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E00" w:rsidRDefault="00447E00">
      <w:pPr>
        <w:kinsoku w:val="0"/>
        <w:overflowPunct w:val="0"/>
        <w:spacing w:line="660" w:lineRule="exact"/>
        <w:ind w:left="300"/>
        <w:rPr>
          <w:rFonts w:ascii="Calibri" w:hAnsi="Calibri" w:cs="Calibri"/>
          <w:color w:val="000000"/>
          <w:sz w:val="56"/>
          <w:szCs w:val="56"/>
        </w:rPr>
      </w:pPr>
      <w:bookmarkStart w:id="0" w:name="_GoBack"/>
      <w:bookmarkEnd w:id="0"/>
      <w:r>
        <w:rPr>
          <w:rFonts w:ascii="Calibri" w:hAnsi="Calibri" w:cs="Calibri"/>
          <w:b/>
          <w:bCs/>
          <w:color w:val="501B00"/>
          <w:sz w:val="56"/>
          <w:szCs w:val="56"/>
        </w:rPr>
        <w:t>Dier</w:t>
      </w:r>
      <w:r>
        <w:rPr>
          <w:rFonts w:ascii="Calibri" w:hAnsi="Calibri" w:cs="Calibri"/>
          <w:b/>
          <w:bCs/>
          <w:color w:val="501B00"/>
          <w:spacing w:val="1"/>
          <w:sz w:val="56"/>
          <w:szCs w:val="56"/>
        </w:rPr>
        <w:t>e</w:t>
      </w:r>
      <w:r>
        <w:rPr>
          <w:rFonts w:ascii="Calibri" w:hAnsi="Calibri" w:cs="Calibri"/>
          <w:b/>
          <w:bCs/>
          <w:color w:val="501B00"/>
          <w:sz w:val="56"/>
          <w:szCs w:val="56"/>
        </w:rPr>
        <w:t>nart</w:t>
      </w:r>
      <w:r>
        <w:rPr>
          <w:rFonts w:ascii="Calibri" w:hAnsi="Calibri" w:cs="Calibri"/>
          <w:b/>
          <w:bCs/>
          <w:color w:val="501B00"/>
          <w:spacing w:val="2"/>
          <w:sz w:val="56"/>
          <w:szCs w:val="56"/>
        </w:rPr>
        <w:t>s</w:t>
      </w:r>
      <w:r>
        <w:rPr>
          <w:rFonts w:ascii="Calibri" w:hAnsi="Calibri" w:cs="Calibri"/>
          <w:b/>
          <w:bCs/>
          <w:color w:val="501B00"/>
          <w:sz w:val="56"/>
          <w:szCs w:val="56"/>
        </w:rPr>
        <w:t>enpraktijk</w:t>
      </w:r>
      <w:r>
        <w:rPr>
          <w:rFonts w:ascii="Calibri" w:hAnsi="Calibri" w:cs="Calibri"/>
          <w:b/>
          <w:bCs/>
          <w:color w:val="501B00"/>
          <w:spacing w:val="-27"/>
          <w:sz w:val="56"/>
          <w:szCs w:val="56"/>
        </w:rPr>
        <w:t xml:space="preserve"> </w:t>
      </w:r>
      <w:r>
        <w:rPr>
          <w:rFonts w:ascii="Calibri" w:hAnsi="Calibri" w:cs="Calibri"/>
          <w:b/>
          <w:bCs/>
          <w:color w:val="501B00"/>
          <w:sz w:val="56"/>
          <w:szCs w:val="56"/>
        </w:rPr>
        <w:t>‘De</w:t>
      </w:r>
      <w:r>
        <w:rPr>
          <w:rFonts w:ascii="Calibri" w:hAnsi="Calibri" w:cs="Calibri"/>
          <w:b/>
          <w:bCs/>
          <w:color w:val="501B00"/>
          <w:spacing w:val="-30"/>
          <w:sz w:val="56"/>
          <w:szCs w:val="56"/>
        </w:rPr>
        <w:t xml:space="preserve"> </w:t>
      </w:r>
      <w:r>
        <w:rPr>
          <w:rFonts w:ascii="Calibri" w:hAnsi="Calibri" w:cs="Calibri"/>
          <w:b/>
          <w:bCs/>
          <w:color w:val="501B00"/>
          <w:sz w:val="56"/>
          <w:szCs w:val="56"/>
        </w:rPr>
        <w:t>Gr</w:t>
      </w:r>
      <w:r>
        <w:rPr>
          <w:rFonts w:ascii="Calibri" w:hAnsi="Calibri" w:cs="Calibri"/>
          <w:b/>
          <w:bCs/>
          <w:color w:val="501B00"/>
          <w:spacing w:val="2"/>
          <w:sz w:val="56"/>
          <w:szCs w:val="56"/>
        </w:rPr>
        <w:t>o</w:t>
      </w:r>
      <w:r>
        <w:rPr>
          <w:rFonts w:ascii="Calibri" w:hAnsi="Calibri" w:cs="Calibri"/>
          <w:b/>
          <w:bCs/>
          <w:color w:val="501B00"/>
          <w:sz w:val="56"/>
          <w:szCs w:val="56"/>
        </w:rPr>
        <w:t>o</w:t>
      </w:r>
      <w:r>
        <w:rPr>
          <w:rFonts w:ascii="Calibri" w:hAnsi="Calibri" w:cs="Calibri"/>
          <w:b/>
          <w:bCs/>
          <w:color w:val="501B00"/>
          <w:spacing w:val="1"/>
          <w:sz w:val="56"/>
          <w:szCs w:val="56"/>
        </w:rPr>
        <w:t>t</w:t>
      </w:r>
      <w:r>
        <w:rPr>
          <w:rFonts w:ascii="Calibri" w:hAnsi="Calibri" w:cs="Calibri"/>
          <w:b/>
          <w:bCs/>
          <w:color w:val="501B00"/>
          <w:sz w:val="56"/>
          <w:szCs w:val="56"/>
        </w:rPr>
        <w:t>e</w:t>
      </w:r>
      <w:r>
        <w:rPr>
          <w:rFonts w:ascii="Calibri" w:hAnsi="Calibri" w:cs="Calibri"/>
          <w:b/>
          <w:bCs/>
          <w:color w:val="501B00"/>
          <w:spacing w:val="-29"/>
          <w:sz w:val="56"/>
          <w:szCs w:val="56"/>
        </w:rPr>
        <w:t xml:space="preserve"> </w:t>
      </w:r>
      <w:r>
        <w:rPr>
          <w:rFonts w:ascii="Calibri" w:hAnsi="Calibri" w:cs="Calibri"/>
          <w:b/>
          <w:bCs/>
          <w:color w:val="501B00"/>
          <w:sz w:val="56"/>
          <w:szCs w:val="56"/>
        </w:rPr>
        <w:t>Beek’</w:t>
      </w:r>
    </w:p>
    <w:p w:rsidR="00447E00" w:rsidRDefault="00447E00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B5296E">
      <w:pPr>
        <w:kinsoku w:val="0"/>
        <w:overflowPunct w:val="0"/>
        <w:ind w:left="110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62650" cy="4883150"/>
            <wp:effectExtent l="0" t="0" r="0" b="0"/>
            <wp:docPr id="1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00" w:rsidRDefault="00447E00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ind w:left="216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501B00"/>
          <w:sz w:val="48"/>
          <w:szCs w:val="48"/>
        </w:rPr>
        <w:t>Iris</w:t>
      </w:r>
      <w:r>
        <w:rPr>
          <w:rFonts w:ascii="Calibri" w:hAnsi="Calibri" w:cs="Calibri"/>
          <w:b/>
          <w:bCs/>
          <w:color w:val="501B00"/>
          <w:spacing w:val="-19"/>
          <w:sz w:val="48"/>
          <w:szCs w:val="48"/>
        </w:rPr>
        <w:t xml:space="preserve"> </w:t>
      </w:r>
    </w:p>
    <w:p w:rsidR="00447E00" w:rsidRDefault="00447E00">
      <w:pPr>
        <w:kinsoku w:val="0"/>
        <w:overflowPunct w:val="0"/>
        <w:ind w:left="1632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501B00"/>
          <w:sz w:val="48"/>
          <w:szCs w:val="48"/>
        </w:rPr>
        <w:t>S</w:t>
      </w:r>
      <w:r>
        <w:rPr>
          <w:rFonts w:ascii="Calibri" w:hAnsi="Calibri" w:cs="Calibri"/>
          <w:b/>
          <w:bCs/>
          <w:color w:val="501B00"/>
          <w:spacing w:val="1"/>
          <w:sz w:val="48"/>
          <w:szCs w:val="48"/>
        </w:rPr>
        <w:t>a</w:t>
      </w:r>
      <w:r>
        <w:rPr>
          <w:rFonts w:ascii="Calibri" w:hAnsi="Calibri" w:cs="Calibri"/>
          <w:b/>
          <w:bCs/>
          <w:color w:val="501B00"/>
          <w:sz w:val="48"/>
          <w:szCs w:val="48"/>
        </w:rPr>
        <w:t>n</w:t>
      </w:r>
      <w:r>
        <w:rPr>
          <w:rFonts w:ascii="Calibri" w:hAnsi="Calibri" w:cs="Calibri"/>
          <w:b/>
          <w:bCs/>
          <w:color w:val="501B00"/>
          <w:spacing w:val="-2"/>
          <w:sz w:val="48"/>
          <w:szCs w:val="48"/>
        </w:rPr>
        <w:t>n</w:t>
      </w:r>
      <w:r>
        <w:rPr>
          <w:rFonts w:ascii="Calibri" w:hAnsi="Calibri" w:cs="Calibri"/>
          <w:b/>
          <w:bCs/>
          <w:color w:val="501B00"/>
          <w:sz w:val="48"/>
          <w:szCs w:val="48"/>
        </w:rPr>
        <w:t>e</w:t>
      </w:r>
      <w:r>
        <w:rPr>
          <w:rFonts w:ascii="Calibri" w:hAnsi="Calibri" w:cs="Calibri"/>
          <w:b/>
          <w:bCs/>
          <w:color w:val="501B00"/>
          <w:spacing w:val="-11"/>
          <w:sz w:val="48"/>
          <w:szCs w:val="48"/>
        </w:rPr>
        <w:t xml:space="preserve"> </w:t>
      </w:r>
    </w:p>
    <w:p w:rsidR="00447E00" w:rsidRDefault="00447E00">
      <w:pPr>
        <w:kinsoku w:val="0"/>
        <w:overflowPunct w:val="0"/>
        <w:spacing w:before="2"/>
        <w:ind w:left="3049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501B00"/>
          <w:sz w:val="48"/>
          <w:szCs w:val="48"/>
        </w:rPr>
        <w:t>Lin</w:t>
      </w:r>
      <w:r>
        <w:rPr>
          <w:rFonts w:ascii="Calibri" w:hAnsi="Calibri" w:cs="Calibri"/>
          <w:b/>
          <w:bCs/>
          <w:color w:val="501B00"/>
          <w:spacing w:val="-1"/>
          <w:sz w:val="48"/>
          <w:szCs w:val="48"/>
        </w:rPr>
        <w:t>d</w:t>
      </w:r>
      <w:r>
        <w:rPr>
          <w:rFonts w:ascii="Calibri" w:hAnsi="Calibri" w:cs="Calibri"/>
          <w:b/>
          <w:bCs/>
          <w:color w:val="501B00"/>
          <w:sz w:val="48"/>
          <w:szCs w:val="48"/>
        </w:rPr>
        <w:t>a</w:t>
      </w:r>
      <w:r>
        <w:rPr>
          <w:rFonts w:ascii="Calibri" w:hAnsi="Calibri" w:cs="Calibri"/>
          <w:b/>
          <w:bCs/>
          <w:color w:val="501B00"/>
          <w:spacing w:val="-24"/>
          <w:sz w:val="48"/>
          <w:szCs w:val="48"/>
        </w:rPr>
        <w:t xml:space="preserve"> 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4" w:line="220" w:lineRule="exact"/>
        <w:rPr>
          <w:sz w:val="22"/>
          <w:szCs w:val="22"/>
        </w:rPr>
      </w:pPr>
    </w:p>
    <w:p w:rsidR="00447E00" w:rsidRDefault="00447E00">
      <w:pPr>
        <w:pStyle w:val="Kop1"/>
        <w:tabs>
          <w:tab w:val="left" w:pos="2340"/>
        </w:tabs>
        <w:kinsoku w:val="0"/>
        <w:overflowPunct w:val="0"/>
        <w:spacing w:before="0"/>
        <w:ind w:left="216" w:firstLine="0"/>
        <w:rPr>
          <w:b w:val="0"/>
          <w:bCs w:val="0"/>
          <w:color w:val="000000"/>
        </w:rPr>
      </w:pPr>
      <w:r>
        <w:rPr>
          <w:color w:val="501B00"/>
        </w:rPr>
        <w:t>D44a</w:t>
      </w:r>
      <w:r>
        <w:rPr>
          <w:color w:val="501B00"/>
        </w:rPr>
        <w:tab/>
        <w:t>0</w:t>
      </w:r>
      <w:r>
        <w:rPr>
          <w:color w:val="501B00"/>
          <w:spacing w:val="1"/>
        </w:rPr>
        <w:t>5</w:t>
      </w:r>
      <w:r>
        <w:rPr>
          <w:color w:val="501B00"/>
          <w:spacing w:val="-3"/>
        </w:rPr>
        <w:t>-</w:t>
      </w:r>
      <w:r>
        <w:rPr>
          <w:color w:val="501B00"/>
        </w:rPr>
        <w:t>11</w:t>
      </w:r>
      <w:r>
        <w:rPr>
          <w:color w:val="501B00"/>
          <w:spacing w:val="-3"/>
        </w:rPr>
        <w:t>-</w:t>
      </w:r>
      <w:r>
        <w:rPr>
          <w:color w:val="501B00"/>
        </w:rPr>
        <w:t>2014 tot</w:t>
      </w:r>
      <w:r>
        <w:rPr>
          <w:color w:val="501B00"/>
          <w:spacing w:val="-3"/>
        </w:rPr>
        <w:t xml:space="preserve"> </w:t>
      </w:r>
      <w:r>
        <w:rPr>
          <w:color w:val="501B00"/>
          <w:spacing w:val="1"/>
        </w:rPr>
        <w:t>22</w:t>
      </w:r>
      <w:r>
        <w:rPr>
          <w:color w:val="501B00"/>
          <w:spacing w:val="-3"/>
        </w:rPr>
        <w:t>-</w:t>
      </w:r>
      <w:r>
        <w:rPr>
          <w:color w:val="501B00"/>
        </w:rPr>
        <w:t>04</w:t>
      </w:r>
      <w:r>
        <w:rPr>
          <w:color w:val="501B00"/>
          <w:spacing w:val="-3"/>
        </w:rPr>
        <w:t>-</w:t>
      </w:r>
      <w:r>
        <w:rPr>
          <w:color w:val="501B00"/>
        </w:rPr>
        <w:t>2014</w:t>
      </w:r>
    </w:p>
    <w:p w:rsidR="00447E00" w:rsidRDefault="00447E00">
      <w:pPr>
        <w:pStyle w:val="Kop1"/>
        <w:tabs>
          <w:tab w:val="left" w:pos="2340"/>
        </w:tabs>
        <w:kinsoku w:val="0"/>
        <w:overflowPunct w:val="0"/>
        <w:spacing w:before="0"/>
        <w:ind w:left="216" w:firstLine="0"/>
        <w:rPr>
          <w:b w:val="0"/>
          <w:bCs w:val="0"/>
          <w:color w:val="000000"/>
        </w:rPr>
        <w:sectPr w:rsidR="00447E00">
          <w:type w:val="continuous"/>
          <w:pgSz w:w="11907" w:h="16840"/>
          <w:pgMar w:top="1200" w:right="1180" w:bottom="280" w:left="1200" w:header="708" w:footer="708" w:gutter="0"/>
          <w:cols w:space="708"/>
          <w:noEndnote/>
        </w:sectPr>
      </w:pPr>
    </w:p>
    <w:p w:rsidR="00447E00" w:rsidRDefault="00447E00">
      <w:pPr>
        <w:pStyle w:val="Kop1"/>
        <w:kinsoku w:val="0"/>
        <w:overflowPunct w:val="0"/>
        <w:spacing w:before="9"/>
        <w:ind w:left="0" w:right="1156" w:firstLine="0"/>
        <w:jc w:val="center"/>
        <w:rPr>
          <w:b w:val="0"/>
          <w:bCs w:val="0"/>
          <w:color w:val="000000"/>
        </w:rPr>
      </w:pPr>
      <w:r>
        <w:rPr>
          <w:color w:val="501B00"/>
        </w:rPr>
        <w:lastRenderedPageBreak/>
        <w:t>I</w:t>
      </w:r>
      <w:r>
        <w:rPr>
          <w:color w:val="501B00"/>
          <w:spacing w:val="1"/>
        </w:rPr>
        <w:t>n</w:t>
      </w:r>
      <w:r>
        <w:rPr>
          <w:color w:val="501B00"/>
        </w:rPr>
        <w:t>le</w:t>
      </w:r>
      <w:r>
        <w:rPr>
          <w:color w:val="501B00"/>
          <w:spacing w:val="-3"/>
        </w:rPr>
        <w:t>i</w:t>
      </w:r>
      <w:r>
        <w:rPr>
          <w:color w:val="501B00"/>
        </w:rPr>
        <w:t>d</w:t>
      </w:r>
      <w:r>
        <w:rPr>
          <w:color w:val="501B00"/>
          <w:spacing w:val="-2"/>
        </w:rPr>
        <w:t>i</w:t>
      </w:r>
      <w:r>
        <w:rPr>
          <w:color w:val="501B00"/>
        </w:rPr>
        <w:t>ng</w:t>
      </w:r>
    </w:p>
    <w:p w:rsidR="00447E00" w:rsidRDefault="00447E00">
      <w:pPr>
        <w:pStyle w:val="Plattetekst"/>
        <w:kinsoku w:val="0"/>
        <w:overflowPunct w:val="0"/>
        <w:ind w:right="1326"/>
      </w:pPr>
      <w:r>
        <w:t>Dit</w:t>
      </w:r>
      <w:r>
        <w:rPr>
          <w:spacing w:val="-1"/>
        </w:rPr>
        <w:t xml:space="preserve"> </w:t>
      </w:r>
      <w:r>
        <w:t>vers</w:t>
      </w:r>
      <w:r>
        <w:rPr>
          <w:spacing w:val="1"/>
        </w:rPr>
        <w:t>l</w:t>
      </w:r>
      <w:r>
        <w:t>ag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s g</w:t>
      </w:r>
      <w:r>
        <w:rPr>
          <w:spacing w:val="-2"/>
        </w:rPr>
        <w:t>em</w:t>
      </w:r>
      <w:r>
        <w:t>aakt</w:t>
      </w:r>
      <w:r>
        <w:rPr>
          <w:spacing w:val="-2"/>
        </w:rPr>
        <w:t xml:space="preserve"> </w:t>
      </w:r>
      <w:r>
        <w:t xml:space="preserve">als </w:t>
      </w:r>
      <w:r>
        <w:rPr>
          <w:spacing w:val="-1"/>
        </w:rPr>
        <w:t>e</w:t>
      </w:r>
      <w:r>
        <w:t>in</w:t>
      </w:r>
      <w:r>
        <w:rPr>
          <w:spacing w:val="-2"/>
        </w:rPr>
        <w:t>d</w:t>
      </w:r>
      <w:r>
        <w:t>op</w:t>
      </w:r>
      <w:r>
        <w:rPr>
          <w:spacing w:val="-2"/>
        </w:rPr>
        <w:t>d</w:t>
      </w:r>
      <w:r>
        <w:t>ra</w:t>
      </w:r>
      <w:r>
        <w:rPr>
          <w:spacing w:val="-1"/>
        </w:rPr>
        <w:t>c</w:t>
      </w:r>
      <w:r>
        <w:rPr>
          <w:spacing w:val="-2"/>
        </w:rPr>
        <w:t>h</w:t>
      </w:r>
      <w:r>
        <w:t>t</w:t>
      </w:r>
      <w:r>
        <w:rPr>
          <w:spacing w:val="-2"/>
        </w:rPr>
        <w:t xml:space="preserve"> </w:t>
      </w:r>
      <w:r>
        <w:t>v</w:t>
      </w:r>
      <w:r>
        <w:rPr>
          <w:spacing w:val="2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oplei</w:t>
      </w:r>
      <w:r>
        <w:rPr>
          <w:spacing w:val="-2"/>
        </w:rPr>
        <w:t>d</w:t>
      </w:r>
      <w:r>
        <w:t>ing tot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aravet</w:t>
      </w:r>
      <w:r>
        <w:rPr>
          <w:spacing w:val="-1"/>
        </w:rPr>
        <w:t>e</w:t>
      </w:r>
      <w:r>
        <w:t xml:space="preserve">rinair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artsas</w:t>
      </w:r>
      <w:r>
        <w:rPr>
          <w:spacing w:val="-2"/>
        </w:rPr>
        <w:t>s</w:t>
      </w:r>
      <w:r>
        <w:t>iste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339" w:lineRule="exact"/>
      </w:pP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>d</w:t>
      </w:r>
      <w:r>
        <w:t>ra</w:t>
      </w:r>
      <w:r>
        <w:rPr>
          <w:spacing w:val="-1"/>
        </w:rPr>
        <w:t>c</w:t>
      </w:r>
      <w:r>
        <w:rPr>
          <w:spacing w:val="-2"/>
        </w:rPr>
        <w:t>h</w:t>
      </w:r>
      <w:r>
        <w:t>t</w:t>
      </w:r>
      <w:r>
        <w:rPr>
          <w:spacing w:val="-2"/>
        </w:rPr>
        <w:t xml:space="preserve"> h</w:t>
      </w:r>
      <w:r>
        <w:rPr>
          <w:spacing w:val="1"/>
        </w:rPr>
        <w:t>e</w:t>
      </w:r>
      <w:r>
        <w:t>eft</w:t>
      </w:r>
      <w:r>
        <w:rPr>
          <w:spacing w:val="1"/>
        </w:rPr>
        <w:t xml:space="preserve"> </w:t>
      </w:r>
      <w:r>
        <w:t xml:space="preserve">als </w:t>
      </w:r>
      <w:r>
        <w:rPr>
          <w:spacing w:val="-2"/>
        </w:rPr>
        <w:t>d</w:t>
      </w:r>
      <w:r>
        <w:t>oel om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2"/>
        </w:rPr>
        <w:t>r</w:t>
      </w:r>
      <w:r>
        <w:t>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raktijk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te z</w:t>
      </w:r>
      <w:r>
        <w:rPr>
          <w:spacing w:val="-1"/>
        </w:rPr>
        <w:t>e</w:t>
      </w:r>
      <w:r>
        <w:t>t</w:t>
      </w:r>
      <w:r>
        <w:rPr>
          <w:spacing w:val="-1"/>
        </w:rPr>
        <w:t>t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1"/>
        </w:rPr>
        <w:t xml:space="preserve"> </w:t>
      </w:r>
      <w:r>
        <w:t>Dit</w:t>
      </w:r>
      <w:r>
        <w:rPr>
          <w:spacing w:val="-1"/>
        </w:rPr>
        <w:t xml:space="preserve"> </w:t>
      </w:r>
      <w:r>
        <w:t>is</w:t>
      </w:r>
    </w:p>
    <w:p w:rsidR="00447E00" w:rsidRPr="008433A2" w:rsidRDefault="00447E00" w:rsidP="008433A2">
      <w:pPr>
        <w:pStyle w:val="Plattetekst"/>
        <w:kinsoku w:val="0"/>
        <w:overflowPunct w:val="0"/>
        <w:spacing w:line="341" w:lineRule="exact"/>
      </w:pP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groe</w:t>
      </w:r>
      <w:r>
        <w:rPr>
          <w:spacing w:val="-2"/>
        </w:rPr>
        <w:t>p</w:t>
      </w:r>
      <w:r>
        <w:t>s</w:t>
      </w:r>
      <w:r>
        <w:rPr>
          <w:spacing w:val="1"/>
        </w:rPr>
        <w:t>o</w:t>
      </w:r>
      <w:r>
        <w:rPr>
          <w:spacing w:val="-2"/>
        </w:rPr>
        <w:t>pd</w:t>
      </w:r>
      <w:r>
        <w:t>ra</w:t>
      </w:r>
      <w:r>
        <w:rPr>
          <w:spacing w:val="-1"/>
        </w:rPr>
        <w:t>c</w:t>
      </w:r>
      <w:r>
        <w:rPr>
          <w:spacing w:val="-2"/>
        </w:rPr>
        <w:t>h</w:t>
      </w:r>
      <w:r>
        <w:t xml:space="preserve">t, </w:t>
      </w:r>
      <w:r>
        <w:rPr>
          <w:spacing w:val="-2"/>
        </w:rPr>
        <w:t>du</w:t>
      </w:r>
      <w:r>
        <w:t xml:space="preserve">s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b</w:t>
      </w:r>
      <w:r>
        <w:rPr>
          <w:spacing w:val="1"/>
        </w:rPr>
        <w:t>e</w:t>
      </w:r>
      <w:r>
        <w:rPr>
          <w:spacing w:val="-2"/>
        </w:rPr>
        <w:t>d</w:t>
      </w:r>
      <w:r>
        <w:t>oeling</w:t>
      </w:r>
      <w:r>
        <w:rPr>
          <w:spacing w:val="-2"/>
        </w:rPr>
        <w:t xml:space="preserve"> d</w:t>
      </w:r>
      <w:r>
        <w:t>at</w:t>
      </w:r>
      <w:r>
        <w:rPr>
          <w:spacing w:val="-2"/>
        </w:rPr>
        <w:t xml:space="preserve"> </w:t>
      </w:r>
      <w:r>
        <w:t>je sam</w:t>
      </w:r>
      <w:r>
        <w:rPr>
          <w:spacing w:val="-2"/>
        </w:rPr>
        <w:t>en</w:t>
      </w:r>
      <w:r w:rsidR="008433A2">
        <w:t>werkt</w:t>
      </w:r>
    </w:p>
    <w:p w:rsidR="00447E00" w:rsidRDefault="00447E00">
      <w:pPr>
        <w:kinsoku w:val="0"/>
        <w:overflowPunct w:val="0"/>
        <w:spacing w:before="65"/>
        <w:ind w:left="2972" w:right="10587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line="340" w:lineRule="exact"/>
        <w:ind w:right="1320"/>
      </w:pPr>
      <w:r>
        <w:t>De</w:t>
      </w:r>
      <w:r>
        <w:rPr>
          <w:spacing w:val="-2"/>
        </w:rPr>
        <w:t xml:space="preserve"> p</w:t>
      </w:r>
      <w:r>
        <w:t>raktijk</w:t>
      </w:r>
      <w:r>
        <w:rPr>
          <w:spacing w:val="-2"/>
        </w:rPr>
        <w:t xml:space="preserve"> d</w:t>
      </w:r>
      <w:r>
        <w:t>ie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1"/>
        </w:rPr>
        <w:t>e</w:t>
      </w:r>
      <w:r>
        <w:rPr>
          <w:spacing w:val="-2"/>
        </w:rPr>
        <w:t>bb</w:t>
      </w:r>
      <w:r>
        <w:t>en</w:t>
      </w:r>
      <w:r>
        <w:rPr>
          <w:spacing w:val="-3"/>
        </w:rPr>
        <w:t xml:space="preserve"> </w:t>
      </w:r>
      <w:r>
        <w:t>opg</w:t>
      </w:r>
      <w:r>
        <w:rPr>
          <w:spacing w:val="-2"/>
        </w:rPr>
        <w:t>e</w:t>
      </w:r>
      <w:r>
        <w:t>z</w:t>
      </w:r>
      <w:r>
        <w:rPr>
          <w:spacing w:val="-2"/>
        </w:rPr>
        <w:t>e</w:t>
      </w:r>
      <w:r>
        <w:t xml:space="preserve">t </w:t>
      </w:r>
      <w:r>
        <w:rPr>
          <w:spacing w:val="-2"/>
        </w:rPr>
        <w:t>h</w:t>
      </w:r>
      <w:r>
        <w:t>ebb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wij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n</w:t>
      </w:r>
      <w:r>
        <w:t>aam</w:t>
      </w:r>
      <w:r>
        <w:rPr>
          <w:spacing w:val="-1"/>
        </w:rPr>
        <w:t xml:space="preserve"> </w:t>
      </w:r>
      <w:r>
        <w:t>“De</w:t>
      </w:r>
      <w:r>
        <w:rPr>
          <w:spacing w:val="-2"/>
        </w:rPr>
        <w:t xml:space="preserve"> </w:t>
      </w:r>
      <w:r>
        <w:t>grootte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>e</w:t>
      </w:r>
      <w:r>
        <w:t>k” g</w:t>
      </w:r>
      <w:r>
        <w:rPr>
          <w:spacing w:val="-1"/>
        </w:rPr>
        <w:t>e</w:t>
      </w:r>
      <w:r>
        <w:t>g</w:t>
      </w:r>
      <w:r>
        <w:rPr>
          <w:spacing w:val="-1"/>
        </w:rPr>
        <w:t>e</w:t>
      </w:r>
      <w:r>
        <w:t>ve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welke</w:t>
      </w:r>
      <w:r>
        <w:rPr>
          <w:spacing w:val="-2"/>
        </w:rPr>
        <w:t xml:space="preserve"> </w:t>
      </w:r>
      <w:r>
        <w:t>zi</w:t>
      </w:r>
      <w:r>
        <w:rPr>
          <w:spacing w:val="-2"/>
        </w:rPr>
        <w:t>c</w:t>
      </w:r>
      <w:r>
        <w:t xml:space="preserve">h </w:t>
      </w:r>
      <w:r>
        <w:rPr>
          <w:spacing w:val="-2"/>
        </w:rPr>
        <w:t>b</w:t>
      </w:r>
      <w:r>
        <w:t>evi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Humm</w:t>
      </w:r>
      <w:r>
        <w:rPr>
          <w:spacing w:val="-2"/>
        </w:rPr>
        <w:t>e</w:t>
      </w:r>
      <w:r>
        <w:t>lo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t>Gel</w:t>
      </w:r>
      <w:r>
        <w:rPr>
          <w:spacing w:val="-1"/>
        </w:rPr>
        <w:t>d</w:t>
      </w:r>
      <w:r>
        <w:t>erla</w:t>
      </w:r>
      <w:r>
        <w:rPr>
          <w:spacing w:val="-1"/>
        </w:rPr>
        <w:t>n</w:t>
      </w:r>
      <w:r>
        <w:rPr>
          <w:spacing w:val="-2"/>
        </w:rPr>
        <w:t>d)</w:t>
      </w:r>
      <w:r>
        <w:t>.</w:t>
      </w:r>
    </w:p>
    <w:p w:rsidR="00447E00" w:rsidRDefault="00447E00">
      <w:pPr>
        <w:pStyle w:val="Plattetekst"/>
        <w:kinsoku w:val="0"/>
        <w:overflowPunct w:val="0"/>
        <w:spacing w:before="6"/>
        <w:ind w:right="1285"/>
      </w:pP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it</w:t>
      </w:r>
      <w:r>
        <w:rPr>
          <w:spacing w:val="1"/>
        </w:rPr>
        <w:t xml:space="preserve"> </w:t>
      </w:r>
      <w:r>
        <w:t>vers</w:t>
      </w:r>
      <w:r>
        <w:rPr>
          <w:spacing w:val="1"/>
        </w:rPr>
        <w:t>l</w:t>
      </w:r>
      <w:r>
        <w:t>ag</w:t>
      </w:r>
      <w:r>
        <w:rPr>
          <w:spacing w:val="-2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>z</w:t>
      </w:r>
      <w:r>
        <w:t>en</w:t>
      </w:r>
      <w:r>
        <w:rPr>
          <w:spacing w:val="-3"/>
        </w:rPr>
        <w:t xml:space="preserve"> </w:t>
      </w:r>
      <w:r>
        <w:t>waa</w:t>
      </w:r>
      <w:r>
        <w:rPr>
          <w:spacing w:val="1"/>
        </w:rPr>
        <w:t>r</w:t>
      </w:r>
      <w:r>
        <w:t>om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p</w:t>
      </w:r>
      <w:r>
        <w:t>lek</w:t>
      </w:r>
      <w:r>
        <w:rPr>
          <w:spacing w:val="-2"/>
        </w:rPr>
        <w:t xml:space="preserve"> h</w:t>
      </w:r>
      <w:r>
        <w:rPr>
          <w:spacing w:val="1"/>
        </w:rPr>
        <w:t>e</w:t>
      </w:r>
      <w:r>
        <w:rPr>
          <w:spacing w:val="-2"/>
        </w:rPr>
        <w:t>bb</w:t>
      </w:r>
      <w:r>
        <w:t>en g</w:t>
      </w:r>
      <w:r>
        <w:rPr>
          <w:spacing w:val="-1"/>
        </w:rPr>
        <w:t>e</w:t>
      </w:r>
      <w:r>
        <w:t>koz</w:t>
      </w:r>
      <w:r>
        <w:rPr>
          <w:spacing w:val="-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wat o</w:t>
      </w:r>
      <w:r>
        <w:rPr>
          <w:spacing w:val="-2"/>
        </w:rPr>
        <w:t>n</w:t>
      </w:r>
      <w:r>
        <w:t>ze vi</w:t>
      </w:r>
      <w:r>
        <w:rPr>
          <w:spacing w:val="1"/>
        </w:rPr>
        <w:t>s</w:t>
      </w:r>
      <w:r>
        <w:t>ie</w:t>
      </w:r>
      <w:r>
        <w:rPr>
          <w:spacing w:val="-1"/>
        </w:rPr>
        <w:t xml:space="preserve"> </w:t>
      </w:r>
      <w:r>
        <w:t>is, wat</w:t>
      </w:r>
      <w:r>
        <w:rPr>
          <w:spacing w:val="-2"/>
        </w:rPr>
        <w:t xml:space="preserve"> </w:t>
      </w:r>
      <w:r>
        <w:rPr>
          <w:spacing w:val="-3"/>
        </w:rPr>
        <w:t>v</w:t>
      </w:r>
      <w:r>
        <w:t>oor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o</w:t>
      </w:r>
      <w:r>
        <w:t>o</w:t>
      </w:r>
      <w:r>
        <w:rPr>
          <w:spacing w:val="-2"/>
        </w:rPr>
        <w:t>r</w:t>
      </w:r>
      <w:r>
        <w:t>t</w:t>
      </w:r>
      <w:r>
        <w:rPr>
          <w:spacing w:val="-2"/>
        </w:rPr>
        <w:t xml:space="preserve"> p</w:t>
      </w:r>
      <w:r>
        <w:t>raktijk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zij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p</w:t>
      </w:r>
      <w:r>
        <w:t>la</w:t>
      </w:r>
      <w:r>
        <w:rPr>
          <w:spacing w:val="1"/>
        </w:rPr>
        <w:t>t</w:t>
      </w:r>
      <w:r>
        <w:t>t</w:t>
      </w:r>
      <w:r>
        <w:rPr>
          <w:spacing w:val="-1"/>
        </w:rPr>
        <w:t>e</w:t>
      </w:r>
      <w:r>
        <w:t>gro</w:t>
      </w:r>
      <w:r>
        <w:rPr>
          <w:spacing w:val="-2"/>
        </w:rPr>
        <w:t>nd</w:t>
      </w:r>
      <w:r>
        <w:t>,</w:t>
      </w:r>
      <w:r>
        <w:rPr>
          <w:spacing w:val="-2"/>
        </w:rPr>
        <w:t xml:space="preserve"> </w:t>
      </w:r>
      <w:r>
        <w:t>inv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taris </w:t>
      </w:r>
      <w:r>
        <w:rPr>
          <w:spacing w:val="-1"/>
        </w:rPr>
        <w:t>e</w:t>
      </w:r>
      <w:r>
        <w:rPr>
          <w:spacing w:val="-2"/>
        </w:rPr>
        <w:t>n</w:t>
      </w:r>
      <w:r>
        <w:t>z.</w:t>
      </w:r>
    </w:p>
    <w:p w:rsidR="00447E00" w:rsidRDefault="00447E00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</w:pPr>
      <w:r>
        <w:t>We</w:t>
      </w:r>
      <w:r>
        <w:rPr>
          <w:spacing w:val="-2"/>
        </w:rPr>
        <w:t xml:space="preserve"> h</w:t>
      </w:r>
      <w:r>
        <w:t>o</w:t>
      </w:r>
      <w:r>
        <w:rPr>
          <w:spacing w:val="-2"/>
        </w:rPr>
        <w:t>p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 xml:space="preserve">at </w:t>
      </w:r>
      <w:r>
        <w:rPr>
          <w:spacing w:val="-2"/>
        </w:rPr>
        <w:t>d</w:t>
      </w:r>
      <w:r>
        <w:t>it</w:t>
      </w:r>
      <w:r>
        <w:rPr>
          <w:spacing w:val="-2"/>
        </w:rPr>
        <w:t xml:space="preserve"> </w:t>
      </w:r>
      <w:r>
        <w:t>ve</w:t>
      </w:r>
      <w:r>
        <w:rPr>
          <w:spacing w:val="2"/>
        </w:rPr>
        <w:t>r</w:t>
      </w:r>
      <w:r>
        <w:t xml:space="preserve">slag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p</w:t>
      </w:r>
      <w:r>
        <w:t>le</w:t>
      </w:r>
      <w:r>
        <w:rPr>
          <w:spacing w:val="-1"/>
        </w:rPr>
        <w:t>z</w:t>
      </w:r>
      <w:r>
        <w:t>ier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t>r</w:t>
      </w:r>
      <w:r>
        <w:rPr>
          <w:spacing w:val="-4"/>
        </w:rPr>
        <w:t>d</w:t>
      </w:r>
      <w:r>
        <w:t>t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le</w:t>
      </w:r>
      <w:r>
        <w:rPr>
          <w:spacing w:val="-1"/>
        </w:rPr>
        <w:t>z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ectPr w:rsidR="00447E00">
          <w:headerReference w:type="default" r:id="rId8"/>
          <w:footerReference w:type="default" r:id="rId9"/>
          <w:pgSz w:w="11907" w:h="16840"/>
          <w:pgMar w:top="1780" w:right="700" w:bottom="980" w:left="1300" w:header="305" w:footer="780" w:gutter="0"/>
          <w:pgNumType w:start="2"/>
          <w:cols w:space="708" w:equalWidth="0">
            <w:col w:w="9907"/>
          </w:cols>
          <w:noEndnote/>
        </w:sectPr>
      </w:pPr>
    </w:p>
    <w:p w:rsidR="00447E00" w:rsidRDefault="00447E00">
      <w:pPr>
        <w:pStyle w:val="Kop1"/>
        <w:kinsoku w:val="0"/>
        <w:overflowPunct w:val="0"/>
        <w:spacing w:before="9"/>
        <w:ind w:left="0" w:right="319" w:firstLine="0"/>
        <w:jc w:val="center"/>
        <w:rPr>
          <w:b w:val="0"/>
          <w:bCs w:val="0"/>
          <w:color w:val="000000"/>
        </w:rPr>
      </w:pPr>
      <w:r>
        <w:rPr>
          <w:color w:val="501B00"/>
        </w:rPr>
        <w:lastRenderedPageBreak/>
        <w:t>Inh</w:t>
      </w:r>
      <w:r>
        <w:rPr>
          <w:color w:val="501B00"/>
          <w:spacing w:val="-2"/>
        </w:rPr>
        <w:t>o</w:t>
      </w:r>
      <w:r>
        <w:rPr>
          <w:color w:val="501B00"/>
        </w:rPr>
        <w:t>uds</w:t>
      </w:r>
      <w:r>
        <w:rPr>
          <w:color w:val="501B00"/>
          <w:spacing w:val="-2"/>
        </w:rPr>
        <w:t>o</w:t>
      </w:r>
      <w:r>
        <w:rPr>
          <w:color w:val="501B00"/>
        </w:rPr>
        <w:t>pgave</w:t>
      </w:r>
    </w:p>
    <w:p w:rsidR="00447E00" w:rsidRDefault="00447E00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:rsidR="00447E00" w:rsidRDefault="00447E00">
      <w:pPr>
        <w:tabs>
          <w:tab w:val="left" w:pos="7197"/>
        </w:tabs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Ti</w:t>
      </w:r>
      <w:r>
        <w:rPr>
          <w:rFonts w:ascii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hAnsi="Calibri" w:cs="Calibri"/>
          <w:b/>
          <w:bCs/>
          <w:spacing w:val="-3"/>
          <w:sz w:val="28"/>
          <w:szCs w:val="28"/>
        </w:rPr>
        <w:t>e</w:t>
      </w:r>
      <w:r>
        <w:rPr>
          <w:rFonts w:ascii="Calibri" w:hAnsi="Calibri" w:cs="Calibri"/>
          <w:b/>
          <w:bCs/>
          <w:sz w:val="28"/>
          <w:szCs w:val="28"/>
        </w:rPr>
        <w:t>lb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l</w:t>
      </w:r>
      <w:r>
        <w:rPr>
          <w:rFonts w:ascii="Calibri" w:hAnsi="Calibri" w:cs="Calibri"/>
          <w:b/>
          <w:bCs/>
          <w:sz w:val="28"/>
          <w:szCs w:val="28"/>
        </w:rPr>
        <w:t>ad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Blz.1</w:t>
      </w:r>
    </w:p>
    <w:p w:rsidR="00447E00" w:rsidRDefault="00447E00">
      <w:pPr>
        <w:tabs>
          <w:tab w:val="left" w:pos="7197"/>
        </w:tabs>
        <w:kinsoku w:val="0"/>
        <w:overflowPunct w:val="0"/>
        <w:spacing w:before="1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Inle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i</w:t>
      </w:r>
      <w:r>
        <w:rPr>
          <w:rFonts w:ascii="Calibri" w:hAnsi="Calibri" w:cs="Calibri"/>
          <w:b/>
          <w:bCs/>
          <w:sz w:val="28"/>
          <w:szCs w:val="28"/>
        </w:rPr>
        <w:t>ding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Blz.2</w:t>
      </w:r>
    </w:p>
    <w:p w:rsidR="00447E00" w:rsidRDefault="00447E00">
      <w:pPr>
        <w:tabs>
          <w:tab w:val="left" w:pos="7197"/>
        </w:tabs>
        <w:kinsoku w:val="0"/>
        <w:overflowPunct w:val="0"/>
        <w:spacing w:line="341" w:lineRule="exact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Inho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hAnsi="Calibri" w:cs="Calibri"/>
          <w:b/>
          <w:bCs/>
          <w:sz w:val="28"/>
          <w:szCs w:val="28"/>
        </w:rPr>
        <w:t>ds</w:t>
      </w:r>
      <w:r>
        <w:rPr>
          <w:rFonts w:ascii="Calibri" w:hAnsi="Calibri" w:cs="Calibri"/>
          <w:b/>
          <w:bCs/>
          <w:spacing w:val="-3"/>
          <w:sz w:val="28"/>
          <w:szCs w:val="28"/>
        </w:rPr>
        <w:t>o</w:t>
      </w:r>
      <w:r>
        <w:rPr>
          <w:rFonts w:ascii="Calibri" w:hAnsi="Calibri" w:cs="Calibri"/>
          <w:b/>
          <w:bCs/>
          <w:sz w:val="28"/>
          <w:szCs w:val="28"/>
        </w:rPr>
        <w:t>pga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v</w:t>
      </w:r>
      <w:r>
        <w:rPr>
          <w:rFonts w:ascii="Calibri" w:hAnsi="Calibri" w:cs="Calibri"/>
          <w:b/>
          <w:bCs/>
          <w:sz w:val="28"/>
          <w:szCs w:val="28"/>
        </w:rPr>
        <w:t>e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Blz.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3</w:t>
      </w:r>
    </w:p>
    <w:p w:rsidR="00447E00" w:rsidRDefault="00447E00">
      <w:pPr>
        <w:pStyle w:val="Kop4"/>
        <w:numPr>
          <w:ilvl w:val="0"/>
          <w:numId w:val="36"/>
        </w:numPr>
        <w:tabs>
          <w:tab w:val="left" w:pos="320"/>
        </w:tabs>
        <w:kinsoku w:val="0"/>
        <w:overflowPunct w:val="0"/>
        <w:spacing w:line="341" w:lineRule="exact"/>
        <w:ind w:left="320"/>
        <w:rPr>
          <w:b w:val="0"/>
          <w:bCs w:val="0"/>
        </w:rPr>
      </w:pPr>
      <w:r>
        <w:t>Besc</w:t>
      </w:r>
      <w:r>
        <w:rPr>
          <w:spacing w:val="-2"/>
        </w:rPr>
        <w:t>h</w:t>
      </w:r>
      <w:r>
        <w:t>rij</w:t>
      </w:r>
      <w:r>
        <w:rPr>
          <w:spacing w:val="-4"/>
        </w:rPr>
        <w:t>v</w:t>
      </w:r>
      <w:r>
        <w:t>ing</w:t>
      </w:r>
      <w:r>
        <w:rPr>
          <w:spacing w:val="-3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r</w:t>
      </w:r>
      <w:r>
        <w:t>ak</w:t>
      </w:r>
      <w:r>
        <w:rPr>
          <w:spacing w:val="-2"/>
        </w:rPr>
        <w:t>t</w:t>
      </w:r>
      <w:r>
        <w:t>ijk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2"/>
          <w:tab w:val="left" w:pos="7197"/>
        </w:tabs>
        <w:kinsoku w:val="0"/>
        <w:overflowPunct w:val="0"/>
        <w:spacing w:before="1"/>
        <w:ind w:left="1242"/>
      </w:pPr>
      <w:r>
        <w:rPr>
          <w:spacing w:val="-1"/>
        </w:rPr>
        <w:t>L</w:t>
      </w:r>
      <w:r>
        <w:t>oca</w:t>
      </w:r>
      <w:r>
        <w:rPr>
          <w:spacing w:val="-1"/>
        </w:rPr>
        <w:t>t</w:t>
      </w:r>
      <w:r>
        <w:t>ie/o</w:t>
      </w:r>
      <w:r>
        <w:rPr>
          <w:spacing w:val="-1"/>
        </w:rPr>
        <w:t>m</w:t>
      </w:r>
      <w:r>
        <w:t>g</w:t>
      </w:r>
      <w:r>
        <w:rPr>
          <w:spacing w:val="-1"/>
        </w:rPr>
        <w:t>e</w:t>
      </w:r>
      <w:r>
        <w:t>ving</w:t>
      </w:r>
      <w:r>
        <w:tab/>
        <w:t>Blz.</w:t>
      </w:r>
      <w:r>
        <w:rPr>
          <w:spacing w:val="-1"/>
        </w:rPr>
        <w:t xml:space="preserve"> </w:t>
      </w:r>
      <w:r>
        <w:t>5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2"/>
          <w:tab w:val="left" w:pos="7197"/>
        </w:tabs>
        <w:kinsoku w:val="0"/>
        <w:overflowPunct w:val="0"/>
        <w:spacing w:line="341" w:lineRule="exact"/>
        <w:ind w:left="1242"/>
      </w:pPr>
      <w:r>
        <w:t>Dier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 xml:space="preserve">oel </w:t>
      </w:r>
      <w:r>
        <w:rPr>
          <w:spacing w:val="-1"/>
        </w:rPr>
        <w:t>g</w:t>
      </w:r>
      <w:r>
        <w:t>roep</w:t>
      </w:r>
      <w:r>
        <w:tab/>
        <w:t>Blz.</w:t>
      </w:r>
      <w:r>
        <w:rPr>
          <w:spacing w:val="-1"/>
        </w:rPr>
        <w:t xml:space="preserve"> </w:t>
      </w:r>
      <w:r>
        <w:t>5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2"/>
          <w:tab w:val="left" w:pos="7197"/>
        </w:tabs>
        <w:kinsoku w:val="0"/>
        <w:overflowPunct w:val="0"/>
        <w:spacing w:before="1"/>
        <w:ind w:left="1242"/>
      </w:pPr>
      <w:r>
        <w:rPr>
          <w:spacing w:val="-1"/>
        </w:rPr>
        <w:t>U</w:t>
      </w:r>
      <w:r>
        <w:t>itstraling</w:t>
      </w:r>
      <w:r>
        <w:rPr>
          <w:spacing w:val="-1"/>
        </w:rPr>
        <w:t>/</w:t>
      </w:r>
      <w:r>
        <w:rPr>
          <w:spacing w:val="-3"/>
        </w:rPr>
        <w:t>v</w:t>
      </w:r>
      <w:r>
        <w:t>is</w:t>
      </w:r>
      <w:r>
        <w:rPr>
          <w:spacing w:val="1"/>
        </w:rPr>
        <w:t>i</w:t>
      </w:r>
      <w:r>
        <w:t>e</w:t>
      </w:r>
      <w:r>
        <w:tab/>
        <w:t>Blz.</w:t>
      </w:r>
      <w:r>
        <w:rPr>
          <w:spacing w:val="-1"/>
        </w:rPr>
        <w:t xml:space="preserve"> </w:t>
      </w:r>
      <w:r>
        <w:t>6</w:t>
      </w:r>
    </w:p>
    <w:p w:rsidR="00447E00" w:rsidRDefault="00447E00">
      <w:pPr>
        <w:pStyle w:val="Kop4"/>
        <w:numPr>
          <w:ilvl w:val="0"/>
          <w:numId w:val="36"/>
        </w:numPr>
        <w:tabs>
          <w:tab w:val="left" w:pos="320"/>
        </w:tabs>
        <w:kinsoku w:val="0"/>
        <w:overflowPunct w:val="0"/>
        <w:spacing w:line="341" w:lineRule="exact"/>
        <w:ind w:left="320"/>
        <w:rPr>
          <w:b w:val="0"/>
          <w:bCs w:val="0"/>
        </w:rPr>
      </w:pPr>
      <w:r>
        <w:t>Keu</w:t>
      </w:r>
      <w:r>
        <w:rPr>
          <w:spacing w:val="1"/>
        </w:rPr>
        <w:t>z</w:t>
      </w:r>
      <w:r>
        <w:t xml:space="preserve">e </w:t>
      </w:r>
      <w:r>
        <w:rPr>
          <w:spacing w:val="-2"/>
        </w:rPr>
        <w:t>v</w:t>
      </w:r>
      <w:r>
        <w:t>an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 lo</w:t>
      </w:r>
      <w:r>
        <w:rPr>
          <w:spacing w:val="-3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e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2"/>
          <w:tab w:val="left" w:pos="7197"/>
        </w:tabs>
        <w:kinsoku w:val="0"/>
        <w:overflowPunct w:val="0"/>
        <w:spacing w:line="341" w:lineRule="exact"/>
        <w:ind w:left="1242"/>
      </w:pPr>
      <w:r>
        <w:rPr>
          <w:spacing w:val="-1"/>
        </w:rPr>
        <w:t>L</w:t>
      </w:r>
      <w:r>
        <w:t>oca</w:t>
      </w:r>
      <w:r>
        <w:rPr>
          <w:spacing w:val="-1"/>
        </w:rPr>
        <w:t>t</w:t>
      </w:r>
      <w:r>
        <w:t>ie</w:t>
      </w:r>
      <w:r>
        <w:tab/>
        <w:t>Blz.</w:t>
      </w:r>
      <w:r>
        <w:rPr>
          <w:spacing w:val="-1"/>
        </w:rPr>
        <w:t xml:space="preserve"> </w:t>
      </w:r>
      <w:r>
        <w:t>7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2"/>
          <w:tab w:val="left" w:pos="7197"/>
        </w:tabs>
        <w:kinsoku w:val="0"/>
        <w:overflowPunct w:val="0"/>
        <w:spacing w:before="2"/>
        <w:ind w:left="1242"/>
      </w:pPr>
      <w:r>
        <w:rPr>
          <w:spacing w:val="-2"/>
        </w:rPr>
        <w:t>Om</w:t>
      </w:r>
      <w:r>
        <w:t>g</w:t>
      </w:r>
      <w:r>
        <w:rPr>
          <w:spacing w:val="-1"/>
        </w:rPr>
        <w:t>e</w:t>
      </w:r>
      <w:r>
        <w:t>ving</w:t>
      </w:r>
      <w:r>
        <w:tab/>
        <w:t>Blz.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8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1"/>
          <w:tab w:val="left" w:pos="7197"/>
        </w:tabs>
        <w:kinsoku w:val="0"/>
        <w:overflowPunct w:val="0"/>
        <w:spacing w:line="341" w:lineRule="exact"/>
        <w:ind w:left="1241"/>
      </w:pPr>
      <w:r>
        <w:rPr>
          <w:spacing w:val="-1"/>
        </w:rPr>
        <w:t>P</w:t>
      </w:r>
      <w:r>
        <w:t>latt</w:t>
      </w:r>
      <w:r>
        <w:rPr>
          <w:spacing w:val="-2"/>
        </w:rPr>
        <w:t>e</w:t>
      </w:r>
      <w:r>
        <w:t>gro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>d</w:t>
      </w:r>
      <w:r>
        <w:t>rijf &amp; g</w:t>
      </w:r>
      <w:r>
        <w:rPr>
          <w:spacing w:val="-2"/>
        </w:rPr>
        <w:t>eb</w:t>
      </w:r>
      <w:r>
        <w:t>ied</w:t>
      </w:r>
      <w:r>
        <w:tab/>
        <w:t>Blz.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10</w:t>
      </w:r>
    </w:p>
    <w:p w:rsidR="00447E00" w:rsidRDefault="00447E00">
      <w:pPr>
        <w:pStyle w:val="Kop4"/>
        <w:numPr>
          <w:ilvl w:val="0"/>
          <w:numId w:val="36"/>
        </w:numPr>
        <w:tabs>
          <w:tab w:val="left" w:pos="320"/>
        </w:tabs>
        <w:kinsoku w:val="0"/>
        <w:overflowPunct w:val="0"/>
        <w:spacing w:before="1"/>
        <w:ind w:left="320"/>
        <w:rPr>
          <w:b w:val="0"/>
          <w:bCs w:val="0"/>
        </w:rPr>
      </w:pPr>
      <w:r>
        <w:t>Or</w:t>
      </w:r>
      <w:r>
        <w:rPr>
          <w:spacing w:val="-2"/>
        </w:rPr>
        <w:t>g</w:t>
      </w:r>
      <w:r>
        <w:t>ani</w:t>
      </w:r>
      <w:r>
        <w:rPr>
          <w:spacing w:val="-1"/>
        </w:rPr>
        <w:t>s</w:t>
      </w:r>
      <w:r>
        <w:t>a</w:t>
      </w:r>
      <w:r>
        <w:rPr>
          <w:spacing w:val="-1"/>
        </w:rPr>
        <w:t>t</w:t>
      </w:r>
      <w:r>
        <w:t>ie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2"/>
          <w:tab w:val="left" w:pos="7197"/>
        </w:tabs>
        <w:kinsoku w:val="0"/>
        <w:overflowPunct w:val="0"/>
        <w:spacing w:line="341" w:lineRule="exact"/>
        <w:ind w:left="1242"/>
      </w:pPr>
      <w:r>
        <w:rPr>
          <w:spacing w:val="-1"/>
        </w:rPr>
        <w:t>T</w:t>
      </w:r>
      <w:r>
        <w:t>aakv</w:t>
      </w:r>
      <w:r>
        <w:rPr>
          <w:spacing w:val="-1"/>
        </w:rPr>
        <w:t>e</w:t>
      </w:r>
      <w:r>
        <w:t>rd</w:t>
      </w:r>
      <w:r>
        <w:rPr>
          <w:spacing w:val="-1"/>
        </w:rPr>
        <w:t>e</w:t>
      </w:r>
      <w:r>
        <w:t>ling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>s</w:t>
      </w:r>
      <w:r>
        <w:t>iste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tab/>
        <w:t>Blz.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1</w:t>
      </w:r>
      <w:r>
        <w:t>,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1</w:t>
      </w:r>
      <w:r>
        <w:t>3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2"/>
          <w:tab w:val="left" w:pos="7197"/>
        </w:tabs>
        <w:kinsoku w:val="0"/>
        <w:overflowPunct w:val="0"/>
        <w:spacing w:line="341" w:lineRule="exact"/>
        <w:ind w:left="1242"/>
      </w:pPr>
      <w:r>
        <w:rPr>
          <w:spacing w:val="-1"/>
        </w:rPr>
        <w:t>T</w:t>
      </w:r>
      <w:r>
        <w:t>aakv</w:t>
      </w:r>
      <w:r>
        <w:rPr>
          <w:spacing w:val="-1"/>
        </w:rPr>
        <w:t>e</w:t>
      </w:r>
      <w:r>
        <w:t>rd</w:t>
      </w:r>
      <w:r>
        <w:rPr>
          <w:spacing w:val="-1"/>
        </w:rPr>
        <w:t>e</w:t>
      </w:r>
      <w:r>
        <w:t>ling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>artsen</w:t>
      </w:r>
      <w:r>
        <w:tab/>
        <w:t>Blz.</w:t>
      </w:r>
      <w:r>
        <w:rPr>
          <w:spacing w:val="-1"/>
        </w:rPr>
        <w:t xml:space="preserve"> </w:t>
      </w:r>
      <w:r>
        <w:t>14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2"/>
          <w:tab w:val="left" w:pos="7197"/>
        </w:tabs>
        <w:kinsoku w:val="0"/>
        <w:overflowPunct w:val="0"/>
        <w:spacing w:before="1"/>
        <w:ind w:left="1242"/>
      </w:pPr>
      <w:r>
        <w:t>Die</w:t>
      </w:r>
      <w:r>
        <w:rPr>
          <w:spacing w:val="-2"/>
        </w:rPr>
        <w:t>n</w:t>
      </w:r>
      <w:r>
        <w:t>str</w:t>
      </w:r>
      <w:r>
        <w:rPr>
          <w:spacing w:val="-2"/>
        </w:rPr>
        <w:t>o</w:t>
      </w:r>
      <w:r>
        <w:t>o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tab/>
        <w:t>Blz.</w:t>
      </w:r>
      <w:r>
        <w:rPr>
          <w:spacing w:val="-1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16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1"/>
          <w:tab w:val="left" w:pos="7197"/>
        </w:tabs>
        <w:kinsoku w:val="0"/>
        <w:overflowPunct w:val="0"/>
        <w:spacing w:line="341" w:lineRule="exact"/>
        <w:ind w:left="1241"/>
      </w:pPr>
      <w:r>
        <w:rPr>
          <w:spacing w:val="-2"/>
        </w:rPr>
        <w:t>Op</w:t>
      </w:r>
      <w:r>
        <w:t>e</w:t>
      </w:r>
      <w:r>
        <w:rPr>
          <w:spacing w:val="-2"/>
        </w:rPr>
        <w:t>n</w:t>
      </w:r>
      <w:r>
        <w:t>in</w:t>
      </w:r>
      <w:r>
        <w:rPr>
          <w:spacing w:val="-1"/>
        </w:rPr>
        <w:t>g</w:t>
      </w:r>
      <w:r>
        <w:t>stijd</w:t>
      </w:r>
      <w:r>
        <w:rPr>
          <w:spacing w:val="-2"/>
        </w:rPr>
        <w:t>e</w:t>
      </w:r>
      <w:r>
        <w:t>n</w:t>
      </w:r>
      <w:r>
        <w:tab/>
        <w:t>Blz.</w:t>
      </w:r>
      <w:r>
        <w:rPr>
          <w:spacing w:val="-1"/>
        </w:rPr>
        <w:t xml:space="preserve"> </w:t>
      </w:r>
      <w:r>
        <w:t>17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1"/>
          <w:tab w:val="left" w:pos="7197"/>
        </w:tabs>
        <w:kinsoku w:val="0"/>
        <w:overflowPunct w:val="0"/>
        <w:spacing w:before="1"/>
        <w:ind w:left="1241"/>
      </w:pPr>
      <w:r>
        <w:t>A</w:t>
      </w:r>
      <w:r>
        <w:rPr>
          <w:spacing w:val="-2"/>
        </w:rPr>
        <w:t>dm</w:t>
      </w:r>
      <w:r>
        <w:t>inistratie</w:t>
      </w:r>
      <w:r>
        <w:tab/>
        <w:t>Blz.</w:t>
      </w:r>
      <w:r>
        <w:rPr>
          <w:spacing w:val="-1"/>
        </w:rPr>
        <w:t xml:space="preserve"> </w:t>
      </w:r>
      <w:r>
        <w:t>18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2"/>
          <w:tab w:val="left" w:pos="7197"/>
        </w:tabs>
        <w:kinsoku w:val="0"/>
        <w:overflowPunct w:val="0"/>
        <w:spacing w:line="341" w:lineRule="exact"/>
        <w:ind w:left="1242"/>
      </w:pPr>
      <w:r>
        <w:t>Be</w:t>
      </w:r>
      <w:r>
        <w:rPr>
          <w:spacing w:val="-2"/>
        </w:rPr>
        <w:t>d</w:t>
      </w:r>
      <w:r>
        <w:t>rij</w:t>
      </w:r>
      <w:r>
        <w:rPr>
          <w:spacing w:val="1"/>
        </w:rPr>
        <w:t>f</w:t>
      </w:r>
      <w:r>
        <w:t>s</w:t>
      </w:r>
      <w:r>
        <w:rPr>
          <w:spacing w:val="-3"/>
        </w:rPr>
        <w:t>k</w:t>
      </w:r>
      <w:r>
        <w:t>le</w:t>
      </w:r>
      <w:r>
        <w:rPr>
          <w:spacing w:val="-2"/>
        </w:rPr>
        <w:t>d</w:t>
      </w:r>
      <w:r>
        <w:t>ing</w:t>
      </w:r>
      <w:r>
        <w:tab/>
        <w:t>Blz.</w:t>
      </w:r>
      <w:r>
        <w:rPr>
          <w:spacing w:val="-1"/>
        </w:rPr>
        <w:t xml:space="preserve"> </w:t>
      </w:r>
      <w:r>
        <w:t>18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2"/>
          <w:tab w:val="left" w:pos="7197"/>
        </w:tabs>
        <w:kinsoku w:val="0"/>
        <w:overflowPunct w:val="0"/>
        <w:spacing w:before="1"/>
        <w:ind w:left="1242"/>
      </w:pPr>
      <w:r>
        <w:rPr>
          <w:spacing w:val="-2"/>
        </w:rPr>
        <w:t>P</w:t>
      </w:r>
      <w:r>
        <w:t>ro</w:t>
      </w:r>
      <w:r>
        <w:rPr>
          <w:spacing w:val="-2"/>
        </w:rPr>
        <w:t>m</w:t>
      </w:r>
      <w:r>
        <w:t>otie</w:t>
      </w:r>
      <w:r>
        <w:tab/>
        <w:t>Blz.</w:t>
      </w:r>
      <w:r>
        <w:rPr>
          <w:spacing w:val="-1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20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2"/>
          <w:tab w:val="left" w:pos="7197"/>
        </w:tabs>
        <w:kinsoku w:val="0"/>
        <w:overflowPunct w:val="0"/>
        <w:spacing w:line="341" w:lineRule="exact"/>
        <w:ind w:left="1242"/>
      </w:pPr>
      <w:r>
        <w:t>W</w:t>
      </w:r>
      <w:r>
        <w:rPr>
          <w:spacing w:val="-1"/>
        </w:rPr>
        <w:t>e</w:t>
      </w:r>
      <w:r>
        <w:rPr>
          <w:spacing w:val="-2"/>
        </w:rPr>
        <w:t>b</w:t>
      </w:r>
      <w:r>
        <w:t>shop</w:t>
      </w:r>
      <w:r>
        <w:tab/>
        <w:t>Blz.</w:t>
      </w:r>
      <w:r>
        <w:rPr>
          <w:spacing w:val="-1"/>
        </w:rPr>
        <w:t xml:space="preserve"> </w:t>
      </w:r>
      <w:r>
        <w:t>21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1"/>
          <w:tab w:val="left" w:pos="7197"/>
        </w:tabs>
        <w:kinsoku w:val="0"/>
        <w:overflowPunct w:val="0"/>
        <w:spacing w:line="341" w:lineRule="exact"/>
        <w:ind w:left="1241"/>
      </w:pPr>
      <w:r>
        <w:t>Bev</w:t>
      </w:r>
      <w:r>
        <w:rPr>
          <w:spacing w:val="-1"/>
        </w:rPr>
        <w:t>e</w:t>
      </w:r>
      <w:r>
        <w:t>ili</w:t>
      </w:r>
      <w:r>
        <w:rPr>
          <w:spacing w:val="-2"/>
        </w:rPr>
        <w:t>g</w:t>
      </w:r>
      <w:r>
        <w:t>ing</w:t>
      </w:r>
      <w:r>
        <w:tab/>
        <w:t>Blz.</w:t>
      </w:r>
      <w:r>
        <w:rPr>
          <w:spacing w:val="-1"/>
        </w:rPr>
        <w:t xml:space="preserve"> </w:t>
      </w:r>
      <w:r>
        <w:t>22</w:t>
      </w:r>
    </w:p>
    <w:p w:rsidR="00447E00" w:rsidRDefault="00447E00">
      <w:pPr>
        <w:pStyle w:val="Kop4"/>
        <w:numPr>
          <w:ilvl w:val="0"/>
          <w:numId w:val="36"/>
        </w:numPr>
        <w:tabs>
          <w:tab w:val="left" w:pos="320"/>
        </w:tabs>
        <w:kinsoku w:val="0"/>
        <w:overflowPunct w:val="0"/>
        <w:spacing w:before="1"/>
        <w:ind w:left="320"/>
        <w:rPr>
          <w:b w:val="0"/>
          <w:bCs w:val="0"/>
        </w:rPr>
      </w:pPr>
      <w:r>
        <w:t>Perso</w:t>
      </w:r>
      <w:r>
        <w:rPr>
          <w:spacing w:val="-2"/>
        </w:rPr>
        <w:t>n</w:t>
      </w:r>
      <w:r>
        <w:t>eel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1"/>
          <w:tab w:val="left" w:pos="7197"/>
        </w:tabs>
        <w:kinsoku w:val="0"/>
        <w:overflowPunct w:val="0"/>
        <w:spacing w:line="341" w:lineRule="exact"/>
        <w:ind w:left="1241"/>
      </w:pPr>
      <w:r>
        <w:t>Alge</w:t>
      </w:r>
      <w:r>
        <w:rPr>
          <w:spacing w:val="-2"/>
        </w:rPr>
        <w:t>m</w:t>
      </w:r>
      <w:r>
        <w:t>e</w:t>
      </w:r>
      <w:r>
        <w:rPr>
          <w:spacing w:val="-2"/>
        </w:rPr>
        <w:t>e</w:t>
      </w:r>
      <w:r>
        <w:t>n</w:t>
      </w:r>
      <w:r>
        <w:tab/>
        <w:t>Blz.</w:t>
      </w:r>
      <w:r>
        <w:rPr>
          <w:spacing w:val="-1"/>
        </w:rPr>
        <w:t xml:space="preserve"> </w:t>
      </w:r>
      <w:r>
        <w:t>23</w:t>
      </w:r>
    </w:p>
    <w:p w:rsidR="00447E00" w:rsidRDefault="00447E00">
      <w:pPr>
        <w:pStyle w:val="Kop4"/>
        <w:numPr>
          <w:ilvl w:val="0"/>
          <w:numId w:val="36"/>
        </w:numPr>
        <w:tabs>
          <w:tab w:val="left" w:pos="320"/>
        </w:tabs>
        <w:kinsoku w:val="0"/>
        <w:overflowPunct w:val="0"/>
        <w:spacing w:before="1"/>
        <w:ind w:left="320"/>
        <w:rPr>
          <w:b w:val="0"/>
          <w:bCs w:val="0"/>
        </w:rPr>
      </w:pPr>
      <w:r>
        <w:t>Inric</w:t>
      </w:r>
      <w:r>
        <w:rPr>
          <w:spacing w:val="-2"/>
        </w:rPr>
        <w:t>h</w:t>
      </w:r>
      <w:r>
        <w:t>ting</w:t>
      </w:r>
      <w:r>
        <w:rPr>
          <w:spacing w:val="-3"/>
        </w:rPr>
        <w:t xml:space="preserve"> </w:t>
      </w:r>
      <w:r>
        <w:t xml:space="preserve">en </w:t>
      </w:r>
      <w:r>
        <w:rPr>
          <w:spacing w:val="-1"/>
        </w:rPr>
        <w:t>I</w:t>
      </w:r>
      <w:r>
        <w:t>nv</w:t>
      </w:r>
      <w:r>
        <w:rPr>
          <w:spacing w:val="-3"/>
        </w:rPr>
        <w:t>e</w:t>
      </w:r>
      <w:r>
        <w:rPr>
          <w:spacing w:val="-2"/>
        </w:rPr>
        <w:t>n</w:t>
      </w:r>
      <w:r>
        <w:t>taris /</w:t>
      </w:r>
      <w:r>
        <w:rPr>
          <w:spacing w:val="-3"/>
        </w:rPr>
        <w:t xml:space="preserve"> </w:t>
      </w:r>
      <w:r>
        <w:t>Ro</w:t>
      </w:r>
      <w:r>
        <w:rPr>
          <w:spacing w:val="-2"/>
        </w:rPr>
        <w:t>u</w:t>
      </w:r>
      <w:r>
        <w:t>t</w:t>
      </w:r>
      <w:r>
        <w:rPr>
          <w:spacing w:val="-2"/>
        </w:rPr>
        <w:t>i</w:t>
      </w:r>
      <w:r>
        <w:t>ng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1"/>
          <w:tab w:val="left" w:pos="7197"/>
        </w:tabs>
        <w:kinsoku w:val="0"/>
        <w:overflowPunct w:val="0"/>
        <w:spacing w:line="341" w:lineRule="exact"/>
        <w:ind w:left="1241"/>
      </w:pPr>
      <w:r>
        <w:rPr>
          <w:spacing w:val="-2"/>
        </w:rPr>
        <w:t>In</w:t>
      </w:r>
      <w:r>
        <w:t>ga</w:t>
      </w:r>
      <w:r>
        <w:rPr>
          <w:spacing w:val="-2"/>
        </w:rPr>
        <w:t>n</w:t>
      </w:r>
      <w:r>
        <w:t>g</w:t>
      </w:r>
      <w:r>
        <w:tab/>
        <w:t>Blz.</w:t>
      </w:r>
      <w:r>
        <w:rPr>
          <w:spacing w:val="-1"/>
        </w:rPr>
        <w:t xml:space="preserve"> </w:t>
      </w:r>
      <w:r>
        <w:t>24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2"/>
          <w:tab w:val="left" w:pos="7197"/>
        </w:tabs>
        <w:kinsoku w:val="0"/>
        <w:overflowPunct w:val="0"/>
        <w:spacing w:line="341" w:lineRule="exact"/>
        <w:ind w:left="1242"/>
      </w:pPr>
      <w:r>
        <w:t>Wa</w:t>
      </w:r>
      <w:r>
        <w:rPr>
          <w:spacing w:val="-2"/>
        </w:rPr>
        <w:t>ch</w:t>
      </w:r>
      <w:r>
        <w:t>t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b</w:t>
      </w:r>
      <w:r>
        <w:rPr>
          <w:spacing w:val="1"/>
        </w:rPr>
        <w:t>a</w:t>
      </w:r>
      <w:r>
        <w:t>lie</w:t>
      </w:r>
      <w:r>
        <w:tab/>
        <w:t>Blz.</w:t>
      </w:r>
      <w:r>
        <w:rPr>
          <w:spacing w:val="-1"/>
        </w:rPr>
        <w:t xml:space="preserve"> </w:t>
      </w:r>
      <w:r>
        <w:t>25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1"/>
          <w:tab w:val="left" w:pos="7197"/>
        </w:tabs>
        <w:kinsoku w:val="0"/>
        <w:overflowPunct w:val="0"/>
        <w:spacing w:before="1"/>
        <w:ind w:left="1241"/>
      </w:pPr>
      <w:r>
        <w:t>Spre</w:t>
      </w:r>
      <w:r>
        <w:rPr>
          <w:spacing w:val="-1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1</w:t>
      </w:r>
      <w:r>
        <w:tab/>
        <w:t>Blz.</w:t>
      </w:r>
      <w:r>
        <w:rPr>
          <w:spacing w:val="-1"/>
        </w:rPr>
        <w:t xml:space="preserve"> </w:t>
      </w:r>
      <w:r>
        <w:t>26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1"/>
          <w:tab w:val="left" w:pos="7197"/>
        </w:tabs>
        <w:kinsoku w:val="0"/>
        <w:overflowPunct w:val="0"/>
        <w:spacing w:line="341" w:lineRule="exact"/>
        <w:ind w:left="1241"/>
      </w:pPr>
      <w:r>
        <w:t>Stille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tab/>
        <w:t xml:space="preserve">Blz. </w:t>
      </w:r>
      <w:r>
        <w:rPr>
          <w:spacing w:val="-1"/>
        </w:rPr>
        <w:t>27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1"/>
          <w:tab w:val="left" w:pos="7197"/>
        </w:tabs>
        <w:kinsoku w:val="0"/>
        <w:overflowPunct w:val="0"/>
        <w:spacing w:before="1"/>
        <w:ind w:left="1241"/>
      </w:pPr>
      <w:r>
        <w:t>Spre</w:t>
      </w:r>
      <w:r>
        <w:rPr>
          <w:spacing w:val="-1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2</w:t>
      </w:r>
      <w:r>
        <w:tab/>
        <w:t>Blz.</w:t>
      </w:r>
      <w:r>
        <w:rPr>
          <w:spacing w:val="-1"/>
        </w:rPr>
        <w:t xml:space="preserve"> </w:t>
      </w:r>
      <w:r>
        <w:t>28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1"/>
          <w:tab w:val="left" w:pos="7197"/>
        </w:tabs>
        <w:kinsoku w:val="0"/>
        <w:overflowPunct w:val="0"/>
        <w:spacing w:line="341" w:lineRule="exact"/>
        <w:ind w:left="1241"/>
      </w:pPr>
      <w:r>
        <w:rPr>
          <w:spacing w:val="-2"/>
        </w:rPr>
        <w:t>Opn</w:t>
      </w:r>
      <w:r>
        <w:t>a</w:t>
      </w:r>
      <w:r>
        <w:rPr>
          <w:spacing w:val="-2"/>
        </w:rPr>
        <w:t>m</w:t>
      </w:r>
      <w:r>
        <w:t>e</w:t>
      </w:r>
      <w:r>
        <w:tab/>
        <w:t>Blz.</w:t>
      </w:r>
      <w:r>
        <w:rPr>
          <w:spacing w:val="-1"/>
        </w:rPr>
        <w:t xml:space="preserve"> </w:t>
      </w:r>
      <w:r>
        <w:t>29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1"/>
          <w:tab w:val="left" w:pos="7197"/>
        </w:tabs>
        <w:kinsoku w:val="0"/>
        <w:overflowPunct w:val="0"/>
        <w:spacing w:before="1"/>
        <w:ind w:left="1241"/>
      </w:pPr>
      <w:r>
        <w:t>Ge</w:t>
      </w:r>
      <w:r>
        <w:rPr>
          <w:spacing w:val="-2"/>
        </w:rPr>
        <w:t>b</w:t>
      </w:r>
      <w:r>
        <w:t>itsrui</w:t>
      </w:r>
      <w:r>
        <w:rPr>
          <w:spacing w:val="-2"/>
        </w:rPr>
        <w:t>m</w:t>
      </w:r>
      <w:r>
        <w:t>te</w:t>
      </w:r>
      <w:r>
        <w:tab/>
        <w:t>Blz.</w:t>
      </w:r>
      <w:r>
        <w:rPr>
          <w:spacing w:val="-1"/>
        </w:rPr>
        <w:t xml:space="preserve"> </w:t>
      </w:r>
      <w:r>
        <w:t>29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1"/>
          <w:tab w:val="left" w:pos="7197"/>
        </w:tabs>
        <w:kinsoku w:val="0"/>
        <w:overflowPunct w:val="0"/>
        <w:spacing w:line="341" w:lineRule="exact"/>
        <w:ind w:left="1241"/>
      </w:pPr>
      <w:r>
        <w:rPr>
          <w:spacing w:val="-2"/>
        </w:rPr>
        <w:t>Op</w:t>
      </w:r>
      <w:r>
        <w:t>eratie</w:t>
      </w:r>
      <w:r>
        <w:rPr>
          <w:spacing w:val="-2"/>
        </w:rPr>
        <w:t xml:space="preserve"> </w:t>
      </w:r>
      <w:r>
        <w:t>ka</w:t>
      </w:r>
      <w:r>
        <w:rPr>
          <w:spacing w:val="-2"/>
        </w:rPr>
        <w:t>m</w:t>
      </w:r>
      <w:r>
        <w:t>er</w:t>
      </w:r>
      <w:r>
        <w:tab/>
        <w:t>Blz.</w:t>
      </w:r>
      <w:r>
        <w:rPr>
          <w:spacing w:val="-1"/>
        </w:rPr>
        <w:t xml:space="preserve"> </w:t>
      </w:r>
      <w:r>
        <w:t>30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1"/>
          <w:tab w:val="left" w:pos="7197"/>
        </w:tabs>
        <w:kinsoku w:val="0"/>
        <w:overflowPunct w:val="0"/>
        <w:spacing w:line="341" w:lineRule="exact"/>
        <w:ind w:left="1241"/>
      </w:pPr>
      <w:r>
        <w:t>Apot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k</w:t>
      </w:r>
      <w:r>
        <w:tab/>
        <w:t>Blz.</w:t>
      </w:r>
      <w:r>
        <w:rPr>
          <w:spacing w:val="-1"/>
        </w:rPr>
        <w:t xml:space="preserve"> </w:t>
      </w:r>
      <w:r>
        <w:t>30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383"/>
          <w:tab w:val="left" w:pos="7197"/>
        </w:tabs>
        <w:kinsoku w:val="0"/>
        <w:overflowPunct w:val="0"/>
        <w:spacing w:before="1"/>
        <w:ind w:left="1383" w:hanging="560"/>
      </w:pPr>
      <w:r>
        <w:t>Goe</w:t>
      </w:r>
      <w:r>
        <w:rPr>
          <w:spacing w:val="-2"/>
        </w:rPr>
        <w:t>d</w:t>
      </w:r>
      <w:r>
        <w:t>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ontva</w:t>
      </w:r>
      <w:r>
        <w:rPr>
          <w:spacing w:val="-2"/>
        </w:rPr>
        <w:t>n</w:t>
      </w:r>
      <w:r>
        <w:t>gst</w:t>
      </w:r>
      <w:r>
        <w:tab/>
        <w:t>Blz.</w:t>
      </w:r>
      <w:r>
        <w:rPr>
          <w:spacing w:val="-1"/>
        </w:rPr>
        <w:t xml:space="preserve"> </w:t>
      </w:r>
      <w:r>
        <w:t>31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383"/>
          <w:tab w:val="left" w:pos="7197"/>
        </w:tabs>
        <w:kinsoku w:val="0"/>
        <w:overflowPunct w:val="0"/>
        <w:spacing w:line="341" w:lineRule="exact"/>
        <w:ind w:left="1383" w:hanging="560"/>
      </w:pPr>
      <w:r>
        <w:t>La</w:t>
      </w:r>
      <w:r>
        <w:rPr>
          <w:spacing w:val="-2"/>
        </w:rPr>
        <w:t>b</w:t>
      </w:r>
      <w:r>
        <w:t>oratori</w:t>
      </w:r>
      <w:r>
        <w:rPr>
          <w:spacing w:val="-2"/>
        </w:rPr>
        <w:t>u</w:t>
      </w:r>
      <w:r>
        <w:t>m</w:t>
      </w:r>
      <w:r>
        <w:tab/>
        <w:t>Blz.</w:t>
      </w:r>
      <w:r>
        <w:rPr>
          <w:spacing w:val="-1"/>
        </w:rPr>
        <w:t xml:space="preserve"> </w:t>
      </w:r>
      <w:r>
        <w:t>31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383"/>
          <w:tab w:val="left" w:pos="7197"/>
        </w:tabs>
        <w:kinsoku w:val="0"/>
        <w:overflowPunct w:val="0"/>
        <w:spacing w:before="1"/>
        <w:ind w:left="1383" w:hanging="560"/>
      </w:pPr>
      <w:r>
        <w:t>Rönt</w:t>
      </w:r>
      <w:r>
        <w:rPr>
          <w:spacing w:val="-1"/>
        </w:rPr>
        <w:t>g</w:t>
      </w:r>
      <w:r>
        <w:t>en</w:t>
      </w:r>
      <w:r>
        <w:tab/>
        <w:t>Blz.</w:t>
      </w:r>
      <w:r>
        <w:rPr>
          <w:spacing w:val="-1"/>
        </w:rPr>
        <w:t xml:space="preserve"> </w:t>
      </w:r>
      <w:r>
        <w:t>32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383"/>
          <w:tab w:val="left" w:pos="7197"/>
        </w:tabs>
        <w:kinsoku w:val="0"/>
        <w:overflowPunct w:val="0"/>
        <w:spacing w:line="341" w:lineRule="exact"/>
        <w:ind w:left="1383" w:hanging="560"/>
      </w:pPr>
      <w:r>
        <w:rPr>
          <w:spacing w:val="-1"/>
        </w:rPr>
        <w:t>W</w:t>
      </w:r>
      <w:r>
        <w:t>ashok</w:t>
      </w:r>
      <w:r>
        <w:tab/>
        <w:t>Blz.</w:t>
      </w:r>
      <w:r>
        <w:rPr>
          <w:spacing w:val="-1"/>
        </w:rPr>
        <w:t xml:space="preserve"> </w:t>
      </w:r>
      <w:r>
        <w:t>32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383"/>
          <w:tab w:val="left" w:pos="7197"/>
        </w:tabs>
        <w:kinsoku w:val="0"/>
        <w:overflowPunct w:val="0"/>
        <w:spacing w:line="341" w:lineRule="exact"/>
        <w:ind w:left="1383" w:hanging="559"/>
      </w:pPr>
      <w:r>
        <w:rPr>
          <w:spacing w:val="-2"/>
        </w:rPr>
        <w:t>Op</w:t>
      </w:r>
      <w:r>
        <w:t xml:space="preserve">slag </w:t>
      </w:r>
      <w:r>
        <w:rPr>
          <w:spacing w:val="-1"/>
        </w:rPr>
        <w:t>g</w:t>
      </w:r>
      <w:r>
        <w:t>rootvee</w:t>
      </w:r>
      <w:r>
        <w:tab/>
        <w:t>Blz.</w:t>
      </w:r>
      <w:r>
        <w:rPr>
          <w:spacing w:val="-1"/>
        </w:rPr>
        <w:t xml:space="preserve"> </w:t>
      </w:r>
      <w:r>
        <w:t>33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383"/>
          <w:tab w:val="left" w:pos="7197"/>
        </w:tabs>
        <w:kinsoku w:val="0"/>
        <w:overflowPunct w:val="0"/>
        <w:spacing w:line="341" w:lineRule="exact"/>
        <w:ind w:left="1383" w:hanging="559"/>
        <w:sectPr w:rsidR="00447E00">
          <w:pgSz w:w="11907" w:h="16840"/>
          <w:pgMar w:top="1780" w:right="980" w:bottom="980" w:left="1300" w:header="305" w:footer="780" w:gutter="0"/>
          <w:cols w:space="708" w:equalWidth="0">
            <w:col w:w="9627"/>
          </w:cols>
          <w:noEndnote/>
        </w:sectPr>
      </w:pPr>
    </w:p>
    <w:p w:rsidR="00447E00" w:rsidRDefault="00447E00">
      <w:pPr>
        <w:pStyle w:val="Plattetekst"/>
        <w:numPr>
          <w:ilvl w:val="1"/>
          <w:numId w:val="36"/>
        </w:numPr>
        <w:tabs>
          <w:tab w:val="left" w:pos="1383"/>
          <w:tab w:val="left" w:pos="7197"/>
        </w:tabs>
        <w:kinsoku w:val="0"/>
        <w:overflowPunct w:val="0"/>
        <w:spacing w:before="10"/>
        <w:ind w:left="1383" w:hanging="560"/>
      </w:pPr>
      <w:r>
        <w:lastRenderedPageBreak/>
        <w:t>Kan</w:t>
      </w:r>
      <w:r>
        <w:rPr>
          <w:spacing w:val="-2"/>
        </w:rPr>
        <w:t>t</w:t>
      </w:r>
      <w:r>
        <w:t>ine</w:t>
      </w:r>
      <w:r>
        <w:tab/>
        <w:t>Blz.</w:t>
      </w:r>
      <w:r>
        <w:rPr>
          <w:spacing w:val="-1"/>
        </w:rPr>
        <w:t xml:space="preserve"> </w:t>
      </w:r>
      <w:r>
        <w:t>33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383"/>
          <w:tab w:val="left" w:pos="7197"/>
        </w:tabs>
        <w:kinsoku w:val="0"/>
        <w:overflowPunct w:val="0"/>
        <w:spacing w:line="341" w:lineRule="exact"/>
        <w:ind w:left="1383" w:hanging="559"/>
      </w:pPr>
      <w:r>
        <w:t>V</w:t>
      </w:r>
      <w:r>
        <w:rPr>
          <w:spacing w:val="-2"/>
        </w:rPr>
        <w:t>e</w:t>
      </w:r>
      <w:r>
        <w:t>rga</w:t>
      </w:r>
      <w:r>
        <w:rPr>
          <w:spacing w:val="-1"/>
        </w:rPr>
        <w:t>d</w:t>
      </w:r>
      <w:r>
        <w:t>err</w:t>
      </w:r>
      <w:r>
        <w:rPr>
          <w:spacing w:val="-1"/>
        </w:rPr>
        <w:t>u</w:t>
      </w:r>
      <w:r>
        <w:t>i</w:t>
      </w:r>
      <w:r>
        <w:rPr>
          <w:spacing w:val="-1"/>
        </w:rPr>
        <w:t>m</w:t>
      </w:r>
      <w:r>
        <w:t>te</w:t>
      </w:r>
      <w:r>
        <w:tab/>
        <w:t>Blz.</w:t>
      </w:r>
      <w:r>
        <w:rPr>
          <w:spacing w:val="-1"/>
        </w:rPr>
        <w:t xml:space="preserve"> </w:t>
      </w:r>
      <w:r>
        <w:t>34</w:t>
      </w:r>
    </w:p>
    <w:p w:rsidR="00447E00" w:rsidRDefault="00447E00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4"/>
        <w:numPr>
          <w:ilvl w:val="0"/>
          <w:numId w:val="36"/>
        </w:numPr>
        <w:tabs>
          <w:tab w:val="left" w:pos="320"/>
        </w:tabs>
        <w:kinsoku w:val="0"/>
        <w:overflowPunct w:val="0"/>
        <w:ind w:left="320"/>
        <w:rPr>
          <w:b w:val="0"/>
          <w:bCs w:val="0"/>
        </w:rPr>
      </w:pPr>
      <w:r>
        <w:t xml:space="preserve">Budget </w:t>
      </w:r>
      <w:r>
        <w:rPr>
          <w:spacing w:val="-3"/>
        </w:rPr>
        <w:t>e</w:t>
      </w:r>
      <w:r>
        <w:t xml:space="preserve">n </w:t>
      </w:r>
      <w:r>
        <w:rPr>
          <w:spacing w:val="-2"/>
        </w:rPr>
        <w:t>k</w:t>
      </w:r>
      <w:r>
        <w:t>o</w:t>
      </w:r>
      <w:r>
        <w:rPr>
          <w:spacing w:val="-2"/>
        </w:rPr>
        <w:t>s</w:t>
      </w:r>
      <w:r>
        <w:t>tp</w:t>
      </w:r>
      <w:r>
        <w:rPr>
          <w:spacing w:val="-1"/>
        </w:rPr>
        <w:t>r</w:t>
      </w:r>
      <w:r>
        <w:t>ijs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2"/>
          <w:tab w:val="left" w:pos="7197"/>
        </w:tabs>
        <w:kinsoku w:val="0"/>
        <w:overflowPunct w:val="0"/>
        <w:spacing w:line="341" w:lineRule="exact"/>
        <w:ind w:left="1242"/>
      </w:pPr>
      <w:r>
        <w:rPr>
          <w:spacing w:val="-2"/>
        </w:rPr>
        <w:t>In</w:t>
      </w:r>
      <w:r>
        <w:t>ko</w:t>
      </w:r>
      <w:r>
        <w:rPr>
          <w:spacing w:val="-1"/>
        </w:rPr>
        <w:t>m</w:t>
      </w:r>
      <w:r>
        <w:t>sten</w:t>
      </w:r>
      <w:r>
        <w:rPr>
          <w:spacing w:val="-3"/>
        </w:rPr>
        <w:t xml:space="preserve"> </w:t>
      </w:r>
      <w:r>
        <w:t xml:space="preserve">en </w:t>
      </w:r>
      <w:r>
        <w:rPr>
          <w:spacing w:val="-2"/>
        </w:rPr>
        <w:t>u</w:t>
      </w:r>
      <w:r>
        <w:t>i</w:t>
      </w:r>
      <w:r>
        <w:rPr>
          <w:spacing w:val="2"/>
        </w:rPr>
        <w:t>t</w:t>
      </w:r>
      <w:r>
        <w:t>gaven</w:t>
      </w:r>
      <w:r>
        <w:tab/>
        <w:t>Blz.</w:t>
      </w:r>
      <w:r>
        <w:rPr>
          <w:spacing w:val="-1"/>
        </w:rPr>
        <w:t xml:space="preserve"> </w:t>
      </w:r>
      <w:r>
        <w:t>35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2"/>
          <w:tab w:val="left" w:pos="7197"/>
        </w:tabs>
        <w:kinsoku w:val="0"/>
        <w:overflowPunct w:val="0"/>
        <w:spacing w:before="1"/>
        <w:ind w:left="1242"/>
      </w:pPr>
      <w:r>
        <w:rPr>
          <w:spacing w:val="-1"/>
        </w:rPr>
        <w:t>P</w:t>
      </w:r>
      <w:r>
        <w:t>rij</w:t>
      </w:r>
      <w:r>
        <w:rPr>
          <w:spacing w:val="1"/>
        </w:rPr>
        <w:t>s</w:t>
      </w:r>
      <w:r>
        <w:t>li</w:t>
      </w:r>
      <w:r>
        <w:rPr>
          <w:spacing w:val="-2"/>
        </w:rPr>
        <w:t>j</w:t>
      </w:r>
      <w:r>
        <w:t>st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zie</w:t>
      </w:r>
      <w:r>
        <w:rPr>
          <w:spacing w:val="-2"/>
        </w:rPr>
        <w:t xml:space="preserve"> b</w:t>
      </w:r>
      <w:r>
        <w:t>ijlage</w:t>
      </w:r>
      <w:r>
        <w:rPr>
          <w:spacing w:val="-2"/>
        </w:rPr>
        <w:t>n</w:t>
      </w:r>
      <w:r>
        <w:t>)</w:t>
      </w:r>
      <w:r>
        <w:tab/>
        <w:t>Blz.</w:t>
      </w:r>
      <w:r>
        <w:rPr>
          <w:spacing w:val="-1"/>
        </w:rPr>
        <w:t xml:space="preserve"> </w:t>
      </w:r>
      <w:r>
        <w:t>35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241"/>
          <w:tab w:val="left" w:pos="7197"/>
        </w:tabs>
        <w:kinsoku w:val="0"/>
        <w:overflowPunct w:val="0"/>
        <w:spacing w:line="341" w:lineRule="exact"/>
        <w:ind w:left="1241"/>
      </w:pPr>
      <w:r>
        <w:t>Kost</w:t>
      </w:r>
      <w:r>
        <w:rPr>
          <w:spacing w:val="-1"/>
        </w:rPr>
        <w:t>p</w:t>
      </w:r>
      <w:r>
        <w:t>ri</w:t>
      </w:r>
      <w:r>
        <w:rPr>
          <w:spacing w:val="-2"/>
        </w:rPr>
        <w:t>j</w:t>
      </w:r>
      <w:r>
        <w:t xml:space="preserve">s </w:t>
      </w:r>
      <w:r>
        <w:rPr>
          <w:spacing w:val="-2"/>
        </w:rPr>
        <w:t>b</w:t>
      </w:r>
      <w:r>
        <w:t>er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rPr>
          <w:spacing w:val="-2"/>
        </w:rPr>
        <w:t>n</w:t>
      </w:r>
      <w:r>
        <w:t>ing</w:t>
      </w:r>
      <w:r>
        <w:tab/>
        <w:t>Blz.</w:t>
      </w:r>
      <w:r>
        <w:rPr>
          <w:spacing w:val="-1"/>
        </w:rPr>
        <w:t xml:space="preserve"> </w:t>
      </w:r>
      <w:r>
        <w:t>36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37</w:t>
      </w:r>
    </w:p>
    <w:p w:rsidR="00447E00" w:rsidRDefault="00447E00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numPr>
          <w:ilvl w:val="0"/>
          <w:numId w:val="36"/>
        </w:numPr>
        <w:tabs>
          <w:tab w:val="left" w:pos="320"/>
          <w:tab w:val="left" w:pos="7197"/>
        </w:tabs>
        <w:kinsoku w:val="0"/>
        <w:overflowPunct w:val="0"/>
        <w:ind w:left="3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Concl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hAnsi="Calibri" w:cs="Calibri"/>
          <w:b/>
          <w:bCs/>
          <w:sz w:val="28"/>
          <w:szCs w:val="28"/>
        </w:rPr>
        <w:t>s</w:t>
      </w:r>
      <w:r>
        <w:rPr>
          <w:rFonts w:ascii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hAnsi="Calibri" w:cs="Calibri"/>
          <w:b/>
          <w:bCs/>
          <w:sz w:val="28"/>
          <w:szCs w:val="28"/>
        </w:rPr>
        <w:t>e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Blz.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38</w:t>
      </w:r>
    </w:p>
    <w:p w:rsidR="00447E00" w:rsidRDefault="00447E00">
      <w:pPr>
        <w:numPr>
          <w:ilvl w:val="0"/>
          <w:numId w:val="36"/>
        </w:numPr>
        <w:tabs>
          <w:tab w:val="left" w:pos="320"/>
          <w:tab w:val="left" w:pos="7197"/>
        </w:tabs>
        <w:kinsoku w:val="0"/>
        <w:overflowPunct w:val="0"/>
        <w:spacing w:before="1"/>
        <w:ind w:left="3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Nawoo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hAnsi="Calibri" w:cs="Calibri"/>
          <w:b/>
          <w:bCs/>
          <w:sz w:val="28"/>
          <w:szCs w:val="28"/>
        </w:rPr>
        <w:t>d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 xml:space="preserve">Blz. </w:t>
      </w:r>
      <w:r>
        <w:rPr>
          <w:rFonts w:ascii="Calibri" w:hAnsi="Calibri" w:cs="Calibri"/>
          <w:spacing w:val="-1"/>
          <w:sz w:val="28"/>
          <w:szCs w:val="28"/>
        </w:rPr>
        <w:t>39</w:t>
      </w:r>
    </w:p>
    <w:p w:rsidR="00447E00" w:rsidRDefault="00447E00">
      <w:pPr>
        <w:numPr>
          <w:ilvl w:val="0"/>
          <w:numId w:val="36"/>
        </w:numPr>
        <w:tabs>
          <w:tab w:val="left" w:pos="320"/>
          <w:tab w:val="left" w:pos="7197"/>
        </w:tabs>
        <w:kinsoku w:val="0"/>
        <w:overflowPunct w:val="0"/>
        <w:spacing w:line="341" w:lineRule="exact"/>
        <w:ind w:left="3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pacing w:val="-2"/>
          <w:sz w:val="28"/>
          <w:szCs w:val="28"/>
        </w:rPr>
        <w:t>L</w:t>
      </w:r>
      <w:r>
        <w:rPr>
          <w:rFonts w:ascii="Calibri" w:hAnsi="Calibri" w:cs="Calibri"/>
          <w:b/>
          <w:bCs/>
          <w:sz w:val="28"/>
          <w:szCs w:val="28"/>
        </w:rPr>
        <w:t>i</w:t>
      </w:r>
      <w:r>
        <w:rPr>
          <w:rFonts w:ascii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hAnsi="Calibri" w:cs="Calibri"/>
          <w:b/>
          <w:bCs/>
          <w:sz w:val="28"/>
          <w:szCs w:val="28"/>
        </w:rPr>
        <w:t>er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hAnsi="Calibri" w:cs="Calibri"/>
          <w:b/>
          <w:bCs/>
          <w:sz w:val="28"/>
          <w:szCs w:val="28"/>
        </w:rPr>
        <w:t>t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hAnsi="Calibri" w:cs="Calibri"/>
          <w:b/>
          <w:bCs/>
          <w:sz w:val="28"/>
          <w:szCs w:val="28"/>
        </w:rPr>
        <w:t>u</w:t>
      </w:r>
      <w:r>
        <w:rPr>
          <w:rFonts w:ascii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l</w:t>
      </w:r>
      <w:r>
        <w:rPr>
          <w:rFonts w:ascii="Calibri" w:hAnsi="Calibri" w:cs="Calibri"/>
          <w:b/>
          <w:bCs/>
          <w:sz w:val="28"/>
          <w:szCs w:val="28"/>
        </w:rPr>
        <w:t>ij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s</w:t>
      </w:r>
      <w:r>
        <w:rPr>
          <w:rFonts w:ascii="Calibri" w:hAnsi="Calibri" w:cs="Calibri"/>
          <w:b/>
          <w:bCs/>
          <w:sz w:val="28"/>
          <w:szCs w:val="28"/>
        </w:rPr>
        <w:t>t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 xml:space="preserve">Blz. </w:t>
      </w:r>
      <w:r>
        <w:rPr>
          <w:rFonts w:ascii="Calibri" w:hAnsi="Calibri" w:cs="Calibri"/>
          <w:spacing w:val="-1"/>
          <w:sz w:val="28"/>
          <w:szCs w:val="28"/>
        </w:rPr>
        <w:t>40</w:t>
      </w:r>
    </w:p>
    <w:p w:rsidR="00447E00" w:rsidRDefault="00447E00">
      <w:pPr>
        <w:pStyle w:val="Kop4"/>
        <w:numPr>
          <w:ilvl w:val="0"/>
          <w:numId w:val="36"/>
        </w:numPr>
        <w:tabs>
          <w:tab w:val="left" w:pos="462"/>
        </w:tabs>
        <w:kinsoku w:val="0"/>
        <w:overflowPunct w:val="0"/>
        <w:spacing w:line="341" w:lineRule="exact"/>
        <w:ind w:left="462" w:hanging="346"/>
        <w:rPr>
          <w:b w:val="0"/>
          <w:bCs w:val="0"/>
        </w:rPr>
      </w:pPr>
      <w:r>
        <w:t>Bijl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-3"/>
        </w:rPr>
        <w:t>e</w:t>
      </w:r>
      <w:r>
        <w:t>n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383"/>
          <w:tab w:val="left" w:pos="7197"/>
        </w:tabs>
        <w:kinsoku w:val="0"/>
        <w:overflowPunct w:val="0"/>
        <w:spacing w:before="1"/>
        <w:ind w:left="1383" w:hanging="559"/>
      </w:pPr>
      <w:r>
        <w:rPr>
          <w:spacing w:val="-2"/>
        </w:rPr>
        <w:t>In</w:t>
      </w:r>
      <w:r>
        <w:t>ve</w:t>
      </w:r>
      <w:r>
        <w:rPr>
          <w:spacing w:val="-2"/>
        </w:rPr>
        <w:t>n</w:t>
      </w:r>
      <w:r>
        <w:t xml:space="preserve">taris lijst </w:t>
      </w:r>
      <w:r>
        <w:rPr>
          <w:spacing w:val="-3"/>
        </w:rPr>
        <w:t>p</w:t>
      </w:r>
      <w:r>
        <w:t>er</w:t>
      </w:r>
      <w:r>
        <w:rPr>
          <w:spacing w:val="-1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tab/>
        <w:t xml:space="preserve">Blz. </w:t>
      </w:r>
      <w:r>
        <w:rPr>
          <w:spacing w:val="-1"/>
        </w:rPr>
        <w:t>4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46</w:t>
      </w:r>
    </w:p>
    <w:p w:rsidR="00447E00" w:rsidRDefault="00447E00">
      <w:pPr>
        <w:pStyle w:val="Plattetekst"/>
        <w:numPr>
          <w:ilvl w:val="1"/>
          <w:numId w:val="36"/>
        </w:numPr>
        <w:tabs>
          <w:tab w:val="left" w:pos="1383"/>
          <w:tab w:val="left" w:pos="7197"/>
        </w:tabs>
        <w:kinsoku w:val="0"/>
        <w:overflowPunct w:val="0"/>
        <w:spacing w:line="341" w:lineRule="exact"/>
        <w:ind w:left="1383" w:hanging="559"/>
      </w:pPr>
      <w:r>
        <w:rPr>
          <w:spacing w:val="-1"/>
        </w:rPr>
        <w:t>P</w:t>
      </w:r>
      <w:r>
        <w:t>rij</w:t>
      </w:r>
      <w:r>
        <w:rPr>
          <w:spacing w:val="1"/>
        </w:rPr>
        <w:t>s</w:t>
      </w:r>
      <w:r>
        <w:t>lij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tab/>
        <w:t xml:space="preserve">Blz. </w:t>
      </w:r>
      <w:r>
        <w:rPr>
          <w:spacing w:val="-1"/>
        </w:rPr>
        <w:t>47</w:t>
      </w:r>
    </w:p>
    <w:p w:rsidR="00447E00" w:rsidRDefault="00447E00">
      <w:pPr>
        <w:pStyle w:val="Plattetekst"/>
        <w:numPr>
          <w:ilvl w:val="1"/>
          <w:numId w:val="35"/>
        </w:numPr>
        <w:tabs>
          <w:tab w:val="left" w:pos="1525"/>
          <w:tab w:val="left" w:pos="7197"/>
        </w:tabs>
        <w:kinsoku w:val="0"/>
        <w:overflowPunct w:val="0"/>
        <w:spacing w:before="1"/>
        <w:ind w:left="1525"/>
      </w:pPr>
      <w:r>
        <w:t>V</w:t>
      </w:r>
      <w:r>
        <w:rPr>
          <w:spacing w:val="-2"/>
        </w:rPr>
        <w:t>e</w:t>
      </w:r>
      <w:r>
        <w:t>rba</w:t>
      </w:r>
      <w:r>
        <w:rPr>
          <w:spacing w:val="-2"/>
        </w:rPr>
        <w:t>ndm</w:t>
      </w:r>
      <w:r>
        <w:t>i</w:t>
      </w:r>
      <w:r>
        <w:rPr>
          <w:spacing w:val="1"/>
        </w:rPr>
        <w:t>d</w:t>
      </w:r>
      <w:r>
        <w:rPr>
          <w:spacing w:val="-2"/>
        </w:rPr>
        <w:t>d</w:t>
      </w:r>
      <w:r>
        <w:rPr>
          <w:spacing w:val="1"/>
        </w:rPr>
        <w:t>e</w:t>
      </w:r>
      <w:r>
        <w:t>len</w:t>
      </w:r>
      <w:r>
        <w:tab/>
        <w:t xml:space="preserve">Blz. </w:t>
      </w:r>
      <w:r>
        <w:rPr>
          <w:spacing w:val="-1"/>
        </w:rPr>
        <w:t>47</w:t>
      </w:r>
    </w:p>
    <w:p w:rsidR="00447E00" w:rsidRDefault="00447E00">
      <w:pPr>
        <w:pStyle w:val="Plattetekst"/>
        <w:numPr>
          <w:ilvl w:val="1"/>
          <w:numId w:val="35"/>
        </w:numPr>
        <w:tabs>
          <w:tab w:val="left" w:pos="1525"/>
          <w:tab w:val="left" w:pos="7197"/>
        </w:tabs>
        <w:kinsoku w:val="0"/>
        <w:overflowPunct w:val="0"/>
        <w:spacing w:line="341" w:lineRule="exact"/>
        <w:ind w:left="1525"/>
      </w:pPr>
      <w:r>
        <w:rPr>
          <w:spacing w:val="-2"/>
        </w:rPr>
        <w:t>On</w:t>
      </w:r>
      <w:r>
        <w:t>twormi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ontvlooiing</w:t>
      </w:r>
      <w:r>
        <w:tab/>
        <w:t xml:space="preserve">Blz. </w:t>
      </w:r>
      <w:r>
        <w:rPr>
          <w:spacing w:val="-1"/>
        </w:rPr>
        <w:t>48</w:t>
      </w:r>
    </w:p>
    <w:p w:rsidR="00447E00" w:rsidRDefault="00447E00">
      <w:pPr>
        <w:pStyle w:val="Plattetekst"/>
        <w:numPr>
          <w:ilvl w:val="1"/>
          <w:numId w:val="35"/>
        </w:numPr>
        <w:tabs>
          <w:tab w:val="left" w:pos="1525"/>
          <w:tab w:val="left" w:pos="7197"/>
        </w:tabs>
        <w:kinsoku w:val="0"/>
        <w:overflowPunct w:val="0"/>
        <w:spacing w:line="341" w:lineRule="exact"/>
        <w:ind w:left="1525"/>
      </w:pPr>
      <w:r>
        <w:t>Royal</w:t>
      </w:r>
      <w:r>
        <w:rPr>
          <w:spacing w:val="-1"/>
        </w:rPr>
        <w:t xml:space="preserve"> C</w:t>
      </w:r>
      <w:r>
        <w:t>a</w:t>
      </w:r>
      <w:r>
        <w:rPr>
          <w:spacing w:val="-2"/>
        </w:rPr>
        <w:t>n</w:t>
      </w:r>
      <w:r>
        <w:t>in</w:t>
      </w:r>
      <w:r>
        <w:tab/>
        <w:t>Blz. 48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50</w:t>
      </w:r>
    </w:p>
    <w:p w:rsidR="00447E00" w:rsidRDefault="00447E00">
      <w:pPr>
        <w:pStyle w:val="Plattetekst"/>
        <w:numPr>
          <w:ilvl w:val="1"/>
          <w:numId w:val="35"/>
        </w:numPr>
        <w:tabs>
          <w:tab w:val="left" w:pos="1525"/>
          <w:tab w:val="left" w:pos="7197"/>
        </w:tabs>
        <w:kinsoku w:val="0"/>
        <w:overflowPunct w:val="0"/>
        <w:spacing w:before="1"/>
        <w:ind w:left="1525"/>
      </w:pPr>
      <w:r>
        <w:t>Me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kl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hu</w:t>
      </w:r>
      <w:r>
        <w:t>isdier</w:t>
      </w:r>
      <w:r>
        <w:rPr>
          <w:spacing w:val="-1"/>
        </w:rPr>
        <w:t>e</w:t>
      </w:r>
      <w:r>
        <w:t>n</w:t>
      </w:r>
      <w:r>
        <w:tab/>
        <w:t xml:space="preserve">Blz. </w:t>
      </w:r>
      <w:r>
        <w:rPr>
          <w:spacing w:val="-1"/>
        </w:rPr>
        <w:t>5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55</w:t>
      </w:r>
    </w:p>
    <w:p w:rsidR="00447E00" w:rsidRDefault="00447E00">
      <w:pPr>
        <w:pStyle w:val="Plattetekst"/>
        <w:numPr>
          <w:ilvl w:val="1"/>
          <w:numId w:val="35"/>
        </w:numPr>
        <w:tabs>
          <w:tab w:val="left" w:pos="1532"/>
          <w:tab w:val="left" w:pos="7197"/>
        </w:tabs>
        <w:kinsoku w:val="0"/>
        <w:overflowPunct w:val="0"/>
        <w:spacing w:line="341" w:lineRule="exact"/>
        <w:ind w:left="1532" w:hanging="708"/>
      </w:pPr>
      <w:r>
        <w:t>Me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grote</w:t>
      </w:r>
      <w:r>
        <w:rPr>
          <w:spacing w:val="-2"/>
        </w:rPr>
        <w:t xml:space="preserve"> hu</w:t>
      </w:r>
      <w:r>
        <w:rPr>
          <w:spacing w:val="2"/>
        </w:rPr>
        <w:t>i</w:t>
      </w:r>
      <w:r>
        <w:t>sdier</w:t>
      </w:r>
      <w:r>
        <w:rPr>
          <w:spacing w:val="-1"/>
        </w:rPr>
        <w:t>e</w:t>
      </w:r>
      <w:r>
        <w:t>n</w:t>
      </w:r>
      <w:r>
        <w:tab/>
        <w:t>Blz. 56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57</w:t>
      </w:r>
    </w:p>
    <w:p w:rsidR="00447E00" w:rsidRDefault="00447E00">
      <w:pPr>
        <w:pStyle w:val="Plattetekst"/>
        <w:numPr>
          <w:ilvl w:val="1"/>
          <w:numId w:val="35"/>
        </w:numPr>
        <w:tabs>
          <w:tab w:val="left" w:pos="1525"/>
          <w:tab w:val="left" w:pos="7197"/>
        </w:tabs>
        <w:kinsoku w:val="0"/>
        <w:overflowPunct w:val="0"/>
        <w:spacing w:before="1"/>
        <w:ind w:left="1525"/>
      </w:pPr>
      <w:r>
        <w:rPr>
          <w:spacing w:val="-2"/>
        </w:rPr>
        <w:t>In</w:t>
      </w:r>
      <w:r>
        <w:t>stru</w:t>
      </w:r>
      <w:r>
        <w:rPr>
          <w:spacing w:val="-2"/>
        </w:rPr>
        <w:t>m</w:t>
      </w:r>
      <w:r>
        <w:t>e</w:t>
      </w:r>
      <w:r>
        <w:rPr>
          <w:spacing w:val="-2"/>
        </w:rPr>
        <w:t>n</w:t>
      </w:r>
      <w:r>
        <w:t>tari</w:t>
      </w:r>
      <w:r>
        <w:rPr>
          <w:spacing w:val="1"/>
        </w:rPr>
        <w:t>u</w:t>
      </w:r>
      <w:r>
        <w:t>m</w:t>
      </w:r>
      <w:r>
        <w:tab/>
        <w:t xml:space="preserve">Blz. </w:t>
      </w:r>
      <w:r>
        <w:rPr>
          <w:spacing w:val="-1"/>
        </w:rPr>
        <w:t>5</w:t>
      </w:r>
      <w:r>
        <w:t>8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62</w:t>
      </w:r>
    </w:p>
    <w:p w:rsidR="00447E00" w:rsidRDefault="00447E00">
      <w:pPr>
        <w:pStyle w:val="Plattetekst"/>
        <w:numPr>
          <w:ilvl w:val="1"/>
          <w:numId w:val="35"/>
        </w:numPr>
        <w:tabs>
          <w:tab w:val="left" w:pos="1525"/>
          <w:tab w:val="left" w:pos="7197"/>
        </w:tabs>
        <w:kinsoku w:val="0"/>
        <w:overflowPunct w:val="0"/>
        <w:spacing w:line="341" w:lineRule="exact"/>
        <w:ind w:left="1525"/>
      </w:pPr>
      <w:r>
        <w:t>La</w:t>
      </w:r>
      <w:r>
        <w:rPr>
          <w:spacing w:val="-2"/>
        </w:rPr>
        <w:t>b</w:t>
      </w:r>
      <w:r>
        <w:t>oratori</w:t>
      </w:r>
      <w:r>
        <w:rPr>
          <w:spacing w:val="-2"/>
        </w:rPr>
        <w:t>u</w:t>
      </w:r>
      <w:r>
        <w:t>m</w:t>
      </w:r>
      <w:r>
        <w:tab/>
        <w:t>Blz. 63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64</w:t>
      </w:r>
    </w:p>
    <w:p w:rsidR="00447E00" w:rsidRDefault="00447E00">
      <w:pPr>
        <w:pStyle w:val="Plattetekst"/>
        <w:numPr>
          <w:ilvl w:val="1"/>
          <w:numId w:val="35"/>
        </w:numPr>
        <w:tabs>
          <w:tab w:val="left" w:pos="1532"/>
          <w:tab w:val="left" w:pos="7197"/>
        </w:tabs>
        <w:kinsoku w:val="0"/>
        <w:overflowPunct w:val="0"/>
        <w:spacing w:before="1"/>
        <w:ind w:left="1532" w:hanging="708"/>
      </w:pPr>
      <w:r>
        <w:t>He</w:t>
      </w:r>
      <w:r>
        <w:rPr>
          <w:spacing w:val="-2"/>
        </w:rPr>
        <w:t>ch</w:t>
      </w:r>
      <w:r>
        <w:t>t</w:t>
      </w:r>
      <w:r>
        <w:rPr>
          <w:spacing w:val="-2"/>
        </w:rPr>
        <w:t>m</w:t>
      </w:r>
      <w:r>
        <w:t>at</w:t>
      </w:r>
      <w:r>
        <w:rPr>
          <w:spacing w:val="-1"/>
        </w:rPr>
        <w:t>e</w:t>
      </w:r>
      <w:r>
        <w:t>riaal</w:t>
      </w:r>
      <w:r>
        <w:tab/>
        <w:t xml:space="preserve">Blz. </w:t>
      </w:r>
      <w:r>
        <w:rPr>
          <w:spacing w:val="-1"/>
        </w:rPr>
        <w:t>64</w:t>
      </w:r>
    </w:p>
    <w:p w:rsidR="00447E00" w:rsidRDefault="00447E00">
      <w:pPr>
        <w:pStyle w:val="Plattetekst"/>
        <w:numPr>
          <w:ilvl w:val="1"/>
          <w:numId w:val="35"/>
        </w:numPr>
        <w:tabs>
          <w:tab w:val="left" w:pos="1525"/>
          <w:tab w:val="left" w:pos="7197"/>
        </w:tabs>
        <w:kinsoku w:val="0"/>
        <w:overflowPunct w:val="0"/>
        <w:spacing w:line="341" w:lineRule="exact"/>
        <w:ind w:left="1525"/>
      </w:pPr>
      <w:r>
        <w:t>Dr</w:t>
      </w:r>
      <w:r>
        <w:rPr>
          <w:spacing w:val="1"/>
        </w:rPr>
        <w:t>o</w:t>
      </w:r>
      <w:r>
        <w:t>ge</w:t>
      </w:r>
      <w:r>
        <w:rPr>
          <w:spacing w:val="-2"/>
        </w:rPr>
        <w:t xml:space="preserve"> m</w:t>
      </w:r>
      <w:r>
        <w:t>id</w:t>
      </w:r>
      <w:r>
        <w:rPr>
          <w:spacing w:val="-2"/>
        </w:rPr>
        <w:t>d</w:t>
      </w:r>
      <w:r>
        <w:t>el</w:t>
      </w:r>
      <w:r>
        <w:rPr>
          <w:spacing w:val="-1"/>
        </w:rPr>
        <w:t>e</w:t>
      </w:r>
      <w:r>
        <w:t>n</w:t>
      </w:r>
      <w:r>
        <w:tab/>
        <w:t xml:space="preserve">Blz. </w:t>
      </w:r>
      <w:r>
        <w:rPr>
          <w:spacing w:val="-1"/>
        </w:rPr>
        <w:t>6</w:t>
      </w:r>
      <w:r>
        <w:t>5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69</w:t>
      </w:r>
    </w:p>
    <w:p w:rsidR="00447E00" w:rsidRDefault="00447E00">
      <w:pPr>
        <w:pStyle w:val="Plattetekst"/>
        <w:numPr>
          <w:ilvl w:val="1"/>
          <w:numId w:val="34"/>
        </w:numPr>
        <w:tabs>
          <w:tab w:val="left" w:pos="1383"/>
          <w:tab w:val="left" w:pos="7197"/>
        </w:tabs>
        <w:kinsoku w:val="0"/>
        <w:overflowPunct w:val="0"/>
        <w:spacing w:line="341" w:lineRule="exact"/>
        <w:ind w:left="1383"/>
      </w:pPr>
      <w:r>
        <w:rPr>
          <w:spacing w:val="-1"/>
        </w:rPr>
        <w:t>C</w:t>
      </w:r>
      <w:r>
        <w:t>onsul</w:t>
      </w:r>
      <w:r>
        <w:rPr>
          <w:spacing w:val="-2"/>
        </w:rPr>
        <w:t>t</w:t>
      </w:r>
      <w:r>
        <w:t>en</w:t>
      </w:r>
      <w:r>
        <w:tab/>
        <w:t xml:space="preserve">Blz. </w:t>
      </w:r>
      <w:r>
        <w:rPr>
          <w:spacing w:val="-1"/>
        </w:rPr>
        <w:t>70</w:t>
      </w:r>
    </w:p>
    <w:p w:rsidR="00447E00" w:rsidRDefault="00447E00">
      <w:pPr>
        <w:pStyle w:val="Plattetekst"/>
        <w:numPr>
          <w:ilvl w:val="1"/>
          <w:numId w:val="34"/>
        </w:numPr>
        <w:tabs>
          <w:tab w:val="left" w:pos="1383"/>
          <w:tab w:val="left" w:pos="7197"/>
        </w:tabs>
        <w:kinsoku w:val="0"/>
        <w:overflowPunct w:val="0"/>
        <w:spacing w:before="1"/>
        <w:ind w:left="1383"/>
      </w:pPr>
      <w:r>
        <w:t>Fold</w:t>
      </w:r>
      <w:r>
        <w:rPr>
          <w:spacing w:val="-2"/>
        </w:rPr>
        <w:t>e</w:t>
      </w:r>
      <w:r>
        <w:t>rs</w:t>
      </w:r>
      <w:r>
        <w:tab/>
        <w:t xml:space="preserve">Blz. </w:t>
      </w:r>
      <w:r>
        <w:rPr>
          <w:spacing w:val="-1"/>
        </w:rPr>
        <w:t>7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74</w:t>
      </w:r>
    </w:p>
    <w:p w:rsidR="00447E00" w:rsidRDefault="00447E00">
      <w:pPr>
        <w:pStyle w:val="Plattetekst"/>
        <w:numPr>
          <w:ilvl w:val="1"/>
          <w:numId w:val="34"/>
        </w:numPr>
        <w:tabs>
          <w:tab w:val="left" w:pos="1383"/>
        </w:tabs>
        <w:kinsoku w:val="0"/>
        <w:overflowPunct w:val="0"/>
        <w:spacing w:line="341" w:lineRule="exact"/>
        <w:ind w:left="1383"/>
      </w:pPr>
      <w:r>
        <w:t>Voor</w:t>
      </w:r>
      <w:r>
        <w:rPr>
          <w:spacing w:val="-2"/>
        </w:rPr>
        <w:t>b</w:t>
      </w:r>
      <w:r>
        <w:t>er</w:t>
      </w:r>
      <w:r>
        <w:rPr>
          <w:spacing w:val="-1"/>
        </w:rPr>
        <w:t>e</w:t>
      </w:r>
      <w:r>
        <w:t>idi</w:t>
      </w:r>
      <w:r>
        <w:rPr>
          <w:spacing w:val="-2"/>
        </w:rPr>
        <w:t>n</w:t>
      </w:r>
      <w:r>
        <w:t>gs</w:t>
      </w:r>
      <w:r>
        <w:rPr>
          <w:spacing w:val="-4"/>
        </w:rPr>
        <w:t>b</w:t>
      </w:r>
      <w:r>
        <w:t>rief &amp;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 xml:space="preserve">azorg </w:t>
      </w:r>
      <w:r>
        <w:rPr>
          <w:spacing w:val="-2"/>
        </w:rPr>
        <w:t>b</w:t>
      </w:r>
      <w:r>
        <w:t>rief s</w:t>
      </w:r>
      <w:r>
        <w:rPr>
          <w:spacing w:val="-3"/>
        </w:rPr>
        <w:t>t</w:t>
      </w:r>
      <w:r>
        <w:t>erili</w:t>
      </w:r>
      <w:r>
        <w:rPr>
          <w:spacing w:val="1"/>
        </w:rPr>
        <w:t>s</w:t>
      </w:r>
      <w:r>
        <w:t>a</w:t>
      </w:r>
      <w:r>
        <w:rPr>
          <w:spacing w:val="-4"/>
        </w:rPr>
        <w:t>t</w:t>
      </w:r>
      <w:r>
        <w:t>ie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</w:t>
      </w:r>
      <w:r>
        <w:t>ef</w:t>
      </w:r>
      <w:r>
        <w:rPr>
          <w:spacing w:val="34"/>
        </w:rPr>
        <w:t xml:space="preserve"> </w:t>
      </w:r>
      <w:r>
        <w:t xml:space="preserve">Blz. </w:t>
      </w:r>
      <w:r>
        <w:rPr>
          <w:spacing w:val="-1"/>
        </w:rPr>
        <w:t>7</w:t>
      </w:r>
      <w:r>
        <w:t>5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77</w:t>
      </w:r>
    </w:p>
    <w:p w:rsidR="00447E00" w:rsidRDefault="00447E00">
      <w:pPr>
        <w:pStyle w:val="Plattetekst"/>
        <w:numPr>
          <w:ilvl w:val="1"/>
          <w:numId w:val="34"/>
        </w:numPr>
        <w:tabs>
          <w:tab w:val="left" w:pos="1383"/>
          <w:tab w:val="left" w:pos="7197"/>
        </w:tabs>
        <w:kinsoku w:val="0"/>
        <w:overflowPunct w:val="0"/>
        <w:spacing w:before="1"/>
        <w:ind w:left="1383"/>
      </w:pPr>
      <w:r>
        <w:rPr>
          <w:spacing w:val="-2"/>
        </w:rPr>
        <w:t>Op</w:t>
      </w:r>
      <w:r>
        <w:t>erati</w:t>
      </w:r>
      <w:r>
        <w:rPr>
          <w:spacing w:val="-1"/>
        </w:rPr>
        <w:t>e</w:t>
      </w:r>
      <w:r>
        <w:t>setj</w:t>
      </w:r>
      <w:r>
        <w:rPr>
          <w:spacing w:val="-1"/>
        </w:rPr>
        <w:t>e</w:t>
      </w:r>
      <w:r>
        <w:t>s</w:t>
      </w:r>
      <w:r>
        <w:tab/>
        <w:t xml:space="preserve">Blz. </w:t>
      </w:r>
      <w:r>
        <w:rPr>
          <w:spacing w:val="-1"/>
        </w:rPr>
        <w:t>78</w:t>
      </w:r>
    </w:p>
    <w:p w:rsidR="00447E00" w:rsidRDefault="00447E00">
      <w:pPr>
        <w:pStyle w:val="Plattetekst"/>
        <w:numPr>
          <w:ilvl w:val="1"/>
          <w:numId w:val="34"/>
        </w:numPr>
        <w:tabs>
          <w:tab w:val="left" w:pos="1383"/>
          <w:tab w:val="left" w:pos="7197"/>
        </w:tabs>
        <w:kinsoku w:val="0"/>
        <w:overflowPunct w:val="0"/>
        <w:spacing w:line="341" w:lineRule="exact"/>
        <w:ind w:left="1383" w:hanging="560"/>
      </w:pPr>
      <w:r>
        <w:rPr>
          <w:spacing w:val="-2"/>
        </w:rPr>
        <w:t>In</w:t>
      </w:r>
      <w:r>
        <w:t>t</w:t>
      </w:r>
      <w:r>
        <w:rPr>
          <w:spacing w:val="-1"/>
        </w:rPr>
        <w:t>e</w:t>
      </w:r>
      <w:r>
        <w:t>rviews</w:t>
      </w:r>
      <w:r>
        <w:tab/>
        <w:t xml:space="preserve">Blz. </w:t>
      </w:r>
      <w:r>
        <w:rPr>
          <w:spacing w:val="-1"/>
        </w:rPr>
        <w:t>7</w:t>
      </w:r>
      <w:r>
        <w:t>9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88</w:t>
      </w:r>
    </w:p>
    <w:p w:rsidR="00447E00" w:rsidRDefault="00447E00">
      <w:pPr>
        <w:pStyle w:val="Plattetekst"/>
        <w:numPr>
          <w:ilvl w:val="1"/>
          <w:numId w:val="34"/>
        </w:numPr>
        <w:tabs>
          <w:tab w:val="left" w:pos="1383"/>
          <w:tab w:val="left" w:pos="7197"/>
        </w:tabs>
        <w:kinsoku w:val="0"/>
        <w:overflowPunct w:val="0"/>
        <w:spacing w:line="341" w:lineRule="exact"/>
        <w:ind w:left="1383" w:hanging="560"/>
      </w:pPr>
      <w:r>
        <w:rPr>
          <w:spacing w:val="-2"/>
        </w:rPr>
        <w:t>Ind</w:t>
      </w:r>
      <w:r>
        <w:t xml:space="preserve">ruk </w:t>
      </w:r>
      <w:r>
        <w:rPr>
          <w:spacing w:val="-2"/>
        </w:rPr>
        <w:t>p</w:t>
      </w:r>
      <w:r>
        <w:t>raktijk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t>its</w:t>
      </w:r>
      <w:r>
        <w:rPr>
          <w:spacing w:val="1"/>
        </w:rPr>
        <w:t>t</w:t>
      </w:r>
      <w:r>
        <w:t>raling</w:t>
      </w:r>
      <w:r>
        <w:rPr>
          <w:spacing w:val="-2"/>
        </w:rPr>
        <w:t xml:space="preserve"> (m</w:t>
      </w:r>
      <w:r>
        <w:t>o</w:t>
      </w:r>
      <w:r>
        <w:rPr>
          <w:spacing w:val="1"/>
        </w:rPr>
        <w:t>o</w:t>
      </w:r>
      <w:r>
        <w:rPr>
          <w:spacing w:val="-2"/>
        </w:rPr>
        <w:t>db</w:t>
      </w:r>
      <w:r>
        <w:t>or</w:t>
      </w:r>
      <w:r>
        <w:rPr>
          <w:spacing w:val="-2"/>
        </w:rPr>
        <w:t>d</w:t>
      </w:r>
      <w:r>
        <w:t>)</w:t>
      </w:r>
      <w:r>
        <w:tab/>
        <w:t xml:space="preserve">Blz. </w:t>
      </w:r>
      <w:r>
        <w:rPr>
          <w:spacing w:val="-1"/>
        </w:rPr>
        <w:t>89</w:t>
      </w:r>
    </w:p>
    <w:p w:rsidR="00447E00" w:rsidRDefault="00447E00">
      <w:pPr>
        <w:pStyle w:val="Plattetekst"/>
        <w:numPr>
          <w:ilvl w:val="1"/>
          <w:numId w:val="34"/>
        </w:numPr>
        <w:tabs>
          <w:tab w:val="left" w:pos="1383"/>
          <w:tab w:val="left" w:pos="7197"/>
        </w:tabs>
        <w:kinsoku w:val="0"/>
        <w:overflowPunct w:val="0"/>
        <w:spacing w:before="1"/>
        <w:ind w:left="1383"/>
      </w:pPr>
      <w:r>
        <w:t>Logboek</w:t>
      </w:r>
      <w:r>
        <w:tab/>
        <w:t>Blz.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94</w:t>
      </w:r>
    </w:p>
    <w:p w:rsidR="00447E00" w:rsidRDefault="00447E00">
      <w:pPr>
        <w:pStyle w:val="Plattetekst"/>
        <w:numPr>
          <w:ilvl w:val="1"/>
          <w:numId w:val="34"/>
        </w:numPr>
        <w:tabs>
          <w:tab w:val="left" w:pos="1383"/>
          <w:tab w:val="left" w:pos="7197"/>
        </w:tabs>
        <w:kinsoku w:val="0"/>
        <w:overflowPunct w:val="0"/>
        <w:spacing w:before="1"/>
        <w:ind w:left="1383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447E00" w:rsidRDefault="00447E00">
      <w:pPr>
        <w:pStyle w:val="Kop1"/>
        <w:numPr>
          <w:ilvl w:val="0"/>
          <w:numId w:val="33"/>
        </w:numPr>
        <w:tabs>
          <w:tab w:val="left" w:pos="824"/>
        </w:tabs>
        <w:kinsoku w:val="0"/>
        <w:overflowPunct w:val="0"/>
        <w:rPr>
          <w:b w:val="0"/>
          <w:bCs w:val="0"/>
          <w:color w:val="000000"/>
        </w:rPr>
      </w:pPr>
      <w:r>
        <w:rPr>
          <w:color w:val="501B00"/>
        </w:rPr>
        <w:t>Be</w:t>
      </w:r>
      <w:r>
        <w:rPr>
          <w:color w:val="501B00"/>
          <w:spacing w:val="1"/>
        </w:rPr>
        <w:t>s</w:t>
      </w:r>
      <w:r>
        <w:rPr>
          <w:color w:val="501B00"/>
          <w:spacing w:val="-3"/>
        </w:rPr>
        <w:t>c</w:t>
      </w:r>
      <w:r>
        <w:rPr>
          <w:color w:val="501B00"/>
        </w:rPr>
        <w:t>hrijv</w:t>
      </w:r>
      <w:r>
        <w:rPr>
          <w:color w:val="501B00"/>
          <w:spacing w:val="-2"/>
        </w:rPr>
        <w:t>i</w:t>
      </w:r>
      <w:r>
        <w:rPr>
          <w:color w:val="501B00"/>
        </w:rPr>
        <w:t xml:space="preserve">ng </w:t>
      </w:r>
      <w:r>
        <w:rPr>
          <w:color w:val="501B00"/>
          <w:spacing w:val="-2"/>
        </w:rPr>
        <w:t>v</w:t>
      </w:r>
      <w:r>
        <w:rPr>
          <w:color w:val="501B00"/>
        </w:rPr>
        <w:t>an de</w:t>
      </w:r>
      <w:r>
        <w:rPr>
          <w:color w:val="501B00"/>
          <w:spacing w:val="-2"/>
        </w:rPr>
        <w:t xml:space="preserve"> </w:t>
      </w:r>
      <w:r>
        <w:rPr>
          <w:color w:val="501B00"/>
        </w:rPr>
        <w:t>pr</w:t>
      </w:r>
      <w:r>
        <w:rPr>
          <w:color w:val="501B00"/>
          <w:spacing w:val="-3"/>
        </w:rPr>
        <w:t>a</w:t>
      </w:r>
      <w:r>
        <w:rPr>
          <w:color w:val="501B00"/>
        </w:rPr>
        <w:t>ktij</w:t>
      </w:r>
      <w:r>
        <w:rPr>
          <w:color w:val="501B00"/>
          <w:spacing w:val="-3"/>
        </w:rPr>
        <w:t>k</w:t>
      </w:r>
      <w:r>
        <w:rPr>
          <w:color w:val="501B00"/>
        </w:rPr>
        <w:t>.</w:t>
      </w:r>
    </w:p>
    <w:p w:rsidR="00447E00" w:rsidRDefault="00447E00">
      <w:pPr>
        <w:kinsoku w:val="0"/>
        <w:overflowPunct w:val="0"/>
        <w:spacing w:before="9" w:line="180" w:lineRule="exact"/>
        <w:rPr>
          <w:sz w:val="18"/>
          <w:szCs w:val="18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3"/>
        <w:numPr>
          <w:ilvl w:val="1"/>
          <w:numId w:val="33"/>
        </w:numPr>
        <w:tabs>
          <w:tab w:val="left" w:pos="596"/>
          <w:tab w:val="left" w:pos="965"/>
        </w:tabs>
        <w:kinsoku w:val="0"/>
        <w:overflowPunct w:val="0"/>
        <w:spacing w:before="0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L</w:t>
      </w:r>
      <w:r>
        <w:rPr>
          <w:color w:val="000000"/>
          <w:spacing w:val="1"/>
        </w:rPr>
        <w:t>o</w:t>
      </w:r>
      <w:r>
        <w:rPr>
          <w:color w:val="000000"/>
        </w:rPr>
        <w:t>c</w:t>
      </w:r>
      <w:r>
        <w:rPr>
          <w:color w:val="000000"/>
          <w:spacing w:val="-2"/>
        </w:rPr>
        <w:t>a</w:t>
      </w:r>
      <w:r>
        <w:rPr>
          <w:color w:val="000000"/>
        </w:rPr>
        <w:t>tie/o</w:t>
      </w:r>
      <w:r>
        <w:rPr>
          <w:color w:val="000000"/>
          <w:spacing w:val="1"/>
        </w:rPr>
        <w:t>m</w:t>
      </w:r>
      <w:r>
        <w:rPr>
          <w:color w:val="000000"/>
        </w:rPr>
        <w:t>geving</w:t>
      </w:r>
    </w:p>
    <w:p w:rsidR="00447E00" w:rsidRDefault="00447E00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447E00" w:rsidRDefault="00447E00">
      <w:pPr>
        <w:pStyle w:val="Plattetekst"/>
        <w:kinsoku w:val="0"/>
        <w:overflowPunct w:val="0"/>
        <w:ind w:right="447"/>
      </w:pPr>
      <w:r>
        <w:rPr>
          <w:spacing w:val="-2"/>
        </w:rPr>
        <w:t>On</w:t>
      </w:r>
      <w:r>
        <w:t>ze</w:t>
      </w:r>
      <w:r>
        <w:rPr>
          <w:spacing w:val="-2"/>
        </w:rPr>
        <w:t xml:space="preserve"> p</w:t>
      </w:r>
      <w:r>
        <w:t>raktijk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rdt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vestigd</w:t>
      </w:r>
      <w:r>
        <w:rPr>
          <w:spacing w:val="-3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Gr</w:t>
      </w:r>
      <w:r>
        <w:rPr>
          <w:spacing w:val="1"/>
        </w:rPr>
        <w:t>o</w:t>
      </w:r>
      <w:r>
        <w:t>e</w:t>
      </w:r>
      <w:r>
        <w:rPr>
          <w:spacing w:val="-2"/>
        </w:rPr>
        <w:t>n</w:t>
      </w:r>
      <w:r>
        <w:t>eweg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m</w:t>
      </w:r>
      <w:r>
        <w:rPr>
          <w:spacing w:val="-2"/>
        </w:rPr>
        <w:t>m</w:t>
      </w:r>
      <w:r>
        <w:t>elo. Wij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 xml:space="preserve">en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>c</w:t>
      </w:r>
      <w:r>
        <w:t>atie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koz</w:t>
      </w:r>
      <w:r>
        <w:rPr>
          <w:spacing w:val="-1"/>
        </w:rPr>
        <w:t>e</w:t>
      </w:r>
      <w:r>
        <w:rPr>
          <w:spacing w:val="-2"/>
        </w:rPr>
        <w:t>n</w:t>
      </w:r>
      <w:r>
        <w:t>, om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t>weinig</w:t>
      </w:r>
      <w:r>
        <w:rPr>
          <w:spacing w:val="-2"/>
        </w:rPr>
        <w:t xml:space="preserve"> </w:t>
      </w:r>
      <w:r>
        <w:t>tot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</w:t>
      </w:r>
      <w:r>
        <w:rPr>
          <w:spacing w:val="1"/>
        </w:rPr>
        <w:t>p</w:t>
      </w:r>
      <w:r>
        <w:t>raktij</w:t>
      </w:r>
      <w:r>
        <w:rPr>
          <w:spacing w:val="-1"/>
        </w:rPr>
        <w:t>k</w:t>
      </w:r>
      <w:r>
        <w:t>en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d</w:t>
      </w:r>
      <w:r>
        <w:t>e omg</w:t>
      </w:r>
      <w:r>
        <w:rPr>
          <w:spacing w:val="-1"/>
        </w:rPr>
        <w:t>e</w:t>
      </w:r>
      <w:r>
        <w:t>ving</w:t>
      </w:r>
      <w:r>
        <w:rPr>
          <w:spacing w:val="-2"/>
        </w:rPr>
        <w:t xml:space="preserve"> </w:t>
      </w:r>
      <w:r>
        <w:t>zit</w:t>
      </w:r>
      <w:r>
        <w:rPr>
          <w:spacing w:val="-1"/>
        </w:rPr>
        <w:t>t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p</w:t>
      </w:r>
      <w:r>
        <w:t>raktijk</w:t>
      </w:r>
      <w:r>
        <w:rPr>
          <w:spacing w:val="-2"/>
        </w:rPr>
        <w:t xml:space="preserve"> </w:t>
      </w:r>
      <w:r>
        <w:t>staat</w:t>
      </w:r>
      <w:r>
        <w:rPr>
          <w:spacing w:val="-2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rPr>
          <w:spacing w:val="-2"/>
        </w:rPr>
        <w:t>d</w:t>
      </w:r>
      <w:r>
        <w:t>lo</w:t>
      </w:r>
      <w:r>
        <w:rPr>
          <w:spacing w:val="-2"/>
        </w:rPr>
        <w:t>p</w:t>
      </w:r>
      <w:r>
        <w:t>e</w:t>
      </w:r>
      <w:r>
        <w:rPr>
          <w:spacing w:val="-2"/>
        </w:rPr>
        <w:t>nd</w:t>
      </w:r>
      <w:r>
        <w:t>e</w:t>
      </w:r>
      <w:r>
        <w:rPr>
          <w:spacing w:val="-2"/>
        </w:rPr>
        <w:t xml:space="preserve"> </w:t>
      </w:r>
      <w:r>
        <w:t>weg,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it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t>zijtak van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grote</w:t>
      </w:r>
      <w:r>
        <w:rPr>
          <w:spacing w:val="-2"/>
        </w:rPr>
        <w:t xml:space="preserve"> d</w:t>
      </w:r>
      <w:r>
        <w:t>o</w:t>
      </w:r>
      <w:r>
        <w:rPr>
          <w:spacing w:val="1"/>
        </w:rPr>
        <w:t>o</w:t>
      </w:r>
      <w:r>
        <w:t>rl</w:t>
      </w:r>
      <w:r>
        <w:rPr>
          <w:spacing w:val="-1"/>
        </w:rPr>
        <w:t>o</w:t>
      </w:r>
      <w:r>
        <w:rPr>
          <w:spacing w:val="-2"/>
        </w:rPr>
        <w:t>p</w:t>
      </w:r>
      <w:r>
        <w:t>e</w:t>
      </w:r>
      <w:r>
        <w:rPr>
          <w:spacing w:val="-2"/>
        </w:rPr>
        <w:t>nd</w:t>
      </w:r>
      <w:r>
        <w:t>e</w:t>
      </w:r>
      <w:r>
        <w:rPr>
          <w:spacing w:val="-2"/>
        </w:rPr>
        <w:t xml:space="preserve"> </w:t>
      </w:r>
      <w:r>
        <w:t>weg. Het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d</w:t>
      </w:r>
      <w:r>
        <w:rPr>
          <w:spacing w:val="1"/>
        </w:rPr>
        <w:t>e</w:t>
      </w:r>
      <w:r>
        <w:t>el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</w:t>
      </w:r>
      <w:r>
        <w:t>waar</w:t>
      </w:r>
      <w:r>
        <w:rPr>
          <w:spacing w:val="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zit</w:t>
      </w:r>
      <w:r>
        <w:rPr>
          <w:spacing w:val="-1"/>
        </w:rPr>
        <w:t>t</w:t>
      </w:r>
      <w:r>
        <w:t>en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wat r</w:t>
      </w:r>
      <w:r>
        <w:rPr>
          <w:spacing w:val="-2"/>
        </w:rPr>
        <w:t>u</w:t>
      </w:r>
      <w:r>
        <w:t xml:space="preserve">stiger, wat </w:t>
      </w:r>
      <w:r>
        <w:rPr>
          <w:spacing w:val="-2"/>
        </w:rPr>
        <w:t>p</w:t>
      </w:r>
      <w:r>
        <w:t>raktis</w:t>
      </w:r>
      <w:r>
        <w:rPr>
          <w:spacing w:val="-1"/>
        </w:rPr>
        <w:t>c</w:t>
      </w:r>
      <w:r>
        <w:rPr>
          <w:spacing w:val="-2"/>
        </w:rPr>
        <w:t>h</w:t>
      </w:r>
      <w:r>
        <w:t>er</w:t>
      </w:r>
      <w:r>
        <w:rPr>
          <w:spacing w:val="-1"/>
        </w:rPr>
        <w:t xml:space="preserve"> </w:t>
      </w:r>
      <w:r>
        <w:t>is v</w:t>
      </w:r>
      <w:r>
        <w:rPr>
          <w:spacing w:val="-2"/>
        </w:rPr>
        <w:t>o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p</w:t>
      </w:r>
      <w:r>
        <w:t>raktij</w:t>
      </w:r>
      <w:r>
        <w:rPr>
          <w:spacing w:val="-1"/>
        </w:rPr>
        <w:t>k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gr</w:t>
      </w:r>
      <w:r>
        <w:rPr>
          <w:spacing w:val="-2"/>
        </w:rPr>
        <w:t>o</w:t>
      </w:r>
      <w:r>
        <w:t>te</w:t>
      </w:r>
      <w:r>
        <w:rPr>
          <w:spacing w:val="-2"/>
        </w:rPr>
        <w:t xml:space="preserve"> d</w:t>
      </w:r>
      <w:r>
        <w:t>o</w:t>
      </w:r>
      <w:r>
        <w:rPr>
          <w:spacing w:val="1"/>
        </w:rPr>
        <w:t>o</w:t>
      </w:r>
      <w:r>
        <w:t>rl</w:t>
      </w:r>
      <w:r>
        <w:rPr>
          <w:spacing w:val="1"/>
        </w:rPr>
        <w:t>o</w:t>
      </w:r>
      <w:r>
        <w:rPr>
          <w:spacing w:val="-2"/>
        </w:rPr>
        <w:t>p</w:t>
      </w:r>
      <w:r>
        <w:t>e</w:t>
      </w:r>
      <w:r>
        <w:rPr>
          <w:spacing w:val="-2"/>
        </w:rPr>
        <w:t>nd</w:t>
      </w:r>
      <w:r>
        <w:t>e</w:t>
      </w:r>
      <w:r>
        <w:rPr>
          <w:spacing w:val="-2"/>
        </w:rPr>
        <w:t xml:space="preserve"> </w:t>
      </w:r>
      <w:r>
        <w:t>weg</w:t>
      </w:r>
      <w:r>
        <w:rPr>
          <w:spacing w:val="-1"/>
        </w:rPr>
        <w:t xml:space="preserve"> </w:t>
      </w:r>
      <w:r>
        <w:t>is vlak</w:t>
      </w:r>
      <w:r>
        <w:rPr>
          <w:spacing w:val="-2"/>
        </w:rPr>
        <w:t>b</w:t>
      </w:r>
      <w:r>
        <w:t>ij,</w:t>
      </w:r>
      <w:r>
        <w:rPr>
          <w:spacing w:val="-1"/>
        </w:rPr>
        <w:t xml:space="preserve"> </w:t>
      </w:r>
      <w:r>
        <w:t xml:space="preserve">zo </w:t>
      </w:r>
      <w:r>
        <w:rPr>
          <w:spacing w:val="-2"/>
        </w:rPr>
        <w:t>z</w:t>
      </w:r>
      <w:r>
        <w:t>ijn we</w:t>
      </w:r>
      <w:r>
        <w:rPr>
          <w:spacing w:val="-1"/>
        </w:rPr>
        <w:t xml:space="preserve"> </w:t>
      </w:r>
      <w:r>
        <w:t>goed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b</w:t>
      </w:r>
      <w:r>
        <w:t>er</w:t>
      </w:r>
      <w:r>
        <w:rPr>
          <w:spacing w:val="-1"/>
        </w:rPr>
        <w:t>e</w:t>
      </w:r>
      <w:r>
        <w:t>ik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h</w:t>
      </w:r>
      <w:r>
        <w:t>ebb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t>koz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vo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n</w:t>
      </w:r>
      <w:r>
        <w:t>ie</w:t>
      </w:r>
      <w:r>
        <w:rPr>
          <w:spacing w:val="-2"/>
        </w:rPr>
        <w:t>u</w:t>
      </w:r>
      <w:r>
        <w:t>wbouw,</w:t>
      </w:r>
      <w:r>
        <w:rPr>
          <w:spacing w:val="-2"/>
        </w:rPr>
        <w:t xml:space="preserve"> </w:t>
      </w:r>
      <w:r>
        <w:t xml:space="preserve">zo </w:t>
      </w:r>
      <w:r>
        <w:rPr>
          <w:spacing w:val="-2"/>
        </w:rPr>
        <w:t>kunn</w:t>
      </w:r>
      <w:r>
        <w:t>en we</w:t>
      </w:r>
      <w:r>
        <w:rPr>
          <w:spacing w:val="-1"/>
        </w:rPr>
        <w:t xml:space="preserve"> </w:t>
      </w:r>
      <w:r>
        <w:t>alles z</w:t>
      </w:r>
      <w:r>
        <w:rPr>
          <w:spacing w:val="-1"/>
        </w:rPr>
        <w:t>e</w:t>
      </w:r>
      <w:r>
        <w:t>lf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esli</w:t>
      </w:r>
      <w:r>
        <w:rPr>
          <w:spacing w:val="1"/>
        </w:rPr>
        <w:t>s</w:t>
      </w:r>
      <w:r>
        <w:t>sen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>d</w:t>
      </w:r>
      <w:r>
        <w:rPr>
          <w:spacing w:val="1"/>
        </w:rPr>
        <w:t>e</w:t>
      </w:r>
      <w:r>
        <w:t>le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" w:line="280" w:lineRule="exact"/>
        <w:rPr>
          <w:sz w:val="28"/>
          <w:szCs w:val="28"/>
        </w:rPr>
      </w:pPr>
    </w:p>
    <w:p w:rsidR="00447E00" w:rsidRDefault="00447E00">
      <w:pPr>
        <w:pStyle w:val="Kop3"/>
        <w:numPr>
          <w:ilvl w:val="1"/>
          <w:numId w:val="33"/>
        </w:numPr>
        <w:tabs>
          <w:tab w:val="left" w:pos="596"/>
          <w:tab w:val="left" w:pos="965"/>
        </w:tabs>
        <w:kinsoku w:val="0"/>
        <w:overflowPunct w:val="0"/>
        <w:spacing w:before="0"/>
        <w:ind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D</w:t>
      </w:r>
      <w:r>
        <w:rPr>
          <w:color w:val="000000"/>
          <w:spacing w:val="1"/>
        </w:rPr>
        <w:t>i</w:t>
      </w:r>
      <w:r>
        <w:rPr>
          <w:color w:val="000000"/>
        </w:rPr>
        <w:t>er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en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2"/>
        </w:rPr>
        <w:t>o</w:t>
      </w:r>
      <w:r>
        <w:rPr>
          <w:color w:val="000000"/>
        </w:rPr>
        <w:t>el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g</w:t>
      </w:r>
      <w:r>
        <w:rPr>
          <w:color w:val="000000"/>
        </w:rPr>
        <w:t>ro</w:t>
      </w:r>
      <w:r>
        <w:rPr>
          <w:color w:val="000000"/>
          <w:spacing w:val="1"/>
        </w:rPr>
        <w:t>e</w:t>
      </w:r>
      <w:r>
        <w:rPr>
          <w:color w:val="000000"/>
        </w:rPr>
        <w:t>p</w:t>
      </w:r>
    </w:p>
    <w:p w:rsidR="00447E00" w:rsidRDefault="00447E00">
      <w:pPr>
        <w:kinsoku w:val="0"/>
        <w:overflowPunct w:val="0"/>
        <w:spacing w:before="9" w:line="260" w:lineRule="exact"/>
        <w:rPr>
          <w:sz w:val="26"/>
          <w:szCs w:val="26"/>
        </w:rPr>
      </w:pPr>
    </w:p>
    <w:p w:rsidR="00447E00" w:rsidRDefault="00447E00">
      <w:pPr>
        <w:pStyle w:val="Plattetekst"/>
        <w:kinsoku w:val="0"/>
        <w:overflowPunct w:val="0"/>
        <w:ind w:right="404"/>
      </w:pPr>
      <w:r>
        <w:rPr>
          <w:spacing w:val="-2"/>
        </w:rPr>
        <w:t>On</w:t>
      </w:r>
      <w:r>
        <w:t>ze</w:t>
      </w:r>
      <w:r>
        <w:rPr>
          <w:spacing w:val="-2"/>
        </w:rPr>
        <w:t xml:space="preserve"> p</w:t>
      </w:r>
      <w:r>
        <w:t>raktijk</w:t>
      </w:r>
      <w:r>
        <w:rPr>
          <w:spacing w:val="-2"/>
        </w:rPr>
        <w:t xml:space="preserve"> </w:t>
      </w:r>
      <w:r>
        <w:t>gaat</w:t>
      </w:r>
      <w:r>
        <w:rPr>
          <w:spacing w:val="-2"/>
        </w:rPr>
        <w:t xml:space="preserve"> </w:t>
      </w:r>
      <w:r>
        <w:t>z</w:t>
      </w:r>
      <w:r>
        <w:rPr>
          <w:spacing w:val="1"/>
        </w:rPr>
        <w:t>i</w:t>
      </w:r>
      <w:r>
        <w:t>ch</w:t>
      </w:r>
      <w:r>
        <w:rPr>
          <w:spacing w:val="-3"/>
        </w:rPr>
        <w:t xml:space="preserve"> </w:t>
      </w:r>
      <w:r>
        <w:t>ric</w:t>
      </w:r>
      <w:r>
        <w:rPr>
          <w:spacing w:val="-2"/>
        </w:rPr>
        <w:t>h</w:t>
      </w:r>
      <w:r>
        <w:t>t</w:t>
      </w:r>
      <w:r>
        <w:rPr>
          <w:spacing w:val="-1"/>
        </w:rPr>
        <w:t>e</w:t>
      </w:r>
      <w:r>
        <w:t>n op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>lscha</w:t>
      </w:r>
      <w:r>
        <w:rPr>
          <w:spacing w:val="-2"/>
        </w:rPr>
        <w:t>p</w:t>
      </w:r>
      <w:r>
        <w:t>sdier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e</w:t>
      </w:r>
      <w:r>
        <w:t>n kl</w:t>
      </w:r>
      <w:r>
        <w:rPr>
          <w:spacing w:val="-1"/>
        </w:rPr>
        <w:t>e</w:t>
      </w:r>
      <w:r>
        <w:rPr>
          <w:spacing w:val="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>e</w:t>
      </w:r>
      <w:r>
        <w:t>l la</w:t>
      </w:r>
      <w:r>
        <w:rPr>
          <w:spacing w:val="-1"/>
        </w:rPr>
        <w:t>n</w:t>
      </w:r>
      <w:r>
        <w:rPr>
          <w:spacing w:val="-2"/>
        </w:rPr>
        <w:t>db</w:t>
      </w:r>
      <w:r>
        <w:t>ouwh</w:t>
      </w:r>
      <w:r>
        <w:rPr>
          <w:spacing w:val="-2"/>
        </w:rPr>
        <w:t>u</w:t>
      </w:r>
      <w:r>
        <w:t>isdier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d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ierv</w:t>
      </w:r>
      <w:r>
        <w:rPr>
          <w:spacing w:val="1"/>
        </w:rPr>
        <w:t>o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g</w:t>
      </w:r>
      <w:r>
        <w:t>e</w:t>
      </w:r>
      <w:r>
        <w:rPr>
          <w:spacing w:val="-1"/>
        </w:rPr>
        <w:t>k</w:t>
      </w:r>
      <w:r>
        <w:t>ozen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 xml:space="preserve">en is 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 aa</w:t>
      </w:r>
      <w:r>
        <w:rPr>
          <w:spacing w:val="-2"/>
        </w:rPr>
        <w:t>n</w:t>
      </w:r>
      <w:r>
        <w:t>tal</w:t>
      </w:r>
      <w:r>
        <w:rPr>
          <w:spacing w:val="-2"/>
        </w:rPr>
        <w:t xml:space="preserve"> </w:t>
      </w:r>
      <w:r>
        <w:t>omligg</w:t>
      </w:r>
      <w:r>
        <w:rPr>
          <w:spacing w:val="-1"/>
        </w:rPr>
        <w:t>e</w:t>
      </w:r>
      <w:r>
        <w:rPr>
          <w:spacing w:val="-2"/>
        </w:rPr>
        <w:t>nd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or</w:t>
      </w:r>
      <w:r>
        <w:rPr>
          <w:spacing w:val="-2"/>
        </w:rPr>
        <w:t>p</w:t>
      </w:r>
      <w:r>
        <w:t>e</w:t>
      </w:r>
      <w:r>
        <w:rPr>
          <w:spacing w:val="-2"/>
        </w:rPr>
        <w:t>n</w:t>
      </w:r>
      <w:r>
        <w:t>/st</w:t>
      </w:r>
      <w:r>
        <w:rPr>
          <w:spacing w:val="-1"/>
        </w:rPr>
        <w:t>e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t>og g</w:t>
      </w:r>
      <w:r>
        <w:rPr>
          <w:spacing w:val="-2"/>
        </w:rPr>
        <w:t>e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 xml:space="preserve">raktijk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md</w:t>
      </w:r>
      <w:r>
        <w:t>at dit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latt</w:t>
      </w:r>
      <w:r>
        <w:rPr>
          <w:spacing w:val="-2"/>
        </w:rPr>
        <w:t>e</w:t>
      </w:r>
      <w:r>
        <w:t>la</w:t>
      </w:r>
      <w:r>
        <w:rPr>
          <w:spacing w:val="-1"/>
        </w:rPr>
        <w:t>n</w:t>
      </w:r>
      <w:r>
        <w:rPr>
          <w:spacing w:val="-2"/>
        </w:rPr>
        <w:t>d</w:t>
      </w:r>
      <w:r>
        <w:t>s</w:t>
      </w:r>
      <w:r>
        <w:rPr>
          <w:spacing w:val="1"/>
        </w:rPr>
        <w:t>o</w:t>
      </w:r>
      <w:r>
        <w:rPr>
          <w:spacing w:val="-2"/>
        </w:rPr>
        <w:t>m</w:t>
      </w:r>
      <w:r>
        <w:t>g</w:t>
      </w:r>
      <w:r>
        <w:rPr>
          <w:spacing w:val="-1"/>
        </w:rPr>
        <w:t>e</w:t>
      </w:r>
      <w:r>
        <w:t>ving</w:t>
      </w:r>
      <w:r>
        <w:rPr>
          <w:spacing w:val="-2"/>
        </w:rPr>
        <w:t xml:space="preserve"> </w:t>
      </w:r>
      <w:r>
        <w:t>is gaan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rPr>
          <w:spacing w:val="3"/>
        </w:rPr>
        <w:t>o</w:t>
      </w:r>
      <w:r>
        <w:rPr>
          <w:spacing w:val="-2"/>
        </w:rPr>
        <w:t>n</w:t>
      </w:r>
      <w:r>
        <w:t>s v</w:t>
      </w:r>
      <w:r>
        <w:rPr>
          <w:spacing w:val="-2"/>
        </w:rPr>
        <w:t>o</w:t>
      </w:r>
      <w:r>
        <w:t>oral</w:t>
      </w:r>
      <w:r>
        <w:rPr>
          <w:spacing w:val="-1"/>
        </w:rPr>
        <w:t xml:space="preserve"> </w:t>
      </w:r>
      <w:r>
        <w:t>ric</w:t>
      </w:r>
      <w:r>
        <w:rPr>
          <w:spacing w:val="-2"/>
        </w:rPr>
        <w:t>h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op kla</w:t>
      </w:r>
      <w:r>
        <w:rPr>
          <w:spacing w:val="-2"/>
        </w:rPr>
        <w:t>n</w:t>
      </w:r>
      <w:r>
        <w:t>tvrie</w:t>
      </w:r>
      <w:r>
        <w:rPr>
          <w:spacing w:val="-1"/>
        </w:rPr>
        <w:t>n</w:t>
      </w:r>
      <w:r>
        <w:rPr>
          <w:spacing w:val="-2"/>
        </w:rPr>
        <w:t>d</w:t>
      </w:r>
      <w:r>
        <w:t>elijk</w:t>
      </w:r>
      <w:r>
        <w:rPr>
          <w:spacing w:val="-2"/>
        </w:rPr>
        <w:t>h</w:t>
      </w:r>
      <w:r>
        <w:t>eid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lage</w:t>
      </w:r>
      <w:r>
        <w:rPr>
          <w:spacing w:val="-2"/>
        </w:rPr>
        <w:t xml:space="preserve"> </w:t>
      </w:r>
      <w:r>
        <w:t>kost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m</w:t>
      </w:r>
      <w:r>
        <w:rPr>
          <w:spacing w:val="1"/>
        </w:rPr>
        <w:t>e</w:t>
      </w:r>
      <w:r>
        <w:rPr>
          <w:spacing w:val="-2"/>
        </w:rPr>
        <w:t>n</w:t>
      </w:r>
      <w:r>
        <w:t>sen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t>omg</w:t>
      </w:r>
      <w:r>
        <w:rPr>
          <w:spacing w:val="-1"/>
        </w:rPr>
        <w:t>e</w:t>
      </w:r>
      <w:r>
        <w:t>v</w:t>
      </w:r>
      <w:r>
        <w:rPr>
          <w:spacing w:val="2"/>
        </w:rP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h</w:t>
      </w:r>
      <w:r>
        <w:t>ebb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b</w:t>
      </w:r>
      <w:r>
        <w:t>e</w:t>
      </w:r>
      <w:r>
        <w:rPr>
          <w:spacing w:val="-2"/>
        </w:rPr>
        <w:t>h</w:t>
      </w:r>
      <w:r>
        <w:t>oefte</w:t>
      </w:r>
      <w:r>
        <w:rPr>
          <w:spacing w:val="-2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vrie</w:t>
      </w:r>
      <w:r>
        <w:rPr>
          <w:spacing w:val="-2"/>
        </w:rPr>
        <w:t>nd</w:t>
      </w:r>
      <w:r>
        <w:rPr>
          <w:spacing w:val="1"/>
        </w:rPr>
        <w:t>e</w:t>
      </w:r>
      <w:r>
        <w:t>lijke</w:t>
      </w:r>
      <w:r>
        <w:rPr>
          <w:spacing w:val="-2"/>
        </w:rPr>
        <w:t xml:space="preserve"> b</w:t>
      </w:r>
      <w:r>
        <w:t>e</w:t>
      </w:r>
      <w:r>
        <w:rPr>
          <w:spacing w:val="-1"/>
        </w:rPr>
        <w:t>g</w:t>
      </w:r>
      <w:r>
        <w:t>el</w:t>
      </w:r>
      <w:r>
        <w:rPr>
          <w:spacing w:val="-1"/>
        </w:rPr>
        <w:t>e</w:t>
      </w:r>
      <w:r>
        <w:t>idi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voor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lage</w:t>
      </w:r>
      <w:r>
        <w:rPr>
          <w:spacing w:val="-2"/>
        </w:rPr>
        <w:t xml:space="preserve"> p</w:t>
      </w:r>
      <w:r>
        <w:t>rij</w:t>
      </w:r>
      <w:r>
        <w:rPr>
          <w:spacing w:val="1"/>
        </w:rPr>
        <w:t>s</w:t>
      </w:r>
      <w:r>
        <w:t>,</w:t>
      </w:r>
      <w:r>
        <w:rPr>
          <w:spacing w:val="-2"/>
        </w:rPr>
        <w:t xml:space="preserve"> d</w:t>
      </w:r>
      <w:r>
        <w:t>at w</w:t>
      </w:r>
      <w:r>
        <w:rPr>
          <w:spacing w:val="1"/>
        </w:rPr>
        <w:t>o</w:t>
      </w:r>
      <w:r>
        <w:t>rd</w:t>
      </w:r>
      <w:r>
        <w:rPr>
          <w:spacing w:val="-2"/>
        </w:rPr>
        <w:t xml:space="preserve"> </w:t>
      </w:r>
      <w:r>
        <w:t xml:space="preserve">onze </w:t>
      </w:r>
      <w:r>
        <w:rPr>
          <w:spacing w:val="-2"/>
        </w:rPr>
        <w:t>d</w:t>
      </w:r>
      <w:r>
        <w:t>oelgr</w:t>
      </w:r>
      <w:r>
        <w:rPr>
          <w:spacing w:val="1"/>
        </w:rPr>
        <w:t>o</w:t>
      </w:r>
      <w:r>
        <w:t>e</w:t>
      </w:r>
      <w:r>
        <w:rPr>
          <w:spacing w:val="-2"/>
        </w:rPr>
        <w:t>p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>n</w:t>
      </w:r>
      <w:r>
        <w:rPr>
          <w:spacing w:val="-2"/>
        </w:rPr>
        <w:t>db</w:t>
      </w:r>
      <w:r>
        <w:t>ouwh</w:t>
      </w:r>
      <w:r>
        <w:rPr>
          <w:spacing w:val="-2"/>
        </w:rPr>
        <w:t>u</w:t>
      </w:r>
      <w:r>
        <w:t>isdier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gaan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>n</w:t>
      </w:r>
      <w:r>
        <w:t>gz</w:t>
      </w:r>
      <w:r>
        <w:rPr>
          <w:spacing w:val="-1"/>
        </w:rPr>
        <w:t>a</w:t>
      </w:r>
      <w:r>
        <w:t>am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>b</w:t>
      </w:r>
      <w:r>
        <w:t>ouwe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b</w:t>
      </w:r>
      <w:r>
        <w:t>e</w:t>
      </w:r>
      <w:r>
        <w:rPr>
          <w:spacing w:val="-2"/>
        </w:rPr>
        <w:t>d</w:t>
      </w:r>
      <w:r>
        <w:t>rij</w:t>
      </w:r>
      <w:r>
        <w:rPr>
          <w:spacing w:val="1"/>
        </w:rPr>
        <w:t>v</w:t>
      </w:r>
      <w:r>
        <w:t>en in</w:t>
      </w:r>
      <w:r>
        <w:rPr>
          <w:spacing w:val="-2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t>omg</w:t>
      </w:r>
      <w:r>
        <w:rPr>
          <w:spacing w:val="-1"/>
        </w:rPr>
        <w:t>e</w:t>
      </w:r>
      <w:r>
        <w:t>ving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2"/>
        </w:rPr>
        <w:t>bb</w:t>
      </w:r>
      <w:r>
        <w:t>en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</w:t>
      </w:r>
      <w:r>
        <w:rPr>
          <w:spacing w:val="2"/>
        </w:rPr>
        <w:t>t</w:t>
      </w:r>
      <w:r>
        <w:t>s,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u</w:t>
      </w:r>
      <w:r>
        <w:t>n je</w:t>
      </w:r>
      <w:r>
        <w:rPr>
          <w:spacing w:val="-2"/>
        </w:rPr>
        <w:t xml:space="preserve"> n</w:t>
      </w:r>
      <w:r>
        <w:t>iet zo</w:t>
      </w:r>
      <w:r>
        <w:rPr>
          <w:spacing w:val="-1"/>
        </w:rPr>
        <w:t>m</w:t>
      </w:r>
      <w:r>
        <w:t>aar</w:t>
      </w:r>
      <w:r>
        <w:rPr>
          <w:spacing w:val="-1"/>
        </w:rPr>
        <w:t xml:space="preserve"> </w:t>
      </w:r>
      <w:r>
        <w:t>afn</w:t>
      </w:r>
      <w:r>
        <w:rPr>
          <w:spacing w:val="-2"/>
        </w:rPr>
        <w:t>em</w:t>
      </w:r>
      <w:r>
        <w:t>e</w:t>
      </w:r>
      <w:r>
        <w:rPr>
          <w:spacing w:val="-2"/>
        </w:rPr>
        <w:t>n</w:t>
      </w:r>
      <w:r>
        <w:t xml:space="preserve">. Daar </w:t>
      </w:r>
      <w:r>
        <w:rPr>
          <w:spacing w:val="-2"/>
        </w:rPr>
        <w:t>m</w:t>
      </w:r>
      <w:r>
        <w:t>oet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onder</w:t>
      </w:r>
      <w:r>
        <w:rPr>
          <w:spacing w:val="-1"/>
        </w:rPr>
        <w:t>n</w:t>
      </w:r>
      <w:r>
        <w:t>e</w:t>
      </w:r>
      <w:r>
        <w:rPr>
          <w:spacing w:val="-2"/>
        </w:rPr>
        <w:t>m</w:t>
      </w:r>
      <w:r>
        <w:t xml:space="preserve">ers </w:t>
      </w:r>
      <w:r>
        <w:rPr>
          <w:spacing w:val="-2"/>
        </w:rPr>
        <w:t>z</w:t>
      </w:r>
      <w:r>
        <w:t xml:space="preserve">elf </w:t>
      </w:r>
      <w:r>
        <w:rPr>
          <w:spacing w:val="-2"/>
        </w:rPr>
        <w:t>hu</w:t>
      </w:r>
      <w:r>
        <w:t>n</w:t>
      </w:r>
      <w:r>
        <w:rPr>
          <w:spacing w:val="-3"/>
        </w:rPr>
        <w:t xml:space="preserve"> </w:t>
      </w:r>
      <w:r>
        <w:t>k</w:t>
      </w:r>
      <w:r>
        <w:rPr>
          <w:spacing w:val="1"/>
        </w:rPr>
        <w:t>e</w:t>
      </w:r>
      <w:r>
        <w:rPr>
          <w:spacing w:val="-2"/>
        </w:rPr>
        <w:t>u</w:t>
      </w:r>
      <w:r>
        <w:t>ze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m</w:t>
      </w:r>
      <w:r>
        <w:t>ak</w:t>
      </w:r>
      <w:r>
        <w:rPr>
          <w:spacing w:val="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Daar</w:t>
      </w:r>
      <w:r>
        <w:rPr>
          <w:spacing w:val="-2"/>
        </w:rPr>
        <w:t>o</w:t>
      </w:r>
      <w:r>
        <w:t>m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t>weer ve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kla</w:t>
      </w:r>
      <w:r>
        <w:rPr>
          <w:spacing w:val="-2"/>
        </w:rPr>
        <w:t>n</w:t>
      </w:r>
      <w:r>
        <w:t>tvrie</w:t>
      </w:r>
      <w:r>
        <w:rPr>
          <w:spacing w:val="-1"/>
        </w:rPr>
        <w:t>n</w:t>
      </w:r>
      <w:r>
        <w:rPr>
          <w:spacing w:val="-2"/>
        </w:rPr>
        <w:t>d</w:t>
      </w:r>
      <w:r>
        <w:t>elijk</w:t>
      </w:r>
      <w:r>
        <w:rPr>
          <w:spacing w:val="-2"/>
        </w:rPr>
        <w:t>h</w:t>
      </w:r>
      <w:r>
        <w:t>eid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1"/>
        </w:rPr>
        <w:t>g</w:t>
      </w:r>
      <w:r>
        <w:t>el</w:t>
      </w:r>
      <w:r>
        <w:rPr>
          <w:spacing w:val="-1"/>
        </w:rPr>
        <w:t>e</w:t>
      </w:r>
      <w:r>
        <w:t>idi</w:t>
      </w:r>
      <w:r>
        <w:rPr>
          <w:spacing w:val="-2"/>
        </w:rPr>
        <w:t>n</w:t>
      </w:r>
      <w:r>
        <w:t>g.</w:t>
      </w:r>
    </w:p>
    <w:p w:rsidR="00447E00" w:rsidRDefault="00447E00">
      <w:pPr>
        <w:pStyle w:val="Plattetekst"/>
        <w:kinsoku w:val="0"/>
        <w:overflowPunct w:val="0"/>
        <w:ind w:right="404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5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3"/>
        <w:numPr>
          <w:ilvl w:val="1"/>
          <w:numId w:val="33"/>
        </w:numPr>
        <w:tabs>
          <w:tab w:val="left" w:pos="596"/>
          <w:tab w:val="left" w:pos="965"/>
        </w:tabs>
        <w:kinsoku w:val="0"/>
        <w:overflowPunct w:val="0"/>
        <w:ind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Ui</w:t>
      </w:r>
      <w:r>
        <w:rPr>
          <w:color w:val="000000"/>
          <w:spacing w:val="1"/>
        </w:rPr>
        <w:t>t</w:t>
      </w:r>
      <w:r>
        <w:rPr>
          <w:color w:val="000000"/>
        </w:rPr>
        <w:t>s</w:t>
      </w:r>
      <w:r>
        <w:rPr>
          <w:color w:val="000000"/>
          <w:spacing w:val="1"/>
        </w:rPr>
        <w:t>t</w:t>
      </w:r>
      <w:r>
        <w:rPr>
          <w:color w:val="000000"/>
        </w:rPr>
        <w:t>ralin</w:t>
      </w:r>
      <w:r>
        <w:rPr>
          <w:color w:val="000000"/>
          <w:spacing w:val="-1"/>
        </w:rPr>
        <w:t>g</w:t>
      </w:r>
      <w:r>
        <w:rPr>
          <w:color w:val="000000"/>
        </w:rPr>
        <w:t>/v</w:t>
      </w:r>
      <w:r>
        <w:rPr>
          <w:color w:val="000000"/>
          <w:spacing w:val="1"/>
        </w:rPr>
        <w:t>i</w:t>
      </w:r>
      <w:r>
        <w:rPr>
          <w:color w:val="000000"/>
        </w:rPr>
        <w:t>s</w:t>
      </w:r>
      <w:r>
        <w:rPr>
          <w:color w:val="000000"/>
          <w:spacing w:val="1"/>
        </w:rPr>
        <w:t>i</w:t>
      </w:r>
      <w:r>
        <w:rPr>
          <w:color w:val="000000"/>
        </w:rPr>
        <w:t>e</w:t>
      </w:r>
    </w:p>
    <w:p w:rsidR="00447E00" w:rsidRDefault="00447E00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ind w:right="531"/>
      </w:pPr>
      <w:r>
        <w:t>Wat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>o</w:t>
      </w:r>
      <w:r>
        <w:t>oral</w:t>
      </w:r>
      <w:r>
        <w:rPr>
          <w:spacing w:val="-1"/>
        </w:rPr>
        <w:t xml:space="preserve"> </w:t>
      </w:r>
      <w:r>
        <w:t>gr</w:t>
      </w:r>
      <w:r>
        <w:rPr>
          <w:spacing w:val="-3"/>
        </w:rPr>
        <w:t>a</w:t>
      </w:r>
      <w:r>
        <w:t>ag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llen</w:t>
      </w:r>
      <w:r>
        <w:rPr>
          <w:spacing w:val="-2"/>
        </w:rPr>
        <w:t xml:space="preserve"> u</w:t>
      </w:r>
      <w:r>
        <w:t>itstralen</w:t>
      </w:r>
      <w:r>
        <w:rPr>
          <w:spacing w:val="-2"/>
        </w:rPr>
        <w:t xml:space="preserve"> n</w:t>
      </w:r>
      <w:r>
        <w:t>aar</w:t>
      </w:r>
      <w:r>
        <w:rPr>
          <w:spacing w:val="-2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 is r</w:t>
      </w:r>
      <w:r>
        <w:rPr>
          <w:spacing w:val="-1"/>
        </w:rPr>
        <w:t>u</w:t>
      </w:r>
      <w:r>
        <w:t>st, vrie</w:t>
      </w:r>
      <w:r>
        <w:rPr>
          <w:spacing w:val="-2"/>
        </w:rPr>
        <w:t>nd</w:t>
      </w:r>
      <w:r>
        <w:t>elijk</w:t>
      </w:r>
      <w:r>
        <w:rPr>
          <w:spacing w:val="-2"/>
        </w:rPr>
        <w:t>h</w:t>
      </w:r>
      <w:r>
        <w:t>ei</w:t>
      </w:r>
      <w:r>
        <w:rPr>
          <w:spacing w:val="-2"/>
        </w:rPr>
        <w:t>d</w:t>
      </w:r>
      <w:r>
        <w:t>, ope</w:t>
      </w:r>
      <w:r>
        <w:rPr>
          <w:spacing w:val="-3"/>
        </w:rPr>
        <w:t>n</w:t>
      </w:r>
      <w:r>
        <w:rPr>
          <w:spacing w:val="-2"/>
        </w:rPr>
        <w:t>h</w:t>
      </w:r>
      <w:r>
        <w:t>eid</w:t>
      </w:r>
      <w:r>
        <w:rPr>
          <w:spacing w:val="-3"/>
        </w:rPr>
        <w:t xml:space="preserve"> </w:t>
      </w:r>
      <w:r>
        <w:t xml:space="preserve">en </w:t>
      </w:r>
      <w:r>
        <w:rPr>
          <w:spacing w:val="-2"/>
        </w:rPr>
        <w:t>hu</w:t>
      </w:r>
      <w:r>
        <w:t>iselijk</w:t>
      </w:r>
      <w:r>
        <w:rPr>
          <w:spacing w:val="-1"/>
        </w:rPr>
        <w:t>h</w:t>
      </w:r>
      <w:r>
        <w:t>ei</w:t>
      </w:r>
      <w:r>
        <w:rPr>
          <w:spacing w:val="-2"/>
        </w:rPr>
        <w:t>d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p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m</w:t>
      </w:r>
      <w:r>
        <w:t>a</w:t>
      </w:r>
      <w:r>
        <w:rPr>
          <w:spacing w:val="-2"/>
        </w:rPr>
        <w:t>n</w:t>
      </w:r>
      <w:r>
        <w:t>ier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>i</w:t>
      </w:r>
      <w:r>
        <w:t>llen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zo </w:t>
      </w:r>
      <w:r>
        <w:rPr>
          <w:spacing w:val="-2"/>
        </w:rPr>
        <w:t>g</w:t>
      </w:r>
      <w:r>
        <w:t xml:space="preserve">oed </w:t>
      </w:r>
      <w:r>
        <w:rPr>
          <w:spacing w:val="-2"/>
        </w:rPr>
        <w:t>m</w:t>
      </w:r>
      <w:r>
        <w:t>ogelijk</w:t>
      </w:r>
      <w:r>
        <w:rPr>
          <w:spacing w:val="-1"/>
        </w:rPr>
        <w:t xml:space="preserve"> </w:t>
      </w:r>
      <w:r>
        <w:t>inf</w:t>
      </w:r>
      <w:r>
        <w:rPr>
          <w:spacing w:val="-2"/>
        </w:rPr>
        <w:t>o</w:t>
      </w:r>
      <w:r>
        <w:t>rm</w:t>
      </w:r>
      <w:r>
        <w:rPr>
          <w:spacing w:val="-2"/>
        </w:rPr>
        <w:t>e</w:t>
      </w:r>
      <w:r>
        <w:t>ren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1"/>
        </w:rPr>
        <w:t>g</w:t>
      </w:r>
      <w:r>
        <w:t>el</w:t>
      </w:r>
      <w:r>
        <w:rPr>
          <w:spacing w:val="-1"/>
        </w:rPr>
        <w:t>e</w:t>
      </w:r>
      <w:r>
        <w:t>id</w:t>
      </w:r>
      <w:r>
        <w:rPr>
          <w:spacing w:val="-2"/>
        </w:rPr>
        <w:t>en</w:t>
      </w:r>
      <w:r>
        <w:t>.</w:t>
      </w:r>
      <w:r>
        <w:rPr>
          <w:spacing w:val="-1"/>
        </w:rPr>
        <w:t xml:space="preserve"> </w:t>
      </w:r>
      <w:r>
        <w:t>Ze</w:t>
      </w:r>
      <w:r>
        <w:rPr>
          <w:spacing w:val="-1"/>
        </w:rPr>
        <w:t xml:space="preserve"> </w:t>
      </w:r>
      <w:r>
        <w:rPr>
          <w:spacing w:val="1"/>
        </w:rPr>
        <w:t>ku</w:t>
      </w:r>
      <w:r>
        <w:rPr>
          <w:spacing w:val="-2"/>
        </w:rPr>
        <w:t>nn</w:t>
      </w:r>
      <w:r>
        <w:t>en</w:t>
      </w:r>
      <w:r>
        <w:rPr>
          <w:spacing w:val="-3"/>
        </w:rPr>
        <w:t xml:space="preserve"> </w:t>
      </w:r>
      <w:r>
        <w:t xml:space="preserve">altijd </w:t>
      </w:r>
      <w:r>
        <w:rPr>
          <w:spacing w:val="-2"/>
        </w:rPr>
        <w:t>b</w:t>
      </w:r>
      <w:r>
        <w:t>in</w:t>
      </w:r>
      <w:r>
        <w:rPr>
          <w:spacing w:val="-2"/>
        </w:rPr>
        <w:t>n</w:t>
      </w:r>
      <w:r>
        <w:t>enko</w:t>
      </w:r>
      <w:r>
        <w:rPr>
          <w:spacing w:val="-2"/>
        </w:rPr>
        <w:t>m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et e</w:t>
      </w:r>
      <w:r>
        <w:rPr>
          <w:spacing w:val="-2"/>
        </w:rPr>
        <w:t>e</w:t>
      </w:r>
      <w:r>
        <w:t>n vraag</w:t>
      </w:r>
      <w:r>
        <w:rPr>
          <w:spacing w:val="-1"/>
        </w:rPr>
        <w:t xml:space="preserve"> </w:t>
      </w:r>
      <w:r>
        <w:t>zon</w:t>
      </w:r>
      <w:r>
        <w:rPr>
          <w:spacing w:val="-2"/>
        </w:rPr>
        <w:t>d</w:t>
      </w:r>
      <w:r>
        <w:t>er</w:t>
      </w:r>
      <w:r>
        <w:rPr>
          <w:spacing w:val="-1"/>
        </w:rPr>
        <w:t xml:space="preserve"> </w:t>
      </w:r>
      <w:r>
        <w:t>zi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ezwaa</w:t>
      </w:r>
      <w:r>
        <w:rPr>
          <w:spacing w:val="1"/>
        </w:rPr>
        <w:t>r</w:t>
      </w:r>
      <w:r>
        <w:t>d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voel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h</w:t>
      </w:r>
      <w:r>
        <w:t>ond</w:t>
      </w:r>
      <w:r>
        <w:rPr>
          <w:spacing w:val="-3"/>
        </w:rPr>
        <w:t xml:space="preserve"> </w:t>
      </w:r>
      <w:r>
        <w:t>wege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n</w:t>
      </w:r>
      <w:r>
        <w:t>ag</w:t>
      </w:r>
      <w:r>
        <w:rPr>
          <w:spacing w:val="-1"/>
        </w:rPr>
        <w:t>e</w:t>
      </w:r>
      <w:r>
        <w:t>ls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n</w:t>
      </w:r>
      <w:r>
        <w:t>ip</w:t>
      </w:r>
      <w:r>
        <w:rPr>
          <w:spacing w:val="-2"/>
        </w:rPr>
        <w:t>p</w:t>
      </w:r>
      <w:r>
        <w:t>e</w:t>
      </w:r>
      <w:r>
        <w:rPr>
          <w:spacing w:val="-2"/>
        </w:rPr>
        <w:t>n</w:t>
      </w:r>
      <w:r>
        <w:t>, v</w:t>
      </w:r>
      <w:r>
        <w:rPr>
          <w:spacing w:val="5"/>
        </w:rPr>
        <w:t>r</w:t>
      </w:r>
      <w:r>
        <w:t>ag</w:t>
      </w:r>
      <w:r>
        <w:rPr>
          <w:spacing w:val="-1"/>
        </w:rPr>
        <w:t>e</w:t>
      </w:r>
      <w:r>
        <w:t>n stelle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h</w:t>
      </w:r>
      <w:r>
        <w:t>et</w:t>
      </w:r>
      <w:r>
        <w:rPr>
          <w:spacing w:val="-2"/>
        </w:rPr>
        <w:t xml:space="preserve"> </w:t>
      </w:r>
      <w:r>
        <w:t>is alle</w:t>
      </w:r>
      <w:r>
        <w:rPr>
          <w:spacing w:val="-2"/>
        </w:rPr>
        <w:t>m</w:t>
      </w:r>
      <w:r>
        <w:t>aal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ogelijk</w:t>
      </w:r>
      <w:r>
        <w:rPr>
          <w:spacing w:val="-1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elk</w:t>
      </w:r>
      <w:r>
        <w:rPr>
          <w:spacing w:val="-2"/>
        </w:rPr>
        <w:t xml:space="preserve"> m</w:t>
      </w:r>
      <w:r>
        <w:t>om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 xml:space="preserve">van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d</w:t>
      </w:r>
      <w:r>
        <w:t>ag.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a</w:t>
      </w:r>
      <w:r>
        <w:t>arna</w:t>
      </w:r>
      <w:r>
        <w:rPr>
          <w:spacing w:val="-1"/>
        </w:rPr>
        <w:t>a</w:t>
      </w:r>
      <w:r>
        <w:t>st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oen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j ve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1"/>
        </w:rPr>
        <w:t>g</w:t>
      </w:r>
      <w:r>
        <w:t>el</w:t>
      </w:r>
      <w:r>
        <w:rPr>
          <w:spacing w:val="-1"/>
        </w:rPr>
        <w:t>e</w:t>
      </w:r>
      <w:r>
        <w:t>idi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t>zoals</w:t>
      </w:r>
      <w:r>
        <w:rPr>
          <w:spacing w:val="-1"/>
        </w:rPr>
        <w:t xml:space="preserve"> </w:t>
      </w:r>
      <w:r>
        <w:t>j</w:t>
      </w:r>
      <w:r>
        <w:rPr>
          <w:spacing w:val="-2"/>
        </w:rPr>
        <w:t>un</w:t>
      </w:r>
      <w:r>
        <w:t xml:space="preserve">ior </w:t>
      </w:r>
      <w:r>
        <w:rPr>
          <w:spacing w:val="-2"/>
        </w:rPr>
        <w:t>c</w:t>
      </w:r>
      <w:r>
        <w:t>onsul</w:t>
      </w:r>
      <w:r>
        <w:rPr>
          <w:spacing w:val="-2"/>
        </w:rPr>
        <w:t>t</w:t>
      </w:r>
      <w:r>
        <w:t>,</w:t>
      </w:r>
      <w:r>
        <w:rPr>
          <w:spacing w:val="-2"/>
        </w:rPr>
        <w:t xml:space="preserve"> d</w:t>
      </w:r>
      <w:r>
        <w:t>ia</w:t>
      </w:r>
      <w:r>
        <w:rPr>
          <w:spacing w:val="-1"/>
        </w:rPr>
        <w:t>b</w:t>
      </w:r>
      <w:r>
        <w:t>e</w:t>
      </w:r>
      <w:r>
        <w:rPr>
          <w:spacing w:val="-1"/>
        </w:rPr>
        <w:t>t</w:t>
      </w:r>
      <w:r>
        <w:t>es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onsul</w:t>
      </w:r>
      <w:r>
        <w:rPr>
          <w:spacing w:val="-2"/>
        </w:rPr>
        <w:t>t</w:t>
      </w:r>
      <w:r>
        <w:t>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>n</w:t>
      </w:r>
      <w:r>
        <w:t xml:space="preserve">ior </w:t>
      </w:r>
      <w:r>
        <w:rPr>
          <w:spacing w:val="-2"/>
        </w:rPr>
        <w:t>c</w:t>
      </w:r>
      <w:r>
        <w:t>onsul</w:t>
      </w:r>
      <w:r>
        <w:rPr>
          <w:spacing w:val="-2"/>
        </w:rPr>
        <w:t>t</w:t>
      </w:r>
      <w:r>
        <w:t>, obesitas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onsult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erg</w:t>
      </w:r>
      <w:r>
        <w:rPr>
          <w:spacing w:val="-1"/>
        </w:rPr>
        <w:t>e</w:t>
      </w:r>
      <w:r>
        <w:t xml:space="preserve">lijke. </w:t>
      </w:r>
      <w:r>
        <w:rPr>
          <w:spacing w:val="-2"/>
        </w:rPr>
        <w:t>O</w:t>
      </w:r>
      <w:r>
        <w:t>ok i</w:t>
      </w:r>
      <w:r>
        <w:rPr>
          <w:spacing w:val="-2"/>
        </w:rPr>
        <w:t>n</w:t>
      </w:r>
      <w:r>
        <w:t>for</w:t>
      </w:r>
      <w:r>
        <w:rPr>
          <w:spacing w:val="-4"/>
        </w:rPr>
        <w:t>m</w:t>
      </w:r>
      <w:r>
        <w:t>ati</w:t>
      </w:r>
      <w:r>
        <w:rPr>
          <w:spacing w:val="-1"/>
        </w:rPr>
        <w:t>e</w:t>
      </w:r>
      <w:r>
        <w:t>a</w:t>
      </w:r>
      <w:r>
        <w:rPr>
          <w:spacing w:val="1"/>
        </w:rPr>
        <w:t>v</w:t>
      </w:r>
      <w:r>
        <w:t>on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t>ko</w:t>
      </w:r>
      <w:r>
        <w:rPr>
          <w:spacing w:val="-1"/>
        </w:rPr>
        <w:t>m</w:t>
      </w:r>
      <w:r>
        <w:t>en</w:t>
      </w:r>
      <w:r>
        <w:rPr>
          <w:spacing w:val="-1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od</w:t>
      </w:r>
      <w:r>
        <w:rPr>
          <w:spacing w:val="-2"/>
        </w:rPr>
        <w:t xml:space="preserve"> </w:t>
      </w:r>
      <w:r>
        <w:t xml:space="preserve">zoals </w:t>
      </w:r>
      <w:r>
        <w:rPr>
          <w:spacing w:val="-2"/>
        </w:rPr>
        <w:t>pupp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arty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t>infor</w:t>
      </w:r>
      <w:r>
        <w:rPr>
          <w:spacing w:val="-2"/>
        </w:rPr>
        <w:t>m</w:t>
      </w:r>
      <w:r>
        <w:t>atie</w:t>
      </w:r>
      <w:r>
        <w:rPr>
          <w:spacing w:val="-2"/>
        </w:rPr>
        <w:t xml:space="preserve"> </w:t>
      </w:r>
      <w:r>
        <w:t>avo</w:t>
      </w:r>
      <w:r>
        <w:rPr>
          <w:spacing w:val="-2"/>
        </w:rPr>
        <w:t>nd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1"/>
        </w:rPr>
        <w:t>t</w:t>
      </w:r>
      <w:r>
        <w:rPr>
          <w:spacing w:val="2"/>
        </w:rPr>
        <w:t>r</w:t>
      </w:r>
      <w:r>
        <w:t>eft</w:t>
      </w:r>
      <w:r>
        <w:rPr>
          <w:spacing w:val="-2"/>
        </w:rPr>
        <w:t xml:space="preserve"> </w:t>
      </w:r>
      <w:r>
        <w:t>groot v</w:t>
      </w:r>
      <w:r>
        <w:rPr>
          <w:spacing w:val="-1"/>
        </w:rPr>
        <w:t>ee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39" w:lineRule="auto"/>
        <w:ind w:right="415"/>
      </w:pPr>
      <w:r>
        <w:t>Door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w</w:t>
      </w:r>
      <w:r>
        <w:t xml:space="preserve">ij </w:t>
      </w:r>
      <w:r>
        <w:rPr>
          <w:spacing w:val="-2"/>
        </w:rPr>
        <w:t>h</w:t>
      </w:r>
      <w:r>
        <w:t>ier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aa</w:t>
      </w:r>
      <w:r>
        <w:rPr>
          <w:spacing w:val="-2"/>
        </w:rPr>
        <w:t>nd</w:t>
      </w:r>
      <w:r>
        <w:t>a</w:t>
      </w:r>
      <w:r>
        <w:rPr>
          <w:spacing w:val="-2"/>
        </w:rPr>
        <w:t>ch</w:t>
      </w:r>
      <w:r>
        <w:t>t</w:t>
      </w:r>
      <w:r>
        <w:rPr>
          <w:spacing w:val="-2"/>
        </w:rPr>
        <w:t xml:space="preserve"> </w:t>
      </w:r>
      <w:r>
        <w:t>aan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est</w:t>
      </w:r>
      <w:r>
        <w:rPr>
          <w:spacing w:val="-1"/>
        </w:rPr>
        <w:t>e</w:t>
      </w:r>
      <w:r>
        <w:rPr>
          <w:spacing w:val="1"/>
        </w:rPr>
        <w:t>d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ebb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esl</w:t>
      </w:r>
      <w:r>
        <w:rPr>
          <w:spacing w:val="1"/>
        </w:rPr>
        <w:t>o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en sp</w:t>
      </w:r>
      <w:r>
        <w:rPr>
          <w:spacing w:val="-2"/>
        </w:rPr>
        <w:t>ec</w:t>
      </w:r>
      <w:r>
        <w:t>iali</w:t>
      </w:r>
      <w:r>
        <w:rPr>
          <w:spacing w:val="1"/>
        </w:rPr>
        <w:t>s</w:t>
      </w:r>
      <w:r>
        <w:t>atie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gaan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itvoer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wor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>rgest</w:t>
      </w:r>
      <w:r>
        <w:rPr>
          <w:spacing w:val="-2"/>
        </w:rPr>
        <w:t>uu</w:t>
      </w:r>
      <w:r>
        <w:t>rd</w:t>
      </w:r>
      <w:r>
        <w:rPr>
          <w:spacing w:val="-2"/>
        </w:rPr>
        <w:t xml:space="preserve"> n</w:t>
      </w:r>
      <w:r>
        <w:t>aar</w:t>
      </w:r>
    </w:p>
    <w:p w:rsidR="00447E00" w:rsidRDefault="00447E00">
      <w:pPr>
        <w:pStyle w:val="Plattetekst"/>
        <w:kinsoku w:val="0"/>
        <w:overflowPunct w:val="0"/>
        <w:spacing w:before="1"/>
      </w:pPr>
      <w:r>
        <w:t>Diere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</w:t>
      </w:r>
      <w:r>
        <w:rPr>
          <w:spacing w:val="-1"/>
        </w:rPr>
        <w:t>t</w:t>
      </w:r>
      <w:r>
        <w:t>ijk</w:t>
      </w:r>
      <w:r>
        <w:rPr>
          <w:spacing w:val="-3"/>
        </w:rPr>
        <w:t xml:space="preserve"> </w:t>
      </w:r>
      <w:r>
        <w:t>Doe</w:t>
      </w:r>
      <w:r>
        <w:rPr>
          <w:spacing w:val="-1"/>
        </w:rPr>
        <w:t>t</w:t>
      </w:r>
      <w:r>
        <w:t>in</w:t>
      </w:r>
      <w:r>
        <w:rPr>
          <w:spacing w:val="-2"/>
        </w:rPr>
        <w:t>ch</w:t>
      </w:r>
      <w:r>
        <w:t>e</w:t>
      </w:r>
      <w:r>
        <w:rPr>
          <w:spacing w:val="-2"/>
        </w:rPr>
        <w:t>m</w:t>
      </w:r>
      <w:r>
        <w:t>-Ze</w:t>
      </w:r>
      <w:r>
        <w:rPr>
          <w:spacing w:val="-2"/>
        </w:rPr>
        <w:t>dd</w:t>
      </w:r>
      <w:r>
        <w:t>am</w:t>
      </w:r>
      <w:r>
        <w:rPr>
          <w:spacing w:val="-1"/>
        </w:rPr>
        <w:t xml:space="preserve"> </w:t>
      </w:r>
      <w:r>
        <w:t>waar 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ee</w:t>
      </w:r>
      <w:r>
        <w:rPr>
          <w:spacing w:val="-3"/>
        </w:rPr>
        <w:t xml:space="preserve"> </w:t>
      </w:r>
      <w:r>
        <w:t>sam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werke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ind w:right="499"/>
      </w:pPr>
      <w:r>
        <w:t>De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d</w:t>
      </w:r>
      <w:r>
        <w:t>en</w:t>
      </w:r>
      <w:r>
        <w:rPr>
          <w:spacing w:val="-3"/>
        </w:rPr>
        <w:t xml:space="preserve"> </w:t>
      </w:r>
      <w:r>
        <w:t>waa</w:t>
      </w:r>
      <w:r>
        <w:rPr>
          <w:spacing w:val="1"/>
        </w:rPr>
        <w:t>r</w:t>
      </w:r>
      <w:r>
        <w:t>om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t>iet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koz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 voor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sp</w:t>
      </w:r>
      <w:r>
        <w:rPr>
          <w:spacing w:val="-2"/>
        </w:rPr>
        <w:t>ec</w:t>
      </w:r>
      <w:r>
        <w:t>iali</w:t>
      </w:r>
      <w:r>
        <w:rPr>
          <w:spacing w:val="1"/>
        </w:rPr>
        <w:t>s</w:t>
      </w:r>
      <w:r>
        <w:t>at</w:t>
      </w:r>
      <w:r>
        <w:rPr>
          <w:spacing w:val="-3"/>
        </w:rPr>
        <w:t>i</w:t>
      </w:r>
      <w:r>
        <w:t>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 sim</w:t>
      </w:r>
      <w:r>
        <w:rPr>
          <w:spacing w:val="-2"/>
        </w:rPr>
        <w:t>p</w:t>
      </w:r>
      <w:r>
        <w:t>ele</w:t>
      </w:r>
      <w:r>
        <w:rPr>
          <w:spacing w:val="-2"/>
        </w:rPr>
        <w:t xml:space="preserve"> p</w:t>
      </w:r>
      <w:r>
        <w:t>raktijk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ll</w:t>
      </w:r>
      <w:r>
        <w:rPr>
          <w:spacing w:val="-3"/>
        </w:rPr>
        <w:t>e</w:t>
      </w:r>
      <w:r>
        <w:t>n</w:t>
      </w:r>
      <w:r>
        <w:rPr>
          <w:spacing w:val="-3"/>
        </w:rPr>
        <w:t xml:space="preserve"> </w:t>
      </w:r>
      <w:r>
        <w:t>waa</w:t>
      </w:r>
      <w:r>
        <w:rPr>
          <w:spacing w:val="1"/>
        </w:rPr>
        <w:t>r</w:t>
      </w:r>
      <w:r>
        <w:rPr>
          <w:spacing w:val="-2"/>
        </w:rPr>
        <w:t>b</w:t>
      </w:r>
      <w:r>
        <w:t xml:space="preserve">ij </w:t>
      </w:r>
      <w:r>
        <w:rPr>
          <w:spacing w:val="-2"/>
        </w:rPr>
        <w:t>d</w:t>
      </w:r>
      <w:r>
        <w:t>e kla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d</w:t>
      </w:r>
      <w:r>
        <w:t>ier</w:t>
      </w:r>
      <w:r>
        <w:rPr>
          <w:spacing w:val="-1"/>
        </w:rPr>
        <w:t xml:space="preserve"> </w:t>
      </w:r>
      <w:r>
        <w:t xml:space="preserve">op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rste </w:t>
      </w:r>
      <w:r>
        <w:rPr>
          <w:spacing w:val="-2"/>
        </w:rPr>
        <w:t>p</w:t>
      </w:r>
      <w:r>
        <w:t>laats</w:t>
      </w:r>
      <w:r>
        <w:rPr>
          <w:spacing w:val="1"/>
        </w:rPr>
        <w:t xml:space="preserve"> </w:t>
      </w:r>
      <w:r>
        <w:t>staa</w:t>
      </w:r>
      <w:r>
        <w:rPr>
          <w:spacing w:val="-2"/>
        </w:rPr>
        <w:t>n</w:t>
      </w:r>
      <w:r>
        <w:t xml:space="preserve">. </w:t>
      </w:r>
      <w:r>
        <w:rPr>
          <w:spacing w:val="-2"/>
        </w:rPr>
        <w:t>O</w:t>
      </w:r>
      <w:r>
        <w:t>p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-2"/>
        </w:rPr>
        <w:t>n</w:t>
      </w:r>
      <w:r>
        <w:t>ier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n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 prijzen</w:t>
      </w:r>
      <w:r>
        <w:rPr>
          <w:spacing w:val="-3"/>
        </w:rPr>
        <w:t xml:space="preserve"> </w:t>
      </w:r>
      <w:r>
        <w:t>laag</w:t>
      </w:r>
      <w:r>
        <w:rPr>
          <w:spacing w:val="1"/>
        </w:rPr>
        <w:t xml:space="preserve"> </w:t>
      </w:r>
      <w:r>
        <w:rPr>
          <w:spacing w:val="-2"/>
        </w:rPr>
        <w:t>h</w:t>
      </w:r>
      <w:r>
        <w:t>ou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kla</w:t>
      </w:r>
      <w:r>
        <w:rPr>
          <w:spacing w:val="-2"/>
        </w:rPr>
        <w:t>n</w:t>
      </w:r>
      <w:r>
        <w:rPr>
          <w:spacing w:val="1"/>
        </w:rPr>
        <w:t>t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t>onze omg</w:t>
      </w:r>
      <w:r>
        <w:rPr>
          <w:spacing w:val="-1"/>
        </w:rPr>
        <w:t>e</w:t>
      </w:r>
      <w:r>
        <w:t>ving</w:t>
      </w:r>
      <w:r>
        <w:rPr>
          <w:spacing w:val="-2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c</w:t>
      </w:r>
      <w:r>
        <w:t>o</w:t>
      </w:r>
      <w:r>
        <w:rPr>
          <w:spacing w:val="1"/>
        </w:rPr>
        <w:t>n</w:t>
      </w:r>
      <w:r>
        <w:t>sult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opera</w:t>
      </w:r>
      <w:r>
        <w:rPr>
          <w:spacing w:val="-2"/>
        </w:rPr>
        <w:t>t</w:t>
      </w:r>
      <w:r>
        <w:t>ies</w:t>
      </w:r>
      <w:r>
        <w:rPr>
          <w:spacing w:val="-1"/>
        </w:rPr>
        <w:t xml:space="preserve"> </w:t>
      </w:r>
      <w:r>
        <w:t>vr</w:t>
      </w:r>
      <w:r>
        <w:rPr>
          <w:spacing w:val="2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rijzig,</w:t>
      </w:r>
      <w:r>
        <w:rPr>
          <w:spacing w:val="-1"/>
        </w:rPr>
        <w:t xml:space="preserve"> </w:t>
      </w:r>
      <w:r>
        <w:t>va</w:t>
      </w:r>
      <w:r>
        <w:rPr>
          <w:spacing w:val="-1"/>
        </w:rPr>
        <w:t>n</w:t>
      </w:r>
      <w:r>
        <w:rPr>
          <w:spacing w:val="-2"/>
        </w:rPr>
        <w:t>d</w:t>
      </w:r>
      <w:r>
        <w:t>aar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p</w:t>
      </w:r>
      <w:r>
        <w:t>rijzen laag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i</w:t>
      </w:r>
      <w:r>
        <w:t>llen</w:t>
      </w:r>
      <w:r>
        <w:rPr>
          <w:spacing w:val="-2"/>
        </w:rPr>
        <w:t xml:space="preserve"> h</w:t>
      </w:r>
      <w:r>
        <w:t>ou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Dit</w:t>
      </w:r>
      <w:r>
        <w:rPr>
          <w:spacing w:val="-1"/>
        </w:rPr>
        <w:t xml:space="preserve"> </w:t>
      </w:r>
      <w:r>
        <w:t>voor</w:t>
      </w:r>
      <w:r>
        <w:rPr>
          <w:spacing w:val="-3"/>
        </w:rPr>
        <w:t>a</w:t>
      </w:r>
      <w:r>
        <w:t>l</w:t>
      </w:r>
      <w:r>
        <w:rPr>
          <w:spacing w:val="-1"/>
        </w:rPr>
        <w:t xml:space="preserve"> </w:t>
      </w:r>
      <w:r>
        <w:t>om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n</w:t>
      </w:r>
      <w:r>
        <w:t xml:space="preserve">sen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laag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k</w:t>
      </w:r>
      <w:r>
        <w:t>om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rPr>
          <w:spacing w:val="-2"/>
        </w:rPr>
        <w:t>unn</w:t>
      </w:r>
      <w:r>
        <w:t xml:space="preserve">en </w:t>
      </w:r>
      <w:r>
        <w:rPr>
          <w:spacing w:val="-2"/>
        </w:rPr>
        <w:t>h</w:t>
      </w:r>
      <w:r>
        <w:t>el</w:t>
      </w:r>
      <w:r>
        <w:rPr>
          <w:spacing w:val="-2"/>
        </w:rPr>
        <w:t>p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sp</w:t>
      </w:r>
      <w:r>
        <w:rPr>
          <w:spacing w:val="-2"/>
        </w:rPr>
        <w:t>ec</w:t>
      </w:r>
      <w:r>
        <w:t>iali</w:t>
      </w:r>
      <w:r>
        <w:rPr>
          <w:spacing w:val="1"/>
        </w:rPr>
        <w:t>s</w:t>
      </w:r>
      <w:r>
        <w:t>ati</w:t>
      </w:r>
      <w:r>
        <w:rPr>
          <w:spacing w:val="-1"/>
        </w:rPr>
        <w:t>e</w:t>
      </w:r>
      <w:r>
        <w:t>s word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aarom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d</w:t>
      </w:r>
      <w:r>
        <w:t>o</w:t>
      </w:r>
      <w:r>
        <w:rPr>
          <w:spacing w:val="1"/>
        </w:rPr>
        <w:t>o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st</w:t>
      </w:r>
      <w:r>
        <w:rPr>
          <w:spacing w:val="-1"/>
        </w:rPr>
        <w:t>u</w:t>
      </w:r>
      <w:r>
        <w:rPr>
          <w:spacing w:val="-2"/>
        </w:rPr>
        <w:t>u</w:t>
      </w:r>
      <w:r>
        <w:t>rd</w:t>
      </w:r>
      <w:r>
        <w:rPr>
          <w:spacing w:val="-2"/>
        </w:rPr>
        <w:t xml:space="preserve"> n</w:t>
      </w:r>
      <w:r>
        <w:t>aar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raktijk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omg</w:t>
      </w:r>
      <w:r>
        <w:rPr>
          <w:spacing w:val="-1"/>
        </w:rPr>
        <w:t>e</w:t>
      </w:r>
      <w:r>
        <w:t>ving</w:t>
      </w:r>
      <w:r>
        <w:rPr>
          <w:spacing w:val="-2"/>
        </w:rPr>
        <w:t xml:space="preserve"> d</w:t>
      </w:r>
      <w:r>
        <w:t>ie</w:t>
      </w:r>
      <w:r>
        <w:rPr>
          <w:spacing w:val="-1"/>
        </w:rPr>
        <w:t xml:space="preserve"> </w:t>
      </w:r>
      <w:r>
        <w:t>wel</w:t>
      </w:r>
      <w:r>
        <w:rPr>
          <w:spacing w:val="1"/>
        </w:rPr>
        <w:t xml:space="preserve"> </w:t>
      </w:r>
      <w:r>
        <w:t>sp</w:t>
      </w:r>
      <w:r>
        <w:rPr>
          <w:spacing w:val="-2"/>
        </w:rPr>
        <w:t>ec</w:t>
      </w:r>
      <w:r>
        <w:t>iali</w:t>
      </w:r>
      <w:r>
        <w:rPr>
          <w:spacing w:val="1"/>
        </w:rPr>
        <w:t>s</w:t>
      </w:r>
      <w:r>
        <w:t>ati</w:t>
      </w:r>
      <w:r>
        <w:rPr>
          <w:spacing w:val="-1"/>
        </w:rPr>
        <w:t>e</w:t>
      </w:r>
      <w:r>
        <w:t xml:space="preserve">s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h</w:t>
      </w:r>
      <w:r>
        <w:t>ier</w:t>
      </w:r>
      <w:r>
        <w:rPr>
          <w:spacing w:val="-1"/>
        </w:rPr>
        <w:t>b</w:t>
      </w:r>
      <w:r>
        <w:t xml:space="preserve">ij </w:t>
      </w:r>
      <w:r>
        <w:rPr>
          <w:spacing w:val="-1"/>
        </w:rPr>
        <w:t>a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 kl</w:t>
      </w:r>
      <w:r>
        <w:rPr>
          <w:spacing w:val="3"/>
        </w:rP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d</w:t>
      </w:r>
      <w:r>
        <w:t>e k</w:t>
      </w:r>
      <w:r>
        <w:rPr>
          <w:spacing w:val="-1"/>
        </w:rPr>
        <w:t>e</w:t>
      </w:r>
      <w:r>
        <w:rPr>
          <w:spacing w:val="-2"/>
        </w:rPr>
        <w:t>u</w:t>
      </w:r>
      <w:r>
        <w:t>s of ze</w:t>
      </w:r>
      <w:r>
        <w:rPr>
          <w:spacing w:val="-2"/>
        </w:rPr>
        <w:t xml:space="preserve"> n</w:t>
      </w:r>
      <w:r>
        <w:t>aar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p</w:t>
      </w:r>
      <w:r>
        <w:t>rakt</w:t>
      </w:r>
      <w:r>
        <w:rPr>
          <w:spacing w:val="2"/>
        </w:rPr>
        <w:t>i</w:t>
      </w:r>
      <w:r>
        <w:t>jk</w:t>
      </w:r>
      <w:r>
        <w:rPr>
          <w:spacing w:val="-2"/>
        </w:rPr>
        <w:t xml:space="preserve"> </w:t>
      </w:r>
      <w:r>
        <w:t>gaa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10" w:line="130" w:lineRule="exact"/>
        <w:rPr>
          <w:sz w:val="13"/>
          <w:szCs w:val="13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ind w:right="425"/>
      </w:pPr>
      <w:r>
        <w:t>De</w:t>
      </w:r>
      <w:r>
        <w:rPr>
          <w:spacing w:val="-2"/>
        </w:rPr>
        <w:t xml:space="preserve"> </w:t>
      </w:r>
      <w:r>
        <w:t>kl</w:t>
      </w:r>
      <w:r>
        <w:rPr>
          <w:spacing w:val="-1"/>
        </w:rPr>
        <w:t>e</w:t>
      </w:r>
      <w:r>
        <w:rPr>
          <w:spacing w:val="-2"/>
        </w:rPr>
        <w:t>u</w:t>
      </w:r>
      <w:r>
        <w:t>ren</w:t>
      </w:r>
      <w:r>
        <w:rPr>
          <w:spacing w:val="-2"/>
        </w:rPr>
        <w:t xml:space="preserve"> </w:t>
      </w:r>
      <w:r>
        <w:t>in de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ra</w:t>
      </w:r>
      <w:r>
        <w:rPr>
          <w:spacing w:val="2"/>
        </w:rPr>
        <w:t>k</w:t>
      </w:r>
      <w:r>
        <w:t>tijk</w:t>
      </w:r>
      <w:r>
        <w:rPr>
          <w:spacing w:val="-1"/>
        </w:rPr>
        <w:t xml:space="preserve"> </w:t>
      </w:r>
      <w:r>
        <w:t>waar 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oor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koz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t xml:space="preserve">zijn </w:t>
      </w:r>
      <w:r>
        <w:rPr>
          <w:spacing w:val="-2"/>
        </w:rPr>
        <w:t>b</w:t>
      </w:r>
      <w:r>
        <w:t>ru</w:t>
      </w:r>
      <w:r>
        <w:rPr>
          <w:spacing w:val="1"/>
        </w:rPr>
        <w:t>i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gr</w:t>
      </w:r>
      <w:r>
        <w:rPr>
          <w:spacing w:val="2"/>
        </w:rPr>
        <w:t>o</w:t>
      </w:r>
      <w:r>
        <w:t>en</w:t>
      </w:r>
      <w:r>
        <w:rPr>
          <w:spacing w:val="-3"/>
        </w:rPr>
        <w:t xml:space="preserve"> </w:t>
      </w:r>
      <w:r>
        <w:t xml:space="preserve">en </w:t>
      </w:r>
      <w:r>
        <w:rPr>
          <w:spacing w:val="-2"/>
        </w:rPr>
        <w:t>b</w:t>
      </w:r>
      <w:r>
        <w:t>la</w:t>
      </w:r>
      <w:r>
        <w:rPr>
          <w:spacing w:val="-1"/>
        </w:rPr>
        <w:t>u</w:t>
      </w:r>
      <w:r>
        <w:t>w. 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kl</w:t>
      </w:r>
      <w:r>
        <w:rPr>
          <w:spacing w:val="-1"/>
        </w:rPr>
        <w:t>e</w:t>
      </w:r>
      <w:r>
        <w:rPr>
          <w:spacing w:val="-2"/>
        </w:rPr>
        <w:t>u</w:t>
      </w:r>
      <w:r>
        <w:t>ren</w:t>
      </w:r>
      <w:r>
        <w:rPr>
          <w:spacing w:val="-2"/>
        </w:rPr>
        <w:t xml:space="preserve"> </w:t>
      </w:r>
      <w:r>
        <w:t>stralen</w:t>
      </w:r>
      <w:r>
        <w:rPr>
          <w:spacing w:val="-2"/>
        </w:rPr>
        <w:t xml:space="preserve"> </w:t>
      </w:r>
      <w:r>
        <w:t>sam</w:t>
      </w:r>
      <w:r>
        <w:rPr>
          <w:spacing w:val="-2"/>
        </w:rPr>
        <w:t>e</w:t>
      </w:r>
      <w:r>
        <w:t>n</w:t>
      </w:r>
      <w:r>
        <w:rPr>
          <w:spacing w:val="-2"/>
        </w:rPr>
        <w:t xml:space="preserve"> </w:t>
      </w:r>
      <w:r>
        <w:t>rust</w:t>
      </w:r>
      <w:r>
        <w:rPr>
          <w:spacing w:val="-2"/>
        </w:rPr>
        <w:t xml:space="preserve"> u</w:t>
      </w:r>
      <w:r>
        <w:t>it.</w:t>
      </w:r>
      <w:r>
        <w:rPr>
          <w:spacing w:val="-1"/>
        </w:rPr>
        <w:t xml:space="preserve"> </w:t>
      </w:r>
      <w:r>
        <w:t>Zo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h</w:t>
      </w:r>
      <w:r>
        <w:t>et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e</w:t>
      </w:r>
      <w:r>
        <w:t xml:space="preserve">n </w:t>
      </w:r>
      <w:r>
        <w:rPr>
          <w:spacing w:val="-2"/>
        </w:rPr>
        <w:t>p</w:t>
      </w:r>
      <w:r>
        <w:t>ret</w:t>
      </w:r>
      <w:r>
        <w:rPr>
          <w:spacing w:val="-1"/>
        </w:rPr>
        <w:t>t</w:t>
      </w:r>
      <w:r>
        <w:t>ige</w:t>
      </w:r>
      <w:r>
        <w:rPr>
          <w:spacing w:val="-2"/>
        </w:rPr>
        <w:t xml:space="preserve"> </w:t>
      </w:r>
      <w:r>
        <w:t>omg</w:t>
      </w:r>
      <w:r>
        <w:rPr>
          <w:spacing w:val="-1"/>
        </w:rPr>
        <w:t>e</w:t>
      </w:r>
      <w:r>
        <w:t>ving</w:t>
      </w:r>
      <w:r>
        <w:rPr>
          <w:spacing w:val="-2"/>
        </w:rPr>
        <w:t xml:space="preserve"> </w:t>
      </w:r>
      <w:r>
        <w:t>is.</w:t>
      </w:r>
    </w:p>
    <w:p w:rsidR="00447E00" w:rsidRDefault="00447E00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ind w:right="506"/>
      </w:pPr>
      <w:r>
        <w:t xml:space="preserve">Voor </w:t>
      </w:r>
      <w:r>
        <w:rPr>
          <w:spacing w:val="-2"/>
        </w:rPr>
        <w:t>b</w:t>
      </w:r>
      <w:r>
        <w:t>e</w:t>
      </w:r>
      <w:r>
        <w:rPr>
          <w:spacing w:val="-2"/>
        </w:rPr>
        <w:t>h</w:t>
      </w:r>
      <w:r>
        <w:t>a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 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koz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v</w:t>
      </w:r>
      <w:r>
        <w:t>oor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t</w:t>
      </w:r>
      <w:r>
        <w:rPr>
          <w:spacing w:val="-4"/>
        </w:rPr>
        <w:t xml:space="preserve"> </w:t>
      </w:r>
      <w:r>
        <w:t>glasvez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>h</w:t>
      </w:r>
      <w:r>
        <w:t>a</w:t>
      </w:r>
      <w:r>
        <w:rPr>
          <w:spacing w:val="-2"/>
        </w:rPr>
        <w:t>n</w:t>
      </w:r>
      <w:r>
        <w:t>g.</w:t>
      </w:r>
      <w:r>
        <w:rPr>
          <w:spacing w:val="-1"/>
        </w:rPr>
        <w:t xml:space="preserve"> </w:t>
      </w:r>
      <w:r>
        <w:t>Dit</w:t>
      </w:r>
      <w:r>
        <w:rPr>
          <w:spacing w:val="-4"/>
        </w:rPr>
        <w:t xml:space="preserve"> </w:t>
      </w:r>
      <w:r>
        <w:t>is z</w:t>
      </w:r>
      <w:r>
        <w:rPr>
          <w:spacing w:val="-2"/>
        </w:rPr>
        <w:t>e</w:t>
      </w:r>
      <w:r>
        <w:t xml:space="preserve">er </w:t>
      </w:r>
      <w:r>
        <w:rPr>
          <w:spacing w:val="-2"/>
        </w:rPr>
        <w:t>m</w:t>
      </w:r>
      <w:r>
        <w:t>ak</w:t>
      </w:r>
      <w:r>
        <w:rPr>
          <w:spacing w:val="-1"/>
        </w:rPr>
        <w:t>k</w:t>
      </w:r>
      <w:r>
        <w:t>elijk</w:t>
      </w:r>
      <w:r>
        <w:rPr>
          <w:spacing w:val="-2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h</w:t>
      </w:r>
      <w:r>
        <w:t>ou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8" w:line="130" w:lineRule="exact"/>
        <w:rPr>
          <w:sz w:val="13"/>
          <w:szCs w:val="13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ind w:right="215"/>
      </w:pPr>
      <w:r>
        <w:t>De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ub</w:t>
      </w:r>
      <w:r>
        <w:t>els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b</w:t>
      </w:r>
      <w:r>
        <w:t>rui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vl</w:t>
      </w:r>
      <w:r>
        <w:rPr>
          <w:spacing w:val="1"/>
        </w:rPr>
        <w:t>o</w:t>
      </w:r>
      <w:r>
        <w:t>er</w:t>
      </w:r>
      <w:r>
        <w:rPr>
          <w:spacing w:val="-1"/>
        </w:rPr>
        <w:t xml:space="preserve"> </w:t>
      </w:r>
      <w:r>
        <w:t>is g</w:t>
      </w:r>
      <w:r>
        <w:rPr>
          <w:spacing w:val="-3"/>
        </w:rPr>
        <w:t>r</w:t>
      </w:r>
      <w:r>
        <w:rPr>
          <w:spacing w:val="-2"/>
        </w:rPr>
        <w:t>o</w:t>
      </w:r>
      <w:r>
        <w:t>en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la</w:t>
      </w:r>
      <w:r>
        <w:rPr>
          <w:spacing w:val="-1"/>
        </w:rPr>
        <w:t>u</w:t>
      </w:r>
      <w:r>
        <w:t>w. Het</w:t>
      </w:r>
      <w:r>
        <w:rPr>
          <w:spacing w:val="-2"/>
        </w:rPr>
        <w:t xml:space="preserve"> b</w:t>
      </w:r>
      <w:r>
        <w:t>la</w:t>
      </w:r>
      <w:r>
        <w:rPr>
          <w:spacing w:val="-1"/>
        </w:rPr>
        <w:t>u</w:t>
      </w:r>
      <w:r>
        <w:t>we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e</w:t>
      </w:r>
      <w:r>
        <w:t>lte</w:t>
      </w:r>
      <w:r>
        <w:rPr>
          <w:spacing w:val="-2"/>
        </w:rPr>
        <w:t xml:space="preserve"> </w:t>
      </w:r>
      <w:r>
        <w:t>is vo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waar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d</w:t>
      </w:r>
      <w:r>
        <w:t>ieren lop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vl</w:t>
      </w:r>
      <w:r>
        <w:rPr>
          <w:spacing w:val="1"/>
        </w:rPr>
        <w:t>o</w:t>
      </w:r>
      <w:r>
        <w:t>er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sp</w:t>
      </w:r>
      <w:r>
        <w:rPr>
          <w:spacing w:val="-2"/>
        </w:rPr>
        <w:t>ec</w:t>
      </w:r>
      <w:r>
        <w:t xml:space="preserve">iaal </w:t>
      </w:r>
      <w:r>
        <w:rPr>
          <w:spacing w:val="-2"/>
        </w:rPr>
        <w:t>g</w:t>
      </w:r>
      <w:r>
        <w:rPr>
          <w:spacing w:val="-3"/>
        </w:rPr>
        <w:t>e</w:t>
      </w:r>
      <w:r>
        <w:rPr>
          <w:spacing w:val="-2"/>
        </w:rPr>
        <w:t>m</w:t>
      </w:r>
      <w:r>
        <w:t>aakt</w:t>
      </w:r>
      <w:r>
        <w:rPr>
          <w:spacing w:val="-2"/>
        </w:rPr>
        <w:t xml:space="preserve"> </w:t>
      </w:r>
      <w:r>
        <w:t xml:space="preserve">zodat </w:t>
      </w:r>
      <w:r>
        <w:rPr>
          <w:spacing w:val="-2"/>
        </w:rPr>
        <w:t>h</w:t>
      </w:r>
      <w:r>
        <w:t>on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iet k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n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>itglij</w:t>
      </w:r>
      <w:r>
        <w:rPr>
          <w:spacing w:val="-1"/>
        </w:rPr>
        <w:t>d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Het groe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e</w:t>
      </w:r>
      <w:r>
        <w:t>lte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p</w:t>
      </w:r>
      <w:r>
        <w:t>lek waar alle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 xml:space="preserve">et </w:t>
      </w:r>
      <w:r>
        <w:rPr>
          <w:spacing w:val="-2"/>
        </w:rPr>
        <w:t>p</w:t>
      </w:r>
      <w:r>
        <w:t>erso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ko</w:t>
      </w:r>
      <w:r>
        <w:rPr>
          <w:spacing w:val="-1"/>
        </w:rPr>
        <w:t>m</w:t>
      </w:r>
      <w:r>
        <w:t>t.</w:t>
      </w:r>
    </w:p>
    <w:p w:rsidR="00447E00" w:rsidRDefault="00447E00">
      <w:pPr>
        <w:kinsoku w:val="0"/>
        <w:overflowPunct w:val="0"/>
        <w:spacing w:before="9" w:line="130" w:lineRule="exact"/>
        <w:rPr>
          <w:sz w:val="13"/>
          <w:szCs w:val="13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ind w:right="542"/>
      </w:pP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ijlage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0</w:t>
      </w:r>
      <w:r>
        <w:t>.8</w:t>
      </w:r>
      <w:r>
        <w:rPr>
          <w:spacing w:val="-2"/>
        </w:rPr>
        <w:t xml:space="preserve"> </w:t>
      </w:r>
      <w:r>
        <w:t>staat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en</w:t>
      </w:r>
      <w:r>
        <w:rPr>
          <w:spacing w:val="-2"/>
        </w:rPr>
        <w:t xml:space="preserve"> m</w:t>
      </w:r>
      <w:r>
        <w:t>o</w:t>
      </w:r>
      <w:r>
        <w:rPr>
          <w:spacing w:val="1"/>
        </w:rPr>
        <w:t>o</w:t>
      </w:r>
      <w:r>
        <w:rPr>
          <w:spacing w:val="-2"/>
        </w:rPr>
        <w:t>db</w:t>
      </w:r>
      <w:r>
        <w:t>ord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n</w:t>
      </w:r>
      <w:r>
        <w:t>ze</w:t>
      </w:r>
      <w:r>
        <w:rPr>
          <w:spacing w:val="-2"/>
        </w:rPr>
        <w:t xml:space="preserve"> p</w:t>
      </w:r>
      <w:r>
        <w:t>raktij</w:t>
      </w:r>
      <w:r>
        <w:rPr>
          <w:spacing w:val="-1"/>
        </w:rPr>
        <w:t>k</w:t>
      </w:r>
      <w:r>
        <w:t>.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zi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h</w:t>
      </w:r>
      <w:r>
        <w:t>i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u</w:t>
      </w:r>
      <w:r>
        <w:t>itstraling van</w:t>
      </w:r>
      <w:r>
        <w:rPr>
          <w:spacing w:val="-2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raktij</w:t>
      </w:r>
      <w:r>
        <w:rPr>
          <w:spacing w:val="-1"/>
        </w:rPr>
        <w:t>k</w:t>
      </w:r>
      <w:r>
        <w:t>.</w:t>
      </w:r>
    </w:p>
    <w:p w:rsidR="00447E00" w:rsidRDefault="00447E00">
      <w:pPr>
        <w:pStyle w:val="Plattetekst"/>
        <w:kinsoku w:val="0"/>
        <w:overflowPunct w:val="0"/>
        <w:ind w:right="542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447E00" w:rsidRDefault="00447E00">
      <w:pPr>
        <w:pStyle w:val="Kop1"/>
        <w:numPr>
          <w:ilvl w:val="0"/>
          <w:numId w:val="33"/>
        </w:numPr>
        <w:tabs>
          <w:tab w:val="left" w:pos="824"/>
        </w:tabs>
        <w:kinsoku w:val="0"/>
        <w:overflowPunct w:val="0"/>
        <w:rPr>
          <w:b w:val="0"/>
          <w:bCs w:val="0"/>
          <w:color w:val="000000"/>
        </w:rPr>
      </w:pPr>
      <w:r>
        <w:rPr>
          <w:color w:val="501B00"/>
        </w:rPr>
        <w:t>Keuze</w:t>
      </w:r>
      <w:r>
        <w:rPr>
          <w:color w:val="501B00"/>
          <w:spacing w:val="-1"/>
        </w:rPr>
        <w:t xml:space="preserve"> </w:t>
      </w:r>
      <w:r>
        <w:rPr>
          <w:color w:val="501B00"/>
        </w:rPr>
        <w:t>v</w:t>
      </w:r>
      <w:r>
        <w:rPr>
          <w:color w:val="501B00"/>
          <w:spacing w:val="-2"/>
        </w:rPr>
        <w:t>a</w:t>
      </w:r>
      <w:r>
        <w:rPr>
          <w:color w:val="501B00"/>
        </w:rPr>
        <w:t xml:space="preserve">n de </w:t>
      </w:r>
      <w:r>
        <w:rPr>
          <w:color w:val="501B00"/>
          <w:spacing w:val="-3"/>
        </w:rPr>
        <w:t>l</w:t>
      </w:r>
      <w:r>
        <w:rPr>
          <w:color w:val="501B00"/>
        </w:rPr>
        <w:t>ocatie.</w:t>
      </w:r>
    </w:p>
    <w:p w:rsidR="00447E00" w:rsidRDefault="00447E00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numPr>
          <w:ilvl w:val="1"/>
          <w:numId w:val="33"/>
        </w:numPr>
        <w:tabs>
          <w:tab w:val="left" w:pos="596"/>
          <w:tab w:val="left" w:pos="965"/>
        </w:tabs>
        <w:kinsoku w:val="0"/>
        <w:overflowPunct w:val="0"/>
        <w:ind w:left="596" w:hanging="481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>|</w:t>
      </w: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ab/>
      </w:r>
      <w:r>
        <w:rPr>
          <w:rFonts w:ascii="Calibri" w:hAnsi="Calibri" w:cs="Calibri"/>
          <w:i/>
          <w:iCs/>
          <w:color w:val="000000"/>
          <w:sz w:val="32"/>
          <w:szCs w:val="32"/>
        </w:rPr>
        <w:t>L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o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c</w:t>
      </w:r>
      <w:r>
        <w:rPr>
          <w:rFonts w:ascii="Calibri" w:hAnsi="Calibri" w:cs="Calibri"/>
          <w:i/>
          <w:iCs/>
          <w:color w:val="000000"/>
          <w:spacing w:val="-2"/>
          <w:sz w:val="32"/>
          <w:szCs w:val="32"/>
        </w:rPr>
        <w:t>a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tie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42"/>
      </w:pPr>
      <w:r>
        <w:rPr>
          <w:spacing w:val="-2"/>
        </w:rPr>
        <w:t>On</w:t>
      </w:r>
      <w:r>
        <w:t>ze</w:t>
      </w:r>
      <w:r>
        <w:rPr>
          <w:spacing w:val="-2"/>
        </w:rPr>
        <w:t xml:space="preserve"> p</w:t>
      </w:r>
      <w:r>
        <w:t>raktijk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rdt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vestigd</w:t>
      </w:r>
      <w:r>
        <w:rPr>
          <w:spacing w:val="-3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Gr</w:t>
      </w:r>
      <w:r>
        <w:rPr>
          <w:spacing w:val="1"/>
        </w:rPr>
        <w:t>o</w:t>
      </w:r>
      <w:r>
        <w:t>e</w:t>
      </w:r>
      <w:r>
        <w:rPr>
          <w:spacing w:val="-2"/>
        </w:rPr>
        <w:t>n</w:t>
      </w:r>
      <w:r>
        <w:t>eweg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Humm</w:t>
      </w:r>
      <w:r>
        <w:rPr>
          <w:spacing w:val="-2"/>
        </w:rPr>
        <w:t>e</w:t>
      </w:r>
      <w:r>
        <w:t>lo.</w:t>
      </w:r>
      <w:r>
        <w:rPr>
          <w:spacing w:val="2"/>
        </w:rPr>
        <w:t xml:space="preserve"> </w:t>
      </w:r>
      <w:r>
        <w:t>Hier st</w:t>
      </w:r>
      <w:r>
        <w:rPr>
          <w:spacing w:val="-4"/>
        </w:rPr>
        <w:t>a</w:t>
      </w:r>
      <w:r>
        <w:t>at 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on</w:t>
      </w:r>
      <w:r>
        <w:rPr>
          <w:spacing w:val="-2"/>
        </w:rPr>
        <w:t>b</w:t>
      </w:r>
      <w:r>
        <w:t>oerd</w:t>
      </w:r>
      <w:r>
        <w:rPr>
          <w:spacing w:val="-1"/>
        </w:rPr>
        <w:t>e</w:t>
      </w:r>
      <w:r>
        <w:t>rij,</w:t>
      </w:r>
      <w:r>
        <w:rPr>
          <w:spacing w:val="-3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2"/>
        </w:rPr>
        <w:t>c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rPr>
          <w:spacing w:val="1"/>
        </w:rPr>
        <w:t>8</w:t>
      </w:r>
      <w:r>
        <w:t>98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 xml:space="preserve">2. </w:t>
      </w:r>
      <w:r>
        <w:rPr>
          <w:spacing w:val="-2"/>
        </w:rPr>
        <w:t>On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lan</w:t>
      </w:r>
      <w:r>
        <w:rPr>
          <w:spacing w:val="-2"/>
        </w:rPr>
        <w:t xml:space="preserve"> </w:t>
      </w:r>
      <w:r>
        <w:t>is om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n</w:t>
      </w:r>
      <w:r>
        <w:t>ie</w:t>
      </w:r>
      <w:r>
        <w:rPr>
          <w:spacing w:val="-2"/>
        </w:rPr>
        <w:t>u</w:t>
      </w:r>
      <w:r>
        <w:t>we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raktijk</w:t>
      </w:r>
      <w:r>
        <w:rPr>
          <w:spacing w:val="-2"/>
        </w:rPr>
        <w:t xml:space="preserve"> n</w:t>
      </w:r>
      <w:r>
        <w:t>e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>e</w:t>
      </w:r>
      <w:r>
        <w:t>t</w:t>
      </w:r>
      <w:r>
        <w:rPr>
          <w:spacing w:val="-1"/>
        </w:rPr>
        <w:t>t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 op</w:t>
      </w:r>
      <w:r>
        <w:rPr>
          <w:spacing w:val="-2"/>
        </w:rPr>
        <w:t>p</w:t>
      </w:r>
      <w:r>
        <w:t>ervlak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 xml:space="preserve">m2. </w:t>
      </w:r>
      <w:r>
        <w:rPr>
          <w:spacing w:val="-1"/>
        </w:rPr>
        <w:t>W</w:t>
      </w:r>
      <w:r>
        <w:t xml:space="preserve">ij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 xml:space="preserve">en </w:t>
      </w:r>
      <w:r>
        <w:rPr>
          <w:spacing w:val="-2"/>
        </w:rPr>
        <w:t>h</w:t>
      </w:r>
      <w:r>
        <w:t>iervoor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bud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van €</w:t>
      </w:r>
      <w:r>
        <w:rPr>
          <w:spacing w:val="-2"/>
        </w:rPr>
        <w:t xml:space="preserve"> </w:t>
      </w:r>
      <w:r>
        <w:t>299.0</w:t>
      </w:r>
      <w:r>
        <w:rPr>
          <w:spacing w:val="-2"/>
        </w:rPr>
        <w:t>0</w:t>
      </w:r>
      <w:r>
        <w:t>0</w:t>
      </w:r>
      <w:r>
        <w:rPr>
          <w:spacing w:val="1"/>
        </w:rPr>
        <w:t>,</w:t>
      </w:r>
      <w:r>
        <w:t>-</w:t>
      </w:r>
      <w:r>
        <w:rPr>
          <w:spacing w:val="-1"/>
        </w:rPr>
        <w:t xml:space="preserve"> </w:t>
      </w:r>
      <w:r>
        <w:t>om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p</w:t>
      </w:r>
      <w:r>
        <w:t>raktijk</w:t>
      </w:r>
      <w:r>
        <w:rPr>
          <w:spacing w:val="-2"/>
        </w:rPr>
        <w:t xml:space="preserve"> </w:t>
      </w:r>
      <w:r>
        <w:t>te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ouwe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p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 xml:space="preserve">it </w:t>
      </w:r>
      <w:r>
        <w:rPr>
          <w:spacing w:val="-2"/>
        </w:rPr>
        <w:t>p</w:t>
      </w:r>
      <w:r>
        <w:t>er</w:t>
      </w:r>
      <w:r>
        <w:rPr>
          <w:spacing w:val="-2"/>
        </w:rPr>
        <w:t>c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staat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ch</w:t>
      </w:r>
      <w:r>
        <w:rPr>
          <w:spacing w:val="-2"/>
        </w:rPr>
        <w:t>uu</w:t>
      </w:r>
      <w:r>
        <w:t>rtje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2 voorzi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zold</w:t>
      </w:r>
      <w:r>
        <w:rPr>
          <w:spacing w:val="-2"/>
        </w:rPr>
        <w:t>e</w:t>
      </w:r>
      <w:r>
        <w:t>r.</w:t>
      </w:r>
      <w:r>
        <w:rPr>
          <w:spacing w:val="3"/>
        </w:rPr>
        <w:t xml:space="preserve"> </w:t>
      </w:r>
      <w:r>
        <w:t>Hierin</w:t>
      </w:r>
      <w:r>
        <w:rPr>
          <w:spacing w:val="-2"/>
        </w:rPr>
        <w:t xml:space="preserve"> </w:t>
      </w:r>
      <w:r>
        <w:t>vestig</w:t>
      </w:r>
      <w:r>
        <w:rPr>
          <w:spacing w:val="-1"/>
        </w:rPr>
        <w:t>e</w:t>
      </w:r>
      <w:r>
        <w:t>n 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-2"/>
        </w:rPr>
        <w:t>b</w:t>
      </w:r>
      <w:r>
        <w:t>shop.</w:t>
      </w:r>
    </w:p>
    <w:p w:rsidR="00447E00" w:rsidRDefault="00447E00">
      <w:pPr>
        <w:kinsoku w:val="0"/>
        <w:overflowPunct w:val="0"/>
        <w:spacing w:before="1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3"/>
        <w:numPr>
          <w:ilvl w:val="1"/>
          <w:numId w:val="33"/>
        </w:numPr>
        <w:tabs>
          <w:tab w:val="left" w:pos="596"/>
          <w:tab w:val="left" w:pos="965"/>
        </w:tabs>
        <w:kinsoku w:val="0"/>
        <w:overflowPunct w:val="0"/>
        <w:spacing w:before="0"/>
        <w:ind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O</w:t>
      </w:r>
      <w:r>
        <w:rPr>
          <w:color w:val="000000"/>
          <w:spacing w:val="1"/>
        </w:rPr>
        <w:t>m</w:t>
      </w:r>
      <w:r>
        <w:rPr>
          <w:color w:val="000000"/>
        </w:rPr>
        <w:t>gevi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</w:p>
    <w:p w:rsidR="00447E00" w:rsidRDefault="00447E00">
      <w:pPr>
        <w:kinsoku w:val="0"/>
        <w:overflowPunct w:val="0"/>
        <w:spacing w:before="1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356"/>
      </w:pPr>
      <w:r>
        <w:t>Dit</w:t>
      </w:r>
      <w:r>
        <w:rPr>
          <w:spacing w:val="-1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laatsen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omg</w:t>
      </w:r>
      <w:r>
        <w:rPr>
          <w:spacing w:val="-1"/>
        </w:rPr>
        <w:t>e</w:t>
      </w:r>
      <w:r>
        <w:t>ving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rPr>
          <w:spacing w:val="2"/>
        </w:rPr>
        <w:t>H</w:t>
      </w:r>
      <w:r>
        <w:rPr>
          <w:spacing w:val="-2"/>
        </w:rPr>
        <w:t>umm</w:t>
      </w:r>
      <w:r>
        <w:t>elo: Hoo</w:t>
      </w:r>
      <w:r>
        <w:rPr>
          <w:spacing w:val="-1"/>
        </w:rPr>
        <w:t>g</w:t>
      </w:r>
      <w:r>
        <w:t>-Ke</w:t>
      </w:r>
      <w:r>
        <w:rPr>
          <w:spacing w:val="-2"/>
        </w:rPr>
        <w:t>p</w:t>
      </w:r>
      <w:r>
        <w:rPr>
          <w:spacing w:val="-4"/>
        </w:rPr>
        <w:t>p</w:t>
      </w:r>
      <w:r>
        <w:t>el,</w:t>
      </w:r>
      <w:r>
        <w:rPr>
          <w:spacing w:val="-2"/>
        </w:rPr>
        <w:t xml:space="preserve"> </w:t>
      </w:r>
      <w:r>
        <w:t>laag-Ke</w:t>
      </w:r>
      <w:r>
        <w:rPr>
          <w:spacing w:val="-2"/>
        </w:rPr>
        <w:t>pp</w:t>
      </w:r>
      <w:r>
        <w:t>el, W</w:t>
      </w:r>
      <w:r>
        <w:rPr>
          <w:spacing w:val="-1"/>
        </w:rPr>
        <w:t>e</w:t>
      </w:r>
      <w:r>
        <w:rPr>
          <w:spacing w:val="-2"/>
        </w:rPr>
        <w:t>h</w:t>
      </w:r>
      <w:r>
        <w:t>l,</w:t>
      </w:r>
      <w:r>
        <w:rPr>
          <w:spacing w:val="-1"/>
        </w:rPr>
        <w:t xml:space="preserve"> </w:t>
      </w:r>
      <w:r>
        <w:t>Doe</w:t>
      </w:r>
      <w:r>
        <w:rPr>
          <w:spacing w:val="-1"/>
        </w:rPr>
        <w:t>t</w:t>
      </w:r>
      <w:r>
        <w:t>in</w:t>
      </w:r>
      <w:r>
        <w:rPr>
          <w:spacing w:val="-2"/>
        </w:rPr>
        <w:t>ch</w:t>
      </w:r>
      <w:r>
        <w:t>em</w:t>
      </w:r>
      <w:r>
        <w:rPr>
          <w:spacing w:val="-1"/>
        </w:rPr>
        <w:t xml:space="preserve"> (</w:t>
      </w:r>
      <w:r>
        <w:rPr>
          <w:spacing w:val="1"/>
        </w:rPr>
        <w:t>L</w:t>
      </w:r>
      <w:r>
        <w:t>a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t>rak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</w:t>
      </w:r>
      <w:r>
        <w:t>Zel</w:t>
      </w:r>
      <w:r>
        <w:rPr>
          <w:spacing w:val="-1"/>
        </w:rPr>
        <w:t>h</w:t>
      </w:r>
      <w:r>
        <w:t>e</w:t>
      </w:r>
      <w:r>
        <w:rPr>
          <w:spacing w:val="-2"/>
        </w:rPr>
        <w:t>m</w:t>
      </w:r>
      <w:r>
        <w:t>,</w:t>
      </w:r>
      <w:r>
        <w:rPr>
          <w:spacing w:val="-1"/>
        </w:rPr>
        <w:t xml:space="preserve"> </w:t>
      </w:r>
      <w:r>
        <w:t>Vels</w:t>
      </w:r>
      <w:r>
        <w:rPr>
          <w:spacing w:val="1"/>
        </w:rPr>
        <w:t>w</w:t>
      </w:r>
      <w:r>
        <w:t>ijk,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>e</w:t>
      </w:r>
      <w:r>
        <w:t>i</w:t>
      </w:r>
      <w:r>
        <w:rPr>
          <w:spacing w:val="1"/>
        </w:rPr>
        <w:t>j</w:t>
      </w:r>
      <w:r>
        <w:t>e</w:t>
      </w:r>
      <w:r>
        <w:rPr>
          <w:spacing w:val="-2"/>
        </w:rPr>
        <w:t>nb</w:t>
      </w:r>
      <w:r>
        <w:t>org,</w:t>
      </w:r>
      <w:r>
        <w:rPr>
          <w:spacing w:val="-2"/>
        </w:rPr>
        <w:t xml:space="preserve"> </w:t>
      </w:r>
      <w:r>
        <w:t>H</w:t>
      </w:r>
      <w:r>
        <w:rPr>
          <w:spacing w:val="-3"/>
        </w:rPr>
        <w:t>e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t>lo</w:t>
      </w:r>
      <w:r>
        <w:rPr>
          <w:spacing w:val="-1"/>
        </w:rPr>
        <w:t xml:space="preserve"> </w:t>
      </w:r>
      <w:r>
        <w:t>Gld, Toldij</w:t>
      </w:r>
      <w:r>
        <w:rPr>
          <w:spacing w:val="-1"/>
        </w:rPr>
        <w:t>k</w:t>
      </w:r>
      <w:r>
        <w:t>,</w:t>
      </w:r>
      <w:r>
        <w:rPr>
          <w:spacing w:val="-2"/>
        </w:rPr>
        <w:t xml:space="preserve"> </w:t>
      </w:r>
      <w:r>
        <w:t>Baak,</w:t>
      </w:r>
      <w:r>
        <w:rPr>
          <w:spacing w:val="-3"/>
        </w:rPr>
        <w:t xml:space="preserve"> </w:t>
      </w:r>
      <w:r>
        <w:t>Ste</w:t>
      </w:r>
      <w:r>
        <w:rPr>
          <w:spacing w:val="-1"/>
        </w:rPr>
        <w:t>e</w:t>
      </w:r>
      <w:r>
        <w:rPr>
          <w:spacing w:val="-2"/>
        </w:rPr>
        <w:t>nd</w:t>
      </w:r>
      <w:r>
        <w:t>er</w:t>
      </w:r>
      <w:r>
        <w:rPr>
          <w:spacing w:val="-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Bru</w:t>
      </w:r>
      <w:r>
        <w:rPr>
          <w:spacing w:val="-2"/>
        </w:rPr>
        <w:t>mm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>e</w:t>
      </w:r>
      <w:r>
        <w:t>sb</w:t>
      </w:r>
      <w:r>
        <w:rPr>
          <w:spacing w:val="-2"/>
        </w:rPr>
        <w:t>u</w:t>
      </w:r>
      <w:r>
        <w:t>rg,</w:t>
      </w:r>
      <w:r>
        <w:rPr>
          <w:spacing w:val="-1"/>
        </w:rPr>
        <w:t xml:space="preserve"> </w:t>
      </w:r>
      <w:r>
        <w:t>Ang</w:t>
      </w:r>
      <w:r>
        <w:rPr>
          <w:spacing w:val="-2"/>
        </w:rPr>
        <w:t>e</w:t>
      </w:r>
      <w:r>
        <w:t>rl</w:t>
      </w:r>
      <w:r>
        <w:rPr>
          <w:spacing w:val="1"/>
        </w:rPr>
        <w:t>o</w:t>
      </w:r>
      <w:r>
        <w:t>,</w:t>
      </w:r>
      <w:r>
        <w:rPr>
          <w:spacing w:val="-2"/>
        </w:rPr>
        <w:t xml:space="preserve"> </w:t>
      </w:r>
      <w:r>
        <w:t>Dre</w:t>
      </w:r>
      <w:r>
        <w:rPr>
          <w:spacing w:val="-4"/>
        </w:rPr>
        <w:t>m</w:t>
      </w:r>
      <w:r>
        <w:rPr>
          <w:spacing w:val="-2"/>
        </w:rPr>
        <w:t>p</w:t>
      </w:r>
      <w:r>
        <w:t>t.</w:t>
      </w:r>
    </w:p>
    <w:p w:rsidR="00447E00" w:rsidRDefault="00447E00">
      <w:pPr>
        <w:kinsoku w:val="0"/>
        <w:overflowPunct w:val="0"/>
        <w:spacing w:before="1"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line="416" w:lineRule="auto"/>
        <w:ind w:right="544"/>
      </w:pPr>
      <w:r>
        <w:t>Hier</w:t>
      </w:r>
      <w:r>
        <w:rPr>
          <w:spacing w:val="1"/>
        </w:rPr>
        <w:t>o</w:t>
      </w:r>
      <w:r>
        <w:rPr>
          <w:spacing w:val="-2"/>
        </w:rPr>
        <w:t>nd</w:t>
      </w:r>
      <w:r>
        <w:t>er</w:t>
      </w:r>
      <w:r>
        <w:rPr>
          <w:spacing w:val="-1"/>
        </w:rPr>
        <w:t xml:space="preserve"> </w:t>
      </w:r>
      <w:r>
        <w:t>staat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lij</w:t>
      </w:r>
      <w:r>
        <w:rPr>
          <w:spacing w:val="1"/>
        </w:rPr>
        <w:t>s</w:t>
      </w:r>
      <w:r>
        <w:t>t</w:t>
      </w:r>
      <w:r>
        <w:rPr>
          <w:spacing w:val="-2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rPr>
          <w:spacing w:val="1"/>
        </w:rPr>
        <w:t>r</w:t>
      </w:r>
      <w:r>
        <w:t>ak</w:t>
      </w:r>
      <w:r>
        <w:rPr>
          <w:spacing w:val="-1"/>
        </w:rPr>
        <w:t>t</w:t>
      </w:r>
      <w:r>
        <w:t>ijk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it</w:t>
      </w:r>
      <w:r>
        <w:rPr>
          <w:spacing w:val="-2"/>
        </w:rPr>
        <w:t xml:space="preserve"> d</w:t>
      </w:r>
      <w:r>
        <w:t>e omg</w:t>
      </w:r>
      <w:r>
        <w:rPr>
          <w:spacing w:val="-1"/>
        </w:rPr>
        <w:t>e</w:t>
      </w:r>
      <w:r>
        <w:t>ving. Hu</w:t>
      </w:r>
      <w:r>
        <w:rPr>
          <w:spacing w:val="-3"/>
        </w:rPr>
        <w:t>m</w:t>
      </w:r>
      <w:r>
        <w:rPr>
          <w:spacing w:val="-2"/>
        </w:rPr>
        <w:t>m</w:t>
      </w:r>
      <w:r>
        <w:t>elo,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 xml:space="preserve">ft </w:t>
      </w:r>
      <w:r>
        <w:rPr>
          <w:spacing w:val="-2"/>
        </w:rPr>
        <w:t>g</w:t>
      </w:r>
      <w:r>
        <w:t>e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</w:t>
      </w:r>
      <w:r>
        <w:rPr>
          <w:spacing w:val="-1"/>
        </w:rPr>
        <w:t>k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341" w:lineRule="exact"/>
      </w:pPr>
      <w:r>
        <w:t xml:space="preserve">Hoog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laag</w:t>
      </w:r>
      <w:r>
        <w:rPr>
          <w:spacing w:val="-1"/>
        </w:rPr>
        <w:t xml:space="preserve"> </w:t>
      </w:r>
      <w:r>
        <w:t>Ke</w:t>
      </w:r>
      <w:r>
        <w:rPr>
          <w:spacing w:val="-2"/>
        </w:rPr>
        <w:t>pp</w:t>
      </w:r>
      <w:r>
        <w:t>el,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t xml:space="preserve">en </w:t>
      </w:r>
      <w:r>
        <w:rPr>
          <w:spacing w:val="-2"/>
        </w:rPr>
        <w:t>d</w:t>
      </w:r>
      <w:r>
        <w:t>ierena</w:t>
      </w:r>
      <w:r>
        <w:rPr>
          <w:spacing w:val="1"/>
        </w:rPr>
        <w:t>r</w:t>
      </w:r>
      <w:r>
        <w:t>tse</w:t>
      </w:r>
      <w:r>
        <w:rPr>
          <w:spacing w:val="-2"/>
        </w:rPr>
        <w:t>n</w:t>
      </w:r>
      <w:r>
        <w:rPr>
          <w:spacing w:val="1"/>
        </w:rPr>
        <w:t>p</w:t>
      </w:r>
      <w:r>
        <w:t>raktij</w:t>
      </w:r>
      <w:r>
        <w:rPr>
          <w:spacing w:val="-1"/>
        </w:rPr>
        <w:t>k</w:t>
      </w:r>
      <w:r>
        <w:t>.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211"/>
      </w:pPr>
      <w:r>
        <w:t>W</w:t>
      </w:r>
      <w:r>
        <w:rPr>
          <w:spacing w:val="-1"/>
        </w:rPr>
        <w:t>e</w:t>
      </w:r>
      <w:r>
        <w:rPr>
          <w:spacing w:val="-2"/>
        </w:rPr>
        <w:t>h</w:t>
      </w:r>
      <w:r>
        <w:t>l,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e</w:t>
      </w:r>
      <w:r>
        <w:t>ft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ierg</w:t>
      </w:r>
      <w:r>
        <w:rPr>
          <w:spacing w:val="-1"/>
        </w:rPr>
        <w:t>e</w:t>
      </w:r>
      <w:r>
        <w:t>zon</w:t>
      </w:r>
      <w:r>
        <w:rPr>
          <w:spacing w:val="-2"/>
        </w:rPr>
        <w:t>dh</w:t>
      </w:r>
      <w:r>
        <w:t>ei</w:t>
      </w:r>
      <w:r>
        <w:rPr>
          <w:spacing w:val="-2"/>
        </w:rPr>
        <w:t>d</w:t>
      </w:r>
      <w:r>
        <w:t>sc</w:t>
      </w:r>
      <w:r>
        <w:rPr>
          <w:spacing w:val="-2"/>
        </w:rPr>
        <w:t>en</w:t>
      </w:r>
      <w:r>
        <w:t>tr</w:t>
      </w:r>
      <w:r>
        <w:rPr>
          <w:spacing w:val="1"/>
        </w:rPr>
        <w:t>u</w:t>
      </w:r>
      <w:r>
        <w:t>m</w:t>
      </w:r>
      <w:r>
        <w:rPr>
          <w:spacing w:val="-3"/>
        </w:rPr>
        <w:t xml:space="preserve"> </w:t>
      </w:r>
      <w:r>
        <w:t>’t Wij</w:t>
      </w:r>
      <w:r>
        <w:rPr>
          <w:spacing w:val="-2"/>
        </w:rPr>
        <w:t>d</w:t>
      </w:r>
      <w:r>
        <w:t>sela</w:t>
      </w:r>
      <w:r>
        <w:rPr>
          <w:spacing w:val="-1"/>
        </w:rPr>
        <w:t>n</w:t>
      </w:r>
      <w:r>
        <w:rPr>
          <w:spacing w:val="-2"/>
        </w:rPr>
        <w:t>d</w:t>
      </w:r>
      <w:r>
        <w:t>.</w:t>
      </w:r>
      <w:r>
        <w:rPr>
          <w:spacing w:val="-1"/>
        </w:rPr>
        <w:t xml:space="preserve"> </w:t>
      </w:r>
      <w:r>
        <w:t>Dit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t>grote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raktij</w:t>
      </w:r>
      <w:r>
        <w:rPr>
          <w:spacing w:val="-2"/>
        </w:rPr>
        <w:t>k</w:t>
      </w:r>
      <w:r>
        <w:t>,</w:t>
      </w:r>
      <w:r>
        <w:rPr>
          <w:spacing w:val="-2"/>
        </w:rPr>
        <w:t xml:space="preserve"> </w:t>
      </w:r>
      <w:r>
        <w:t xml:space="preserve">wij </w:t>
      </w:r>
      <w:r>
        <w:rPr>
          <w:spacing w:val="-2"/>
        </w:rPr>
        <w:t>h</w:t>
      </w:r>
      <w:r>
        <w:t>open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k</w:t>
      </w:r>
      <w:r>
        <w:t>la</w:t>
      </w:r>
      <w:r>
        <w:rPr>
          <w:spacing w:val="-1"/>
        </w:rPr>
        <w:t>n</w:t>
      </w:r>
      <w:r>
        <w:t>tvrie</w:t>
      </w:r>
      <w:r>
        <w:rPr>
          <w:spacing w:val="-1"/>
        </w:rPr>
        <w:t>n</w:t>
      </w:r>
      <w:r>
        <w:rPr>
          <w:spacing w:val="-2"/>
        </w:rPr>
        <w:t>d</w:t>
      </w:r>
      <w:r>
        <w:t>elijk</w:t>
      </w:r>
      <w:r>
        <w:rPr>
          <w:spacing w:val="-2"/>
        </w:rPr>
        <w:t>h</w:t>
      </w:r>
      <w:r>
        <w:t>ei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>nd</w:t>
      </w:r>
      <w:r>
        <w:rPr>
          <w:spacing w:val="1"/>
        </w:rPr>
        <w:t>a</w:t>
      </w:r>
      <w:r>
        <w:rPr>
          <w:spacing w:val="-2"/>
        </w:rPr>
        <w:t>ch</w:t>
      </w:r>
      <w:r>
        <w:t>t en</w:t>
      </w:r>
      <w:r>
        <w:rPr>
          <w:spacing w:val="-3"/>
        </w:rPr>
        <w:t xml:space="preserve"> </w:t>
      </w:r>
      <w:r>
        <w:t>goe</w:t>
      </w:r>
      <w:r>
        <w:rPr>
          <w:spacing w:val="-2"/>
        </w:rPr>
        <w:t>d</w:t>
      </w:r>
      <w:r>
        <w:t>kope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rijzen 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te tre</w:t>
      </w:r>
      <w:r>
        <w:rPr>
          <w:spacing w:val="-2"/>
        </w:rPr>
        <w:t>k</w:t>
      </w:r>
      <w:r>
        <w:t>k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313"/>
      </w:pPr>
      <w:r>
        <w:t>Doe</w:t>
      </w:r>
      <w:r>
        <w:rPr>
          <w:spacing w:val="-1"/>
        </w:rPr>
        <w:t>t</w:t>
      </w:r>
      <w:r>
        <w:t>in</w:t>
      </w:r>
      <w:r>
        <w:rPr>
          <w:spacing w:val="-2"/>
        </w:rPr>
        <w:t>ch</w:t>
      </w:r>
      <w:r>
        <w:t>e</w:t>
      </w:r>
      <w:r>
        <w:rPr>
          <w:spacing w:val="-2"/>
        </w:rPr>
        <w:t>m</w:t>
      </w:r>
      <w:r>
        <w:t>,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t>zit</w:t>
      </w:r>
      <w:r>
        <w:rPr>
          <w:spacing w:val="1"/>
        </w:rPr>
        <w:t>t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2"/>
        </w:rPr>
        <w:t>e</w:t>
      </w:r>
      <w:r>
        <w:t>rd</w:t>
      </w:r>
      <w:r>
        <w:rPr>
          <w:spacing w:val="-1"/>
        </w:rPr>
        <w:t>e</w:t>
      </w:r>
      <w:r>
        <w:t>re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rPr>
          <w:spacing w:val="1"/>
        </w:rPr>
        <w:t>a</w:t>
      </w:r>
      <w:r>
        <w:t>rtsprak</w:t>
      </w:r>
      <w:r>
        <w:rPr>
          <w:spacing w:val="-1"/>
        </w:rPr>
        <w:t>t</w:t>
      </w:r>
      <w:r>
        <w:t>ijk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2"/>
        </w:rPr>
        <w:t xml:space="preserve"> </w:t>
      </w:r>
      <w:r>
        <w:t>Wij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e</w:t>
      </w:r>
      <w:r>
        <w:t>n sam</w:t>
      </w:r>
      <w:r>
        <w:rPr>
          <w:spacing w:val="-2"/>
        </w:rPr>
        <w:t>en</w:t>
      </w:r>
      <w:r>
        <w:t>werking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et</w:t>
      </w:r>
      <w:r>
        <w:rPr>
          <w:spacing w:val="-2"/>
        </w:rPr>
        <w:t xml:space="preserve"> </w:t>
      </w:r>
      <w:r>
        <w:t>Diere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raktijk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t>oeti</w:t>
      </w:r>
      <w:r>
        <w:rPr>
          <w:spacing w:val="-2"/>
        </w:rPr>
        <w:t>nch</w:t>
      </w:r>
      <w:r>
        <w:t>e</w:t>
      </w:r>
      <w:r>
        <w:rPr>
          <w:spacing w:val="-1"/>
        </w:rPr>
        <w:t>m</w:t>
      </w:r>
      <w:r>
        <w:t>-Ze</w:t>
      </w:r>
      <w:r>
        <w:rPr>
          <w:spacing w:val="-2"/>
        </w:rPr>
        <w:t>dd</w:t>
      </w:r>
      <w:r>
        <w:t>a</w:t>
      </w:r>
      <w:r>
        <w:rPr>
          <w:spacing w:val="-2"/>
        </w:rPr>
        <w:t>m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On</w:t>
      </w:r>
      <w:r>
        <w:t>ze sp</w:t>
      </w:r>
      <w:r>
        <w:rPr>
          <w:spacing w:val="-2"/>
        </w:rPr>
        <w:t>ec</w:t>
      </w:r>
      <w:r>
        <w:t>iali</w:t>
      </w:r>
      <w:r>
        <w:rPr>
          <w:spacing w:val="1"/>
        </w:rPr>
        <w:t>s</w:t>
      </w:r>
      <w:r>
        <w:t>ati</w:t>
      </w:r>
      <w:r>
        <w:rPr>
          <w:spacing w:val="-1"/>
        </w:rPr>
        <w:t>e</w:t>
      </w:r>
      <w:r>
        <w:t>s ga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aar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aar</w:t>
      </w:r>
      <w:r>
        <w:rPr>
          <w:spacing w:val="-1"/>
        </w:rPr>
        <w:t xml:space="preserve"> </w:t>
      </w:r>
      <w:r>
        <w:t>toe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d</w:t>
      </w:r>
      <w:r>
        <w:t>ie</w:t>
      </w:r>
      <w:r>
        <w:rPr>
          <w:spacing w:val="-2"/>
        </w:rPr>
        <w:t>n</w:t>
      </w:r>
      <w:r>
        <w:t>sten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1"/>
        </w:rPr>
        <w:t>t</w:t>
      </w:r>
      <w:r>
        <w:t>reft</w:t>
      </w:r>
      <w:r>
        <w:rPr>
          <w:spacing w:val="-1"/>
        </w:rPr>
        <w:t xml:space="preserve"> </w:t>
      </w:r>
      <w:r>
        <w:t>grootvee</w:t>
      </w:r>
      <w:r>
        <w:rPr>
          <w:spacing w:val="-2"/>
        </w:rPr>
        <w:t xml:space="preserve"> </w:t>
      </w:r>
      <w:r>
        <w:t>en kl</w:t>
      </w:r>
      <w:r>
        <w:rPr>
          <w:spacing w:val="-1"/>
        </w:rPr>
        <w:t>e</w:t>
      </w:r>
      <w:r>
        <w:t>ine</w:t>
      </w:r>
      <w:r>
        <w:rPr>
          <w:spacing w:val="-3"/>
        </w:rPr>
        <w:t xml:space="preserve"> </w:t>
      </w:r>
      <w:r>
        <w:rPr>
          <w:spacing w:val="-2"/>
        </w:rPr>
        <w:t>hu</w:t>
      </w:r>
      <w:r>
        <w:t>isdier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ga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sam</w:t>
      </w:r>
      <w:r>
        <w:rPr>
          <w:spacing w:val="-2"/>
        </w:rPr>
        <w:t>en</w:t>
      </w:r>
      <w:r>
        <w:t>werke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7" w:lineRule="auto"/>
        <w:ind w:right="600"/>
      </w:pPr>
      <w:r>
        <w:t>Zel</w:t>
      </w:r>
      <w:r>
        <w:rPr>
          <w:spacing w:val="-1"/>
        </w:rPr>
        <w:t>h</w:t>
      </w:r>
      <w:r>
        <w:t>e</w:t>
      </w:r>
      <w:r>
        <w:rPr>
          <w:spacing w:val="-2"/>
        </w:rPr>
        <w:t>m</w:t>
      </w:r>
      <w:r>
        <w:t>,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</w:t>
      </w:r>
      <w:r>
        <w:rPr>
          <w:spacing w:val="-1"/>
        </w:rPr>
        <w:t>k</w:t>
      </w:r>
      <w:r>
        <w:t>.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is g</w:t>
      </w:r>
      <w:r>
        <w:rPr>
          <w:spacing w:val="-1"/>
        </w:rPr>
        <w:t>e</w:t>
      </w:r>
      <w:r>
        <w:t>sp</w:t>
      </w:r>
      <w:r>
        <w:rPr>
          <w:spacing w:val="-2"/>
        </w:rPr>
        <w:t>ec</w:t>
      </w:r>
      <w:r>
        <w:t>iali</w:t>
      </w:r>
      <w:r>
        <w:rPr>
          <w:spacing w:val="1"/>
        </w:rPr>
        <w:t>s</w:t>
      </w:r>
      <w:r>
        <w:t>e</w:t>
      </w:r>
      <w:r>
        <w:rPr>
          <w:spacing w:val="-4"/>
        </w:rPr>
        <w:t>e</w:t>
      </w:r>
      <w:r>
        <w:t>rd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vog</w:t>
      </w:r>
      <w:r>
        <w:rPr>
          <w:spacing w:val="-1"/>
        </w:rPr>
        <w:t>e</w:t>
      </w:r>
      <w:r>
        <w:t xml:space="preserve">ls </w:t>
      </w:r>
      <w:r>
        <w:rPr>
          <w:spacing w:val="-1"/>
        </w:rPr>
        <w:t>e</w:t>
      </w:r>
      <w:r>
        <w:t>n g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>lsc</w:t>
      </w:r>
      <w:r>
        <w:rPr>
          <w:spacing w:val="-2"/>
        </w:rPr>
        <w:t>h</w:t>
      </w:r>
      <w:r>
        <w:t>a</w:t>
      </w:r>
      <w:r>
        <w:rPr>
          <w:spacing w:val="-2"/>
        </w:rPr>
        <w:t>p</w:t>
      </w:r>
      <w:r>
        <w:t>s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maar</w:t>
      </w:r>
      <w:r>
        <w:rPr>
          <w:spacing w:val="-1"/>
        </w:rPr>
        <w:t xml:space="preserve"> </w:t>
      </w:r>
      <w:r>
        <w:t xml:space="preserve">is vrij </w:t>
      </w:r>
      <w:r>
        <w:rPr>
          <w:spacing w:val="-2"/>
        </w:rPr>
        <w:t>p</w:t>
      </w:r>
      <w:r>
        <w:t>rijzi</w:t>
      </w:r>
      <w:r>
        <w:rPr>
          <w:spacing w:val="-2"/>
        </w:rPr>
        <w:t>g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ok </w:t>
      </w:r>
      <w:r>
        <w:rPr>
          <w:spacing w:val="-3"/>
        </w:rPr>
        <w:t>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>zit</w:t>
      </w:r>
      <w:r>
        <w:rPr>
          <w:spacing w:val="-2"/>
        </w:rPr>
        <w:t xml:space="preserve"> d</w:t>
      </w:r>
      <w:r>
        <w:rPr>
          <w:spacing w:val="2"/>
        </w:rPr>
        <w:t>i</w:t>
      </w:r>
      <w:r>
        <w:rPr>
          <w:spacing w:val="-2"/>
        </w:rPr>
        <w:t>ch</w:t>
      </w:r>
      <w:r>
        <w:t>t</w:t>
      </w:r>
      <w:r>
        <w:rPr>
          <w:spacing w:val="-2"/>
        </w:rPr>
        <w:t>b</w:t>
      </w:r>
      <w:r>
        <w:t xml:space="preserve">ij </w:t>
      </w:r>
      <w:r>
        <w:rPr>
          <w:spacing w:val="-2"/>
        </w:rPr>
        <w:t>g</w:t>
      </w:r>
      <w:r>
        <w:rPr>
          <w:spacing w:val="1"/>
        </w:rPr>
        <w:t>e</w:t>
      </w:r>
      <w:r>
        <w:rPr>
          <w:spacing w:val="-2"/>
        </w:rPr>
        <w:t>n</w:t>
      </w:r>
      <w:r>
        <w:t>oeg</w:t>
      </w:r>
      <w:r>
        <w:rPr>
          <w:spacing w:val="-1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 ev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>u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opva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t>n van</w:t>
      </w:r>
      <w:r>
        <w:rPr>
          <w:spacing w:val="-1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7" w:lineRule="auto"/>
        <w:ind w:right="600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 w:line="416" w:lineRule="auto"/>
        <w:ind w:right="3522"/>
      </w:pPr>
      <w:r>
        <w:t>V</w:t>
      </w:r>
      <w:r>
        <w:rPr>
          <w:spacing w:val="-2"/>
        </w:rPr>
        <w:t>e</w:t>
      </w:r>
      <w:r>
        <w:t>ls</w:t>
      </w:r>
      <w:r>
        <w:rPr>
          <w:spacing w:val="1"/>
        </w:rPr>
        <w:t>w</w:t>
      </w:r>
      <w:r>
        <w:t>ijk,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-2"/>
        </w:rPr>
        <w:t>e</w:t>
      </w:r>
      <w:r>
        <w:t xml:space="preserve">ft </w:t>
      </w:r>
      <w:r>
        <w:rPr>
          <w:spacing w:val="-2"/>
        </w:rPr>
        <w:t>g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</w:t>
      </w:r>
      <w:r>
        <w:rPr>
          <w:spacing w:val="-1"/>
        </w:rPr>
        <w:t>k</w:t>
      </w:r>
      <w:r>
        <w:t>. Keije</w:t>
      </w:r>
      <w:r>
        <w:rPr>
          <w:spacing w:val="-2"/>
        </w:rPr>
        <w:t>nb</w:t>
      </w:r>
      <w:r>
        <w:t>org,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e</w:t>
      </w:r>
      <w:r>
        <w:t xml:space="preserve">ft </w:t>
      </w:r>
      <w:r>
        <w:rPr>
          <w:spacing w:val="-2"/>
        </w:rPr>
        <w:t>g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</w:t>
      </w:r>
      <w:r>
        <w:rPr>
          <w:spacing w:val="-1"/>
        </w:rPr>
        <w:t>k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340" w:lineRule="exact"/>
      </w:pPr>
      <w:r>
        <w:t>He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t>lo</w:t>
      </w:r>
      <w:r>
        <w:rPr>
          <w:spacing w:val="-1"/>
        </w:rPr>
        <w:t xml:space="preserve"> </w:t>
      </w:r>
      <w:r>
        <w:t>Gld,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Graa</w:t>
      </w:r>
      <w:r>
        <w:rPr>
          <w:spacing w:val="-2"/>
        </w:rPr>
        <w:t>f</w:t>
      </w:r>
      <w:r>
        <w:t>sc</w:t>
      </w:r>
      <w:r>
        <w:rPr>
          <w:spacing w:val="-2"/>
        </w:rPr>
        <w:t>h</w:t>
      </w:r>
      <w:r>
        <w:t>ap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Dit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t>gr</w:t>
      </w:r>
      <w:r>
        <w:rPr>
          <w:spacing w:val="3"/>
        </w:rPr>
        <w:t>o</w:t>
      </w:r>
      <w:r>
        <w:t>te</w:t>
      </w:r>
      <w:r>
        <w:rPr>
          <w:spacing w:val="-2"/>
        </w:rPr>
        <w:t xml:space="preserve"> p</w:t>
      </w:r>
      <w:r>
        <w:t>raktij</w:t>
      </w:r>
      <w:r>
        <w:rPr>
          <w:spacing w:val="-1"/>
        </w:rPr>
        <w:t>k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</w:p>
    <w:p w:rsidR="00447E00" w:rsidRDefault="00447E00">
      <w:pPr>
        <w:pStyle w:val="Plattetekst"/>
        <w:kinsoku w:val="0"/>
        <w:overflowPunct w:val="0"/>
        <w:spacing w:before="52" w:line="278" w:lineRule="auto"/>
        <w:ind w:right="212"/>
      </w:pPr>
      <w:r>
        <w:rPr>
          <w:spacing w:val="-2"/>
        </w:rPr>
        <w:t>h</w:t>
      </w:r>
      <w:r>
        <w:t>open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k</w:t>
      </w:r>
      <w:r>
        <w:t>la</w:t>
      </w:r>
      <w:r>
        <w:rPr>
          <w:spacing w:val="-1"/>
        </w:rPr>
        <w:t>n</w:t>
      </w:r>
      <w:r>
        <w:t>tvrie</w:t>
      </w:r>
      <w:r>
        <w:rPr>
          <w:spacing w:val="-1"/>
        </w:rPr>
        <w:t>n</w:t>
      </w:r>
      <w:r>
        <w:rPr>
          <w:spacing w:val="-2"/>
        </w:rPr>
        <w:t>d</w:t>
      </w:r>
      <w:r>
        <w:t>elijk</w:t>
      </w:r>
      <w:r>
        <w:rPr>
          <w:spacing w:val="-2"/>
        </w:rPr>
        <w:t>h</w:t>
      </w:r>
      <w:r>
        <w:t>ei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>nd</w:t>
      </w:r>
      <w:r>
        <w:rPr>
          <w:spacing w:val="1"/>
        </w:rPr>
        <w:t>a</w:t>
      </w:r>
      <w:r>
        <w:rPr>
          <w:spacing w:val="-2"/>
        </w:rPr>
        <w:t>ch</w:t>
      </w:r>
      <w:r>
        <w:t>t en</w:t>
      </w:r>
      <w:r>
        <w:rPr>
          <w:spacing w:val="-3"/>
        </w:rPr>
        <w:t xml:space="preserve"> </w:t>
      </w:r>
      <w:r>
        <w:t>goe</w:t>
      </w:r>
      <w:r>
        <w:rPr>
          <w:spacing w:val="-2"/>
        </w:rPr>
        <w:t>d</w:t>
      </w:r>
      <w:r>
        <w:t>kope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rijzen 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te tre</w:t>
      </w:r>
      <w:r>
        <w:rPr>
          <w:spacing w:val="-2"/>
        </w:rPr>
        <w:t>k</w:t>
      </w:r>
      <w:r>
        <w:t>k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</w:pPr>
      <w:r>
        <w:t>Toldij</w:t>
      </w:r>
      <w:r>
        <w:rPr>
          <w:spacing w:val="-1"/>
        </w:rPr>
        <w:t>k</w:t>
      </w:r>
      <w:r>
        <w:t>,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e</w:t>
      </w:r>
      <w:r>
        <w:t xml:space="preserve">ft </w:t>
      </w:r>
      <w:r>
        <w:rPr>
          <w:spacing w:val="-2"/>
        </w:rPr>
        <w:t>g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2"/>
        </w:rPr>
        <w:t>i</w:t>
      </w:r>
      <w:r>
        <w:t>er</w:t>
      </w:r>
      <w:r>
        <w:rPr>
          <w:spacing w:val="-1"/>
        </w:rPr>
        <w:t>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</w:t>
      </w:r>
      <w:r>
        <w:rPr>
          <w:spacing w:val="-1"/>
        </w:rPr>
        <w:t>k</w:t>
      </w:r>
      <w:r>
        <w:t>.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75"/>
      </w:pPr>
      <w:r>
        <w:t>Baak,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ier</w:t>
      </w:r>
      <w:r>
        <w:rPr>
          <w:spacing w:val="-1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2"/>
        </w:rPr>
        <w:t>i</w:t>
      </w:r>
      <w:r>
        <w:t>er</w:t>
      </w:r>
      <w:r>
        <w:rPr>
          <w:spacing w:val="-1"/>
        </w:rPr>
        <w:t>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</w:t>
      </w:r>
      <w:r>
        <w:rPr>
          <w:spacing w:val="-1"/>
        </w:rPr>
        <w:t>k</w:t>
      </w:r>
      <w:r>
        <w:t>.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>e</w:t>
      </w:r>
      <w:r>
        <w:t>k</w:t>
      </w:r>
      <w:r>
        <w:rPr>
          <w:spacing w:val="-2"/>
        </w:rPr>
        <w:t xml:space="preserve"> h</w:t>
      </w:r>
      <w:r>
        <w:t>et</w:t>
      </w:r>
      <w:r>
        <w:rPr>
          <w:spacing w:val="-2"/>
        </w:rPr>
        <w:t xml:space="preserve"> </w:t>
      </w:r>
      <w:r>
        <w:t>of er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rPr>
          <w:spacing w:val="2"/>
        </w:rPr>
        <w:t>a</w:t>
      </w:r>
      <w:r>
        <w:t>rts vo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p</w:t>
      </w:r>
      <w:r>
        <w:t>aard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Baak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2"/>
        </w:rPr>
        <w:t>on</w:t>
      </w:r>
      <w:r>
        <w:t>t.</w:t>
      </w:r>
      <w:r>
        <w:rPr>
          <w:spacing w:val="1"/>
        </w:rPr>
        <w:t xml:space="preserve"> </w:t>
      </w:r>
      <w:r>
        <w:t>Dit</w:t>
      </w:r>
      <w:r>
        <w:rPr>
          <w:spacing w:val="-1"/>
        </w:rPr>
        <w:t xml:space="preserve"> </w:t>
      </w:r>
      <w:r>
        <w:t>was la</w:t>
      </w:r>
      <w:r>
        <w:rPr>
          <w:spacing w:val="1"/>
        </w:rPr>
        <w:t>s</w:t>
      </w:r>
      <w:r>
        <w:t>tig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>ind</w:t>
      </w:r>
      <w:r>
        <w:t>e</w:t>
      </w:r>
      <w:r>
        <w:rPr>
          <w:spacing w:val="-1"/>
        </w:rPr>
        <w:t>n</w:t>
      </w:r>
      <w:r>
        <w:rPr>
          <w:b/>
          <w:bCs/>
        </w:rPr>
        <w:t>.</w:t>
      </w:r>
      <w:r>
        <w:rPr>
          <w:b/>
          <w:bCs/>
          <w:spacing w:val="-2"/>
        </w:rPr>
        <w:t xml:space="preserve"> </w:t>
      </w:r>
      <w:r>
        <w:t xml:space="preserve">We </w:t>
      </w:r>
      <w:r>
        <w:rPr>
          <w:spacing w:val="-2"/>
        </w:rPr>
        <w:t>h</w:t>
      </w:r>
      <w:r>
        <w:t>ebb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h</w:t>
      </w:r>
      <w:r>
        <w:t>i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g</w:t>
      </w:r>
      <w:r>
        <w:t>e</w:t>
      </w:r>
      <w:r>
        <w:rPr>
          <w:spacing w:val="-2"/>
        </w:rPr>
        <w:t>e</w:t>
      </w:r>
      <w:r>
        <w:t>n z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t>rh</w:t>
      </w:r>
      <w:r>
        <w:rPr>
          <w:spacing w:val="-1"/>
        </w:rPr>
        <w:t>e</w:t>
      </w:r>
      <w:r>
        <w:t>id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d</w:t>
      </w:r>
      <w:r>
        <w:t>it</w:t>
      </w:r>
      <w:r>
        <w:rPr>
          <w:spacing w:val="-2"/>
        </w:rPr>
        <w:t xml:space="preserve"> b</w:t>
      </w:r>
      <w:r>
        <w:t>e</w:t>
      </w:r>
      <w:r>
        <w:rPr>
          <w:spacing w:val="-1"/>
        </w:rPr>
        <w:t>t</w:t>
      </w:r>
      <w:r>
        <w:t>ro</w:t>
      </w:r>
      <w:r>
        <w:rPr>
          <w:spacing w:val="-2"/>
        </w:rPr>
        <w:t>u</w:t>
      </w:r>
      <w:r>
        <w:t>wbaar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s</w:t>
      </w:r>
      <w:r>
        <w:t>.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395"/>
      </w:pPr>
      <w:r>
        <w:t>Ste</w:t>
      </w:r>
      <w:r>
        <w:rPr>
          <w:spacing w:val="-1"/>
        </w:rPr>
        <w:t>e</w:t>
      </w:r>
      <w:r>
        <w:rPr>
          <w:spacing w:val="-2"/>
        </w:rPr>
        <w:t>nd</w:t>
      </w:r>
      <w:r>
        <w:t>er</w:t>
      </w:r>
      <w:r>
        <w:rPr>
          <w:spacing w:val="-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t xml:space="preserve">zit </w:t>
      </w:r>
      <w:r>
        <w:rPr>
          <w:spacing w:val="2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>p</w:t>
      </w:r>
      <w:r>
        <w:rPr>
          <w:spacing w:val="1"/>
        </w:rPr>
        <w:t>e</w:t>
      </w:r>
      <w:r>
        <w:rPr>
          <w:spacing w:val="-2"/>
        </w:rPr>
        <w:t>nd</w:t>
      </w:r>
      <w:r>
        <w:t>a</w:t>
      </w:r>
      <w:r>
        <w:rPr>
          <w:spacing w:val="1"/>
        </w:rPr>
        <w:t>n</w:t>
      </w:r>
      <w:r>
        <w:rPr>
          <w:spacing w:val="-2"/>
        </w:rPr>
        <w:t>c</w:t>
      </w:r>
      <w:r>
        <w:t>e</w:t>
      </w:r>
      <w:r>
        <w:rPr>
          <w:spacing w:val="-2"/>
        </w:rPr>
        <w:t xml:space="preserve"> </w:t>
      </w:r>
      <w:r>
        <w:t>van Graa</w:t>
      </w:r>
      <w:r>
        <w:rPr>
          <w:spacing w:val="-2"/>
        </w:rPr>
        <w:t>f</w:t>
      </w:r>
      <w:r>
        <w:t>sc</w:t>
      </w:r>
      <w:r>
        <w:rPr>
          <w:spacing w:val="-2"/>
        </w:rPr>
        <w:t>h</w:t>
      </w:r>
      <w:r>
        <w:t>ap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>c</w:t>
      </w:r>
      <w:r>
        <w:t xml:space="preserve">atie is </w:t>
      </w:r>
      <w:r>
        <w:rPr>
          <w:spacing w:val="-2"/>
        </w:rPr>
        <w:t>m</w:t>
      </w:r>
      <w:r>
        <w:t>aar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>p</w:t>
      </w:r>
      <w:r>
        <w:t>erkt aa</w:t>
      </w:r>
      <w:r>
        <w:rPr>
          <w:spacing w:val="-2"/>
        </w:rPr>
        <w:t>n</w:t>
      </w:r>
      <w:r>
        <w:t>tal</w:t>
      </w:r>
      <w:r>
        <w:rPr>
          <w:spacing w:val="-2"/>
        </w:rPr>
        <w:t xml:space="preserve"> u</w:t>
      </w:r>
      <w:r>
        <w:t>ren</w:t>
      </w:r>
      <w:r>
        <w:rPr>
          <w:spacing w:val="-2"/>
        </w:rPr>
        <w:t xml:space="preserve"> p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ag</w:t>
      </w:r>
      <w:r>
        <w:rPr>
          <w:spacing w:val="-2"/>
        </w:rPr>
        <w:t xml:space="preserve"> </w:t>
      </w:r>
      <w:r>
        <w:rPr>
          <w:spacing w:val="2"/>
        </w:rPr>
        <w:t>g</w:t>
      </w:r>
      <w:r>
        <w:t>eop</w:t>
      </w:r>
      <w:r>
        <w:rPr>
          <w:spacing w:val="-2"/>
        </w:rPr>
        <w:t>end</w:t>
      </w:r>
      <w:r>
        <w:t>.</w:t>
      </w:r>
      <w:r>
        <w:rPr>
          <w:spacing w:val="-1"/>
        </w:rPr>
        <w:t xml:space="preserve"> </w:t>
      </w:r>
      <w:r>
        <w:t>Wij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open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1"/>
        </w:rPr>
        <w:t>o</w:t>
      </w:r>
      <w:r>
        <w:t>r o</w:t>
      </w:r>
      <w:r>
        <w:rPr>
          <w:spacing w:val="-2"/>
        </w:rPr>
        <w:t>n</w:t>
      </w:r>
      <w:r>
        <w:t>ze kla</w:t>
      </w:r>
      <w:r>
        <w:rPr>
          <w:spacing w:val="-2"/>
        </w:rPr>
        <w:t>n</w:t>
      </w:r>
      <w:r>
        <w:t>tvrie</w:t>
      </w:r>
      <w:r>
        <w:rPr>
          <w:spacing w:val="-1"/>
        </w:rPr>
        <w:t>n</w:t>
      </w:r>
      <w:r>
        <w:rPr>
          <w:spacing w:val="-2"/>
        </w:rPr>
        <w:t>d</w:t>
      </w:r>
      <w:r>
        <w:t>elijk</w:t>
      </w:r>
      <w:r>
        <w:rPr>
          <w:spacing w:val="-2"/>
        </w:rPr>
        <w:t>h</w:t>
      </w:r>
      <w:r>
        <w:t>ei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>nd</w:t>
      </w:r>
      <w:r>
        <w:t>a</w:t>
      </w:r>
      <w:r>
        <w:rPr>
          <w:spacing w:val="-2"/>
        </w:rPr>
        <w:t>ch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t>goe</w:t>
      </w:r>
      <w:r>
        <w:rPr>
          <w:spacing w:val="-2"/>
        </w:rPr>
        <w:t>d</w:t>
      </w:r>
      <w:r>
        <w:t>kope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rijzen</w:t>
      </w:r>
      <w:r>
        <w:rPr>
          <w:spacing w:val="-3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te</w:t>
      </w:r>
      <w:r>
        <w:rPr>
          <w:spacing w:val="2"/>
        </w:rPr>
        <w:t xml:space="preserve"> </w:t>
      </w:r>
      <w:r>
        <w:t>tre</w:t>
      </w:r>
      <w:r>
        <w:rPr>
          <w:spacing w:val="-2"/>
        </w:rPr>
        <w:t>k</w:t>
      </w:r>
      <w:r>
        <w:t>k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7" w:lineRule="auto"/>
        <w:ind w:right="415"/>
      </w:pPr>
      <w:r>
        <w:t>Bru</w:t>
      </w:r>
      <w:r>
        <w:rPr>
          <w:spacing w:val="-2"/>
        </w:rPr>
        <w:t>mm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t>zit di</w:t>
      </w:r>
      <w:r>
        <w:rPr>
          <w:spacing w:val="-1"/>
        </w:rPr>
        <w:t>e</w:t>
      </w:r>
      <w:r>
        <w:t>re</w:t>
      </w:r>
      <w:r>
        <w:rPr>
          <w:spacing w:val="-1"/>
        </w:rPr>
        <w:t>n</w:t>
      </w:r>
      <w:r>
        <w:t>kli</w:t>
      </w:r>
      <w:r>
        <w:rPr>
          <w:spacing w:val="-1"/>
        </w:rPr>
        <w:t>n</w:t>
      </w:r>
      <w:r>
        <w:t>iek</w:t>
      </w:r>
      <w:r>
        <w:rPr>
          <w:spacing w:val="-2"/>
        </w:rPr>
        <w:t xml:space="preserve"> </w:t>
      </w:r>
      <w:r>
        <w:t>Bru</w:t>
      </w:r>
      <w:r>
        <w:rPr>
          <w:spacing w:val="-2"/>
        </w:rPr>
        <w:t>mm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Bru</w:t>
      </w:r>
      <w:r>
        <w:rPr>
          <w:spacing w:val="-2"/>
        </w:rPr>
        <w:t>mm</w:t>
      </w:r>
      <w:r>
        <w:t>en</w:t>
      </w:r>
      <w:r>
        <w:rPr>
          <w:spacing w:val="-3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wel wat</w:t>
      </w:r>
      <w:r>
        <w:rPr>
          <w:spacing w:val="-2"/>
        </w:rPr>
        <w:t xml:space="preserve"> </w:t>
      </w:r>
      <w:r>
        <w:t>ver</w:t>
      </w:r>
      <w:r>
        <w:rPr>
          <w:spacing w:val="-1"/>
        </w:rPr>
        <w:t>d</w:t>
      </w:r>
      <w:r>
        <w:t>er</w:t>
      </w:r>
      <w:r>
        <w:rPr>
          <w:spacing w:val="-1"/>
        </w:rPr>
        <w:t xml:space="preserve"> </w:t>
      </w:r>
      <w:r>
        <w:t>van onze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</w:t>
      </w:r>
      <w:r>
        <w:rPr>
          <w:spacing w:val="-1"/>
        </w:rPr>
        <w:t>k</w:t>
      </w:r>
      <w:r>
        <w:t>,</w:t>
      </w:r>
      <w:r>
        <w:rPr>
          <w:spacing w:val="-2"/>
        </w:rPr>
        <w:t xml:space="preserve"> du</w:t>
      </w:r>
      <w:r>
        <w:t xml:space="preserve">s </w:t>
      </w:r>
      <w:r>
        <w:rPr>
          <w:spacing w:val="-2"/>
        </w:rPr>
        <w:t>d</w:t>
      </w:r>
      <w:r>
        <w:t>aar</w:t>
      </w:r>
      <w:r>
        <w:rPr>
          <w:spacing w:val="-1"/>
        </w:rPr>
        <w:t xml:space="preserve"> </w:t>
      </w:r>
      <w:r>
        <w:t>zou</w:t>
      </w:r>
      <w:r>
        <w:rPr>
          <w:spacing w:val="-2"/>
        </w:rPr>
        <w:t>d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rPr>
          <w:spacing w:val="2"/>
        </w:rPr>
        <w:t>a</w:t>
      </w:r>
      <w:r>
        <w:rPr>
          <w:spacing w:val="-2"/>
        </w:rPr>
        <w:t>d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1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oeven</w:t>
      </w:r>
      <w:r>
        <w:rPr>
          <w:spacing w:val="-1"/>
        </w:rPr>
        <w:t xml:space="preserve"> te </w:t>
      </w:r>
      <w:r>
        <w:t>on</w:t>
      </w:r>
      <w:r>
        <w:rPr>
          <w:spacing w:val="-2"/>
        </w:rPr>
        <w:t>d</w:t>
      </w:r>
      <w:r>
        <w:t>ervin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356"/>
      </w:pPr>
      <w:r>
        <w:t>Does</w:t>
      </w:r>
      <w:r>
        <w:rPr>
          <w:spacing w:val="-2"/>
        </w:rPr>
        <w:t>bu</w:t>
      </w:r>
      <w:r>
        <w:t>rg,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t>zit</w:t>
      </w:r>
      <w:r>
        <w:rPr>
          <w:spacing w:val="-2"/>
        </w:rPr>
        <w:t xml:space="preserve"> d</w:t>
      </w:r>
      <w:r>
        <w:t>ierg</w:t>
      </w:r>
      <w:r>
        <w:rPr>
          <w:spacing w:val="-1"/>
        </w:rPr>
        <w:t>e</w:t>
      </w:r>
      <w:r>
        <w:t>zon</w:t>
      </w:r>
      <w:r>
        <w:rPr>
          <w:spacing w:val="-2"/>
        </w:rPr>
        <w:t>dh</w:t>
      </w:r>
      <w:r>
        <w:t>ei</w:t>
      </w:r>
      <w:r>
        <w:rPr>
          <w:spacing w:val="-2"/>
        </w:rPr>
        <w:t>d</w:t>
      </w:r>
      <w:r>
        <w:t>sc</w:t>
      </w:r>
      <w:r>
        <w:rPr>
          <w:spacing w:val="-2"/>
        </w:rPr>
        <w:t>en</w:t>
      </w:r>
      <w:r>
        <w:t>tr</w:t>
      </w:r>
      <w:r>
        <w:rPr>
          <w:spacing w:val="1"/>
        </w:rPr>
        <w:t>u</w:t>
      </w:r>
      <w:r>
        <w:t>m</w:t>
      </w:r>
      <w:r>
        <w:rPr>
          <w:spacing w:val="-3"/>
        </w:rPr>
        <w:t xml:space="preserve"> </w:t>
      </w:r>
      <w:r>
        <w:t>’t</w:t>
      </w:r>
      <w:r>
        <w:rPr>
          <w:spacing w:val="-3"/>
        </w:rPr>
        <w:t xml:space="preserve"> </w:t>
      </w:r>
      <w:r>
        <w:t>Wij</w:t>
      </w:r>
      <w:r>
        <w:rPr>
          <w:spacing w:val="-2"/>
        </w:rPr>
        <w:t>d</w:t>
      </w:r>
      <w:r>
        <w:t>s</w:t>
      </w:r>
      <w:r>
        <w:rPr>
          <w:spacing w:val="2"/>
        </w:rPr>
        <w:t>e</w:t>
      </w:r>
      <w:r>
        <w:t>la</w:t>
      </w:r>
      <w:r>
        <w:rPr>
          <w:spacing w:val="-1"/>
        </w:rPr>
        <w:t>n</w:t>
      </w:r>
      <w:r>
        <w:rPr>
          <w:spacing w:val="-2"/>
        </w:rPr>
        <w:t>d</w:t>
      </w:r>
      <w:r>
        <w:t>.</w:t>
      </w:r>
      <w:r>
        <w:rPr>
          <w:spacing w:val="-1"/>
        </w:rPr>
        <w:t xml:space="preserve"> </w:t>
      </w:r>
      <w:r>
        <w:t>Dit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 xml:space="preserve">s 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t xml:space="preserve">grote </w:t>
      </w:r>
      <w:r>
        <w:rPr>
          <w:spacing w:val="-2"/>
        </w:rPr>
        <w:t>p</w:t>
      </w:r>
      <w:r>
        <w:t>raktij</w:t>
      </w:r>
      <w:r>
        <w:rPr>
          <w:spacing w:val="-1"/>
        </w:rPr>
        <w:t>k</w:t>
      </w:r>
      <w:r>
        <w:rPr>
          <w:b/>
          <w:bCs/>
        </w:rPr>
        <w:t>.</w:t>
      </w:r>
      <w:r>
        <w:rPr>
          <w:b/>
          <w:bCs/>
          <w:spacing w:val="-2"/>
        </w:rPr>
        <w:t xml:space="preserve"> </w:t>
      </w:r>
      <w:r>
        <w:rPr>
          <w:spacing w:val="-1"/>
        </w:rPr>
        <w:t>W</w:t>
      </w:r>
      <w:r>
        <w:t xml:space="preserve">ij </w:t>
      </w:r>
      <w:r>
        <w:rPr>
          <w:spacing w:val="-2"/>
        </w:rPr>
        <w:t>h</w:t>
      </w:r>
      <w:r>
        <w:t>open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k</w:t>
      </w:r>
      <w:r>
        <w:t>la</w:t>
      </w:r>
      <w:r>
        <w:rPr>
          <w:spacing w:val="-1"/>
        </w:rPr>
        <w:t>n</w:t>
      </w:r>
      <w:r>
        <w:t>tv</w:t>
      </w:r>
      <w:r>
        <w:rPr>
          <w:spacing w:val="-3"/>
        </w:rPr>
        <w:t>r</w:t>
      </w:r>
      <w:r>
        <w:t>ie</w:t>
      </w:r>
      <w:r>
        <w:rPr>
          <w:spacing w:val="-2"/>
        </w:rPr>
        <w:t>nd</w:t>
      </w:r>
      <w:r>
        <w:t>elijk</w:t>
      </w:r>
      <w:r>
        <w:rPr>
          <w:spacing w:val="-2"/>
        </w:rPr>
        <w:t>h</w:t>
      </w:r>
      <w:r>
        <w:t>ei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>nd</w:t>
      </w:r>
      <w:r>
        <w:t>ac</w:t>
      </w:r>
      <w:r>
        <w:rPr>
          <w:spacing w:val="-2"/>
        </w:rPr>
        <w:t>h</w:t>
      </w:r>
      <w:r>
        <w:t>t</w:t>
      </w:r>
      <w:r>
        <w:rPr>
          <w:spacing w:val="-2"/>
        </w:rPr>
        <w:t xml:space="preserve"> </w:t>
      </w:r>
      <w:r>
        <w:t>en goe</w:t>
      </w:r>
      <w:r>
        <w:rPr>
          <w:spacing w:val="-2"/>
        </w:rPr>
        <w:t>d</w:t>
      </w:r>
      <w:r>
        <w:t>kope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rijzen 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tre</w:t>
      </w:r>
      <w:r>
        <w:rPr>
          <w:spacing w:val="-2"/>
        </w:rPr>
        <w:t>k</w:t>
      </w:r>
      <w:r>
        <w:t>k</w:t>
      </w:r>
      <w:r>
        <w:rPr>
          <w:spacing w:val="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35"/>
      </w:pPr>
      <w:r>
        <w:t>Ang</w:t>
      </w:r>
      <w:r>
        <w:rPr>
          <w:spacing w:val="-2"/>
        </w:rPr>
        <w:t>e</w:t>
      </w:r>
      <w:r>
        <w:t>rl</w:t>
      </w:r>
      <w:r>
        <w:rPr>
          <w:spacing w:val="1"/>
        </w:rPr>
        <w:t>o</w:t>
      </w:r>
      <w:r>
        <w:t>,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</w:t>
      </w:r>
      <w:r>
        <w:rPr>
          <w:spacing w:val="-2"/>
        </w:rPr>
        <w:t>k</w:t>
      </w:r>
      <w:r>
        <w:t>.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’t</w:t>
      </w:r>
      <w:r>
        <w:rPr>
          <w:spacing w:val="-3"/>
        </w:rPr>
        <w:t xml:space="preserve"> </w:t>
      </w:r>
      <w:r>
        <w:t>Wij</w:t>
      </w:r>
      <w:r>
        <w:rPr>
          <w:spacing w:val="-2"/>
        </w:rPr>
        <w:t>d</w:t>
      </w:r>
      <w:r>
        <w:t>sela</w:t>
      </w:r>
      <w:r>
        <w:rPr>
          <w:spacing w:val="-1"/>
        </w:rPr>
        <w:t>n</w:t>
      </w:r>
      <w:r>
        <w:t>d in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>bu</w:t>
      </w:r>
      <w:r>
        <w:t xml:space="preserve">rg 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rPr>
          <w:spacing w:val="-2"/>
        </w:rPr>
        <w:t>h</w:t>
      </w:r>
      <w:r>
        <w:t>t</w:t>
      </w:r>
      <w:r>
        <w:rPr>
          <w:spacing w:val="-2"/>
        </w:rPr>
        <w:t>b</w:t>
      </w:r>
      <w:r>
        <w:t>ij,</w:t>
      </w:r>
      <w:r>
        <w:rPr>
          <w:spacing w:val="1"/>
        </w:rPr>
        <w:t xml:space="preserve"> </w:t>
      </w:r>
      <w:r>
        <w:rPr>
          <w:spacing w:val="-2"/>
        </w:rPr>
        <w:t>du</w:t>
      </w:r>
      <w:r>
        <w:t xml:space="preserve">s </w:t>
      </w:r>
      <w:r>
        <w:rPr>
          <w:spacing w:val="-2"/>
        </w:rPr>
        <w:t>h</w:t>
      </w:r>
      <w:r>
        <w:t>open wij ook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te tre</w:t>
      </w:r>
      <w:r>
        <w:rPr>
          <w:spacing w:val="-2"/>
        </w:rPr>
        <w:t>k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>r o</w:t>
      </w:r>
      <w:r>
        <w:rPr>
          <w:spacing w:val="-2"/>
        </w:rPr>
        <w:t>n</w:t>
      </w:r>
      <w:r>
        <w:t>ze kla</w:t>
      </w:r>
      <w:r>
        <w:rPr>
          <w:spacing w:val="-2"/>
        </w:rPr>
        <w:t>n</w:t>
      </w:r>
      <w:r>
        <w:t>tvrie</w:t>
      </w:r>
      <w:r>
        <w:rPr>
          <w:spacing w:val="-1"/>
        </w:rPr>
        <w:t>n</w:t>
      </w:r>
      <w:r>
        <w:rPr>
          <w:spacing w:val="-2"/>
        </w:rPr>
        <w:t>d</w:t>
      </w:r>
      <w:r>
        <w:t>elijk</w:t>
      </w:r>
      <w:r>
        <w:rPr>
          <w:spacing w:val="-2"/>
        </w:rPr>
        <w:t>h</w:t>
      </w:r>
      <w:r>
        <w:t>ei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>nd</w:t>
      </w:r>
      <w:r>
        <w:t>a</w:t>
      </w:r>
      <w:r>
        <w:rPr>
          <w:spacing w:val="-2"/>
        </w:rPr>
        <w:t>ch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goe</w:t>
      </w:r>
      <w:r>
        <w:rPr>
          <w:spacing w:val="-2"/>
        </w:rPr>
        <w:t>d</w:t>
      </w:r>
      <w:r>
        <w:t>kope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rijze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819"/>
      </w:pPr>
      <w:r>
        <w:t>Dre</w:t>
      </w:r>
      <w:r>
        <w:rPr>
          <w:spacing w:val="-2"/>
        </w:rPr>
        <w:t>mp</w:t>
      </w:r>
      <w:r>
        <w:t>t,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ier</w:t>
      </w:r>
      <w:r>
        <w:rPr>
          <w:spacing w:val="-1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 xml:space="preserve">en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</w:t>
      </w:r>
      <w:r>
        <w:rPr>
          <w:spacing w:val="-2"/>
        </w:rPr>
        <w:t>k</w:t>
      </w:r>
      <w:r>
        <w:t>.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’t</w:t>
      </w:r>
      <w:r>
        <w:rPr>
          <w:spacing w:val="-3"/>
        </w:rPr>
        <w:t xml:space="preserve"> </w:t>
      </w:r>
      <w:r>
        <w:t>Wij</w:t>
      </w:r>
      <w:r>
        <w:rPr>
          <w:spacing w:val="-2"/>
        </w:rPr>
        <w:t>d</w:t>
      </w:r>
      <w:r>
        <w:t>sela</w:t>
      </w:r>
      <w:r>
        <w:rPr>
          <w:spacing w:val="-1"/>
        </w:rPr>
        <w:t>n</w:t>
      </w:r>
      <w:r>
        <w:t>d in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>bu</w:t>
      </w:r>
      <w:r>
        <w:t xml:space="preserve">rg 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rPr>
          <w:spacing w:val="-2"/>
        </w:rPr>
        <w:t>h</w:t>
      </w:r>
      <w:r>
        <w:t>t</w:t>
      </w:r>
      <w:r>
        <w:rPr>
          <w:spacing w:val="-2"/>
        </w:rPr>
        <w:t>b</w:t>
      </w:r>
      <w:r>
        <w:t>ij,</w:t>
      </w:r>
      <w:r>
        <w:rPr>
          <w:spacing w:val="1"/>
        </w:rPr>
        <w:t xml:space="preserve"> </w:t>
      </w:r>
      <w:r>
        <w:rPr>
          <w:spacing w:val="-2"/>
        </w:rPr>
        <w:t>du</w:t>
      </w:r>
      <w:r>
        <w:t xml:space="preserve">s </w:t>
      </w:r>
      <w:r>
        <w:rPr>
          <w:spacing w:val="-2"/>
        </w:rPr>
        <w:t>h</w:t>
      </w:r>
      <w:r>
        <w:t>open wij ook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te tre</w:t>
      </w:r>
      <w:r>
        <w:rPr>
          <w:spacing w:val="-2"/>
        </w:rPr>
        <w:t>k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>r o</w:t>
      </w:r>
      <w:r>
        <w:rPr>
          <w:spacing w:val="-2"/>
        </w:rPr>
        <w:t>n</w:t>
      </w:r>
      <w:r>
        <w:t>ze kla</w:t>
      </w:r>
      <w:r>
        <w:rPr>
          <w:spacing w:val="-2"/>
        </w:rPr>
        <w:t>n</w:t>
      </w:r>
      <w:r>
        <w:t>tvrie</w:t>
      </w:r>
      <w:r>
        <w:rPr>
          <w:spacing w:val="-1"/>
        </w:rPr>
        <w:t>n</w:t>
      </w:r>
      <w:r>
        <w:rPr>
          <w:spacing w:val="-2"/>
        </w:rPr>
        <w:t>d</w:t>
      </w:r>
      <w:r>
        <w:t>elijk</w:t>
      </w:r>
      <w:r>
        <w:rPr>
          <w:spacing w:val="-2"/>
        </w:rPr>
        <w:t>h</w:t>
      </w:r>
      <w:r>
        <w:t>ei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>nd</w:t>
      </w:r>
      <w:r>
        <w:t>a</w:t>
      </w:r>
      <w:r>
        <w:rPr>
          <w:spacing w:val="-2"/>
        </w:rPr>
        <w:t>ch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goe</w:t>
      </w:r>
      <w:r>
        <w:rPr>
          <w:spacing w:val="-2"/>
        </w:rPr>
        <w:t>d</w:t>
      </w:r>
      <w:r>
        <w:t>kope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rijze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819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B5296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5889625</wp:posOffset>
                </wp:positionV>
                <wp:extent cx="5971540" cy="4259580"/>
                <wp:effectExtent l="0" t="0" r="0" b="0"/>
                <wp:wrapNone/>
                <wp:docPr id="19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1540" cy="4259580"/>
                          <a:chOff x="1416" y="9275"/>
                          <a:chExt cx="9404" cy="6708"/>
                        </a:xfrm>
                      </wpg:grpSpPr>
                      <wps:wsp>
                        <wps:cNvPr id="195" name="Freeform 10"/>
                        <wps:cNvSpPr>
                          <a:spLocks/>
                        </wps:cNvSpPr>
                        <wps:spPr bwMode="auto">
                          <a:xfrm>
                            <a:off x="1446" y="15867"/>
                            <a:ext cx="9344" cy="86"/>
                          </a:xfrm>
                          <a:custGeom>
                            <a:avLst/>
                            <a:gdLst>
                              <a:gd name="T0" fmla="*/ 4672 w 9344"/>
                              <a:gd name="T1" fmla="*/ 0 h 86"/>
                              <a:gd name="T2" fmla="*/ 0 w 9344"/>
                              <a:gd name="T3" fmla="*/ 42 h 86"/>
                              <a:gd name="T4" fmla="*/ 4672 w 9344"/>
                              <a:gd name="T5" fmla="*/ 85 h 86"/>
                              <a:gd name="T6" fmla="*/ 9343 w 9344"/>
                              <a:gd name="T7" fmla="*/ 42 h 86"/>
                              <a:gd name="T8" fmla="*/ 4672 w 9344"/>
                              <a:gd name="T9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44" h="86">
                                <a:moveTo>
                                  <a:pt x="4672" y="0"/>
                                </a:moveTo>
                                <a:lnTo>
                                  <a:pt x="0" y="42"/>
                                </a:lnTo>
                                <a:lnTo>
                                  <a:pt x="4672" y="85"/>
                                </a:lnTo>
                                <a:lnTo>
                                  <a:pt x="9343" y="42"/>
                                </a:lnTo>
                                <a:lnTo>
                                  <a:pt x="4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1"/>
                        <wps:cNvSpPr>
                          <a:spLocks/>
                        </wps:cNvSpPr>
                        <wps:spPr bwMode="auto">
                          <a:xfrm>
                            <a:off x="1446" y="15867"/>
                            <a:ext cx="9344" cy="86"/>
                          </a:xfrm>
                          <a:custGeom>
                            <a:avLst/>
                            <a:gdLst>
                              <a:gd name="T0" fmla="*/ 4672 w 9344"/>
                              <a:gd name="T1" fmla="*/ 0 h 86"/>
                              <a:gd name="T2" fmla="*/ 0 w 9344"/>
                              <a:gd name="T3" fmla="*/ 42 h 86"/>
                              <a:gd name="T4" fmla="*/ 4672 w 9344"/>
                              <a:gd name="T5" fmla="*/ 85 h 86"/>
                              <a:gd name="T6" fmla="*/ 9343 w 9344"/>
                              <a:gd name="T7" fmla="*/ 42 h 86"/>
                              <a:gd name="T8" fmla="*/ 4672 w 9344"/>
                              <a:gd name="T9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44" h="86">
                                <a:moveTo>
                                  <a:pt x="4672" y="0"/>
                                </a:moveTo>
                                <a:lnTo>
                                  <a:pt x="0" y="42"/>
                                </a:lnTo>
                                <a:lnTo>
                                  <a:pt x="4672" y="85"/>
                                </a:lnTo>
                                <a:lnTo>
                                  <a:pt x="9343" y="42"/>
                                </a:lnTo>
                                <a:lnTo>
                                  <a:pt x="46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647" y="9276"/>
                            <a:ext cx="7320" cy="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E00" w:rsidRDefault="00B5296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648200" cy="4210050"/>
                                    <wp:effectExtent l="0" t="0" r="0" b="0"/>
                                    <wp:docPr id="107" name="Afbeelding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48200" cy="4210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47E00" w:rsidRDefault="00447E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70.8pt;margin-top:463.75pt;width:470.2pt;height:335.4pt;z-index:-251675136;mso-position-horizontal-relative:page;mso-position-vertical-relative:page" coordorigin="1416,9275" coordsize="9404,6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" o:allowincell="f">
                <v:shape id="Freeform 10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" path="m4672,l,42,4672,85,9343,42,4672,xe" fillcolor="#92d050" stroked="f">
                  <v:path arrowok="t" o:connecttype="custom" o:connectlocs="4672,0;0,42;4672,85;9343,42;4672,0" o:connectangles="0,0,0,0,0"/>
                </v:shape>
                <v:shape id="Freeform 11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" path="m4672,l,42,4672,85,9343,42,4672,xe" filled="f" strokecolor="#92d050" strokeweight="3pt">
                  <v:path arrowok="t" o:connecttype="custom" o:connectlocs="4672,0;0,42;4672,85;9343,42;4672,0" o:connectangles="0,0,0,0,0"/>
                </v:shape>
                <v:rect id="Rectangle 12" o:spid="_x0000_s1029" style="position:absolute;left:2647;top:9276;width:7320;height:6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447E00" w:rsidRDefault="00B5296E">
                        <w:pPr>
                          <w:widowControl/>
                          <w:autoSpaceDE/>
                          <w:autoSpaceDN/>
                          <w:adjustRightInd/>
                          <w:spacing w:line="6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648200" cy="4210050"/>
                              <wp:effectExtent l="0" t="0" r="0" b="0"/>
                              <wp:docPr id="107" name="Afbeelding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48200" cy="4210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47E00" w:rsidRDefault="00447E00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47E00" w:rsidRDefault="00B5296E">
      <w:pPr>
        <w:pStyle w:val="Kop3"/>
        <w:numPr>
          <w:ilvl w:val="1"/>
          <w:numId w:val="33"/>
        </w:numPr>
        <w:tabs>
          <w:tab w:val="left" w:pos="596"/>
          <w:tab w:val="left" w:pos="965"/>
        </w:tabs>
        <w:kinsoku w:val="0"/>
        <w:overflowPunct w:val="0"/>
        <w:ind w:hanging="481"/>
        <w:rPr>
          <w:i w:val="0"/>
          <w:i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1828800</wp:posOffset>
                </wp:positionH>
                <wp:positionV relativeFrom="paragraph">
                  <wp:posOffset>471805</wp:posOffset>
                </wp:positionV>
                <wp:extent cx="4254500" cy="3581400"/>
                <wp:effectExtent l="0" t="0" r="0" b="0"/>
                <wp:wrapNone/>
                <wp:docPr id="19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0" cy="358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6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54500" cy="3581400"/>
                                  <wp:effectExtent l="0" t="0" r="0" b="0"/>
                                  <wp:docPr id="10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4500" cy="358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0" style="position:absolute;left:0;text-align:left;margin-left:2in;margin-top:37.15pt;width:335pt;height:282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56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54500" cy="3581400"/>
                            <wp:effectExtent l="0" t="0" r="0" b="0"/>
                            <wp:docPr id="10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4500" cy="358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rPr>
          <w:b/>
          <w:bCs/>
          <w:color w:val="76923B"/>
        </w:rPr>
        <w:t>|</w:t>
      </w:r>
      <w:r w:rsidR="00447E00">
        <w:rPr>
          <w:b/>
          <w:bCs/>
          <w:color w:val="76923B"/>
        </w:rPr>
        <w:tab/>
      </w:r>
      <w:r w:rsidR="00447E00">
        <w:rPr>
          <w:color w:val="000000"/>
        </w:rPr>
        <w:t>P</w:t>
      </w:r>
      <w:r w:rsidR="00447E00">
        <w:rPr>
          <w:color w:val="000000"/>
          <w:spacing w:val="1"/>
        </w:rPr>
        <w:t>l</w:t>
      </w:r>
      <w:r w:rsidR="00447E00">
        <w:rPr>
          <w:color w:val="000000"/>
        </w:rPr>
        <w:t>attegrond</w:t>
      </w:r>
      <w:r w:rsidR="00447E00">
        <w:rPr>
          <w:color w:val="000000"/>
          <w:spacing w:val="-11"/>
        </w:rPr>
        <w:t xml:space="preserve"> </w:t>
      </w:r>
      <w:r w:rsidR="00447E00">
        <w:rPr>
          <w:color w:val="000000"/>
          <w:spacing w:val="-1"/>
        </w:rPr>
        <w:t>b</w:t>
      </w:r>
      <w:r w:rsidR="00447E00">
        <w:rPr>
          <w:color w:val="000000"/>
        </w:rPr>
        <w:t>edrijf</w:t>
      </w:r>
      <w:r w:rsidR="00447E00">
        <w:rPr>
          <w:color w:val="000000"/>
          <w:spacing w:val="-12"/>
        </w:rPr>
        <w:t xml:space="preserve"> </w:t>
      </w:r>
      <w:r w:rsidR="00447E00">
        <w:rPr>
          <w:color w:val="000000"/>
        </w:rPr>
        <w:t>&amp;</w:t>
      </w:r>
      <w:r w:rsidR="00447E00">
        <w:rPr>
          <w:color w:val="000000"/>
          <w:spacing w:val="-12"/>
        </w:rPr>
        <w:t xml:space="preserve"> </w:t>
      </w:r>
      <w:r w:rsidR="00447E00">
        <w:rPr>
          <w:color w:val="000000"/>
        </w:rPr>
        <w:t>gebi</w:t>
      </w:r>
      <w:r w:rsidR="00447E00">
        <w:rPr>
          <w:color w:val="000000"/>
          <w:spacing w:val="1"/>
        </w:rPr>
        <w:t>e</w:t>
      </w:r>
      <w:r w:rsidR="00447E00">
        <w:rPr>
          <w:color w:val="000000"/>
        </w:rPr>
        <w:t>d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0"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8081"/>
      </w:pPr>
      <w:r>
        <w:t>Goo</w:t>
      </w:r>
      <w:r>
        <w:rPr>
          <w:spacing w:val="-2"/>
        </w:rPr>
        <w:t>g</w:t>
      </w:r>
      <w:r>
        <w:t>le Ma</w:t>
      </w:r>
      <w:r>
        <w:rPr>
          <w:spacing w:val="-2"/>
        </w:rPr>
        <w:t>p</w:t>
      </w:r>
      <w:r>
        <w:t>s.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80" w:lineRule="exact"/>
        <w:rPr>
          <w:sz w:val="28"/>
          <w:szCs w:val="28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8134"/>
      </w:pPr>
      <w:r>
        <w:rPr>
          <w:spacing w:val="-1"/>
        </w:rPr>
        <w:t>P</w:t>
      </w:r>
      <w:r>
        <w:t>latt</w:t>
      </w:r>
      <w:r>
        <w:rPr>
          <w:spacing w:val="-2"/>
        </w:rPr>
        <w:t>e</w:t>
      </w:r>
      <w:r>
        <w:t>- gro</w:t>
      </w:r>
      <w:r>
        <w:rPr>
          <w:spacing w:val="-2"/>
        </w:rPr>
        <w:t>n</w:t>
      </w:r>
      <w:r>
        <w:t>d</w:t>
      </w:r>
    </w:p>
    <w:p w:rsidR="00447E00" w:rsidRDefault="00447E00">
      <w:pPr>
        <w:kinsoku w:val="0"/>
        <w:overflowPunct w:val="0"/>
        <w:spacing w:before="3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</w:pPr>
      <w:r>
        <w:rPr>
          <w:spacing w:val="-1"/>
        </w:rPr>
        <w:t>P</w:t>
      </w:r>
      <w:r>
        <w:t>ra</w:t>
      </w:r>
      <w:r>
        <w:rPr>
          <w:spacing w:val="-1"/>
        </w:rPr>
        <w:t>k</w:t>
      </w:r>
      <w:r>
        <w:t>tijk.</w:t>
      </w:r>
    </w:p>
    <w:p w:rsidR="00447E00" w:rsidRDefault="00447E00">
      <w:pPr>
        <w:pStyle w:val="Plattetekst"/>
        <w:kinsoku w:val="0"/>
        <w:overflowPunct w:val="0"/>
        <w:sectPr w:rsidR="00447E00">
          <w:footerReference w:type="default" r:id="rId12"/>
          <w:pgSz w:w="11907" w:h="16840"/>
          <w:pgMar w:top="1780" w:right="1600" w:bottom="760" w:left="1300" w:header="305" w:footer="578" w:gutter="0"/>
          <w:cols w:space="708" w:equalWidth="0">
            <w:col w:w="9007"/>
          </w:cols>
          <w:noEndnote/>
        </w:sectPr>
      </w:pPr>
    </w:p>
    <w:p w:rsidR="00447E00" w:rsidRDefault="00B5296E">
      <w:pPr>
        <w:kinsoku w:val="0"/>
        <w:overflowPunct w:val="0"/>
        <w:spacing w:before="7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10056495</wp:posOffset>
                </wp:positionV>
                <wp:extent cx="5971540" cy="92710"/>
                <wp:effectExtent l="0" t="0" r="0" b="0"/>
                <wp:wrapNone/>
                <wp:docPr id="19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1540" cy="92710"/>
                          <a:chOff x="1416" y="15837"/>
                          <a:chExt cx="9404" cy="146"/>
                        </a:xfrm>
                      </wpg:grpSpPr>
                      <wps:wsp>
                        <wps:cNvPr id="191" name="Freeform 16"/>
                        <wps:cNvSpPr>
                          <a:spLocks/>
                        </wps:cNvSpPr>
                        <wps:spPr bwMode="auto">
                          <a:xfrm>
                            <a:off x="1446" y="15867"/>
                            <a:ext cx="9344" cy="86"/>
                          </a:xfrm>
                          <a:custGeom>
                            <a:avLst/>
                            <a:gdLst>
                              <a:gd name="T0" fmla="*/ 4672 w 9344"/>
                              <a:gd name="T1" fmla="*/ 0 h 86"/>
                              <a:gd name="T2" fmla="*/ 0 w 9344"/>
                              <a:gd name="T3" fmla="*/ 42 h 86"/>
                              <a:gd name="T4" fmla="*/ 4672 w 9344"/>
                              <a:gd name="T5" fmla="*/ 85 h 86"/>
                              <a:gd name="T6" fmla="*/ 9343 w 9344"/>
                              <a:gd name="T7" fmla="*/ 42 h 86"/>
                              <a:gd name="T8" fmla="*/ 4672 w 9344"/>
                              <a:gd name="T9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44" h="86">
                                <a:moveTo>
                                  <a:pt x="4672" y="0"/>
                                </a:moveTo>
                                <a:lnTo>
                                  <a:pt x="0" y="42"/>
                                </a:lnTo>
                                <a:lnTo>
                                  <a:pt x="4672" y="85"/>
                                </a:lnTo>
                                <a:lnTo>
                                  <a:pt x="9343" y="42"/>
                                </a:lnTo>
                                <a:lnTo>
                                  <a:pt x="4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"/>
                        <wps:cNvSpPr>
                          <a:spLocks/>
                        </wps:cNvSpPr>
                        <wps:spPr bwMode="auto">
                          <a:xfrm>
                            <a:off x="1446" y="15867"/>
                            <a:ext cx="9344" cy="86"/>
                          </a:xfrm>
                          <a:custGeom>
                            <a:avLst/>
                            <a:gdLst>
                              <a:gd name="T0" fmla="*/ 4672 w 9344"/>
                              <a:gd name="T1" fmla="*/ 0 h 86"/>
                              <a:gd name="T2" fmla="*/ 0 w 9344"/>
                              <a:gd name="T3" fmla="*/ 42 h 86"/>
                              <a:gd name="T4" fmla="*/ 4672 w 9344"/>
                              <a:gd name="T5" fmla="*/ 85 h 86"/>
                              <a:gd name="T6" fmla="*/ 9343 w 9344"/>
                              <a:gd name="T7" fmla="*/ 42 h 86"/>
                              <a:gd name="T8" fmla="*/ 4672 w 9344"/>
                              <a:gd name="T9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44" h="86">
                                <a:moveTo>
                                  <a:pt x="4672" y="0"/>
                                </a:moveTo>
                                <a:lnTo>
                                  <a:pt x="0" y="42"/>
                                </a:lnTo>
                                <a:lnTo>
                                  <a:pt x="4672" y="85"/>
                                </a:lnTo>
                                <a:lnTo>
                                  <a:pt x="9343" y="42"/>
                                </a:lnTo>
                                <a:lnTo>
                                  <a:pt x="46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D7B1F" id="Group 15" o:spid="_x0000_s1026" style="position:absolute;margin-left:70.8pt;margin-top:791.85pt;width:470.2pt;height:7.3pt;z-index:-251673088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" o:allowincell="f">
                <v:shape id="Freeform 16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" path="m4672,l,42,4672,85,9343,42,4672,xe" fillcolor="#92d050" stroked="f">
                  <v:path arrowok="t" o:connecttype="custom" o:connectlocs="4672,0;0,42;4672,85;9343,42;4672,0" o:connectangles="0,0,0,0,0"/>
                </v:shape>
                <v:shape id="Freeform 17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" path="m4672,l,42,4672,85,9343,42,4672,xe" filled="f" strokecolor="#92d050" strokeweight="3pt">
                  <v:path arrowok="t" o:connecttype="custom" o:connectlocs="4672,0;0,42;4672,85;9343,42;4672,0" o:connectangles="0,0,0,0,0"/>
                </v:shape>
                <w10:wrap anchorx="page" anchory="page"/>
              </v:group>
            </w:pict>
          </mc:Fallback>
        </mc:AlternateConten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B5296E">
      <w:pPr>
        <w:kinsoku w:val="0"/>
        <w:overflowPunct w:val="0"/>
        <w:ind w:left="140" w:right="10587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505450" cy="4394200"/>
            <wp:effectExtent l="0" t="0" r="0" b="0"/>
            <wp:docPr id="12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00" w:rsidRDefault="00B5296E">
      <w:pPr>
        <w:pStyle w:val="Plattetekst"/>
        <w:tabs>
          <w:tab w:val="left" w:pos="5781"/>
        </w:tabs>
        <w:kinsoku w:val="0"/>
        <w:overflowPunct w:val="0"/>
        <w:spacing w:before="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3904615</wp:posOffset>
                </wp:positionH>
                <wp:positionV relativeFrom="paragraph">
                  <wp:posOffset>664845</wp:posOffset>
                </wp:positionV>
                <wp:extent cx="3175000" cy="2209800"/>
                <wp:effectExtent l="0" t="0" r="0" b="0"/>
                <wp:wrapNone/>
                <wp:docPr id="18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4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81350" cy="2203450"/>
                                  <wp:effectExtent l="0" t="0" r="0" b="0"/>
                                  <wp:docPr id="106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1350" cy="220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1" style="position:absolute;left:0;text-align:left;margin-left:307.45pt;margin-top:52.35pt;width:250pt;height:174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34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81350" cy="2203450"/>
                            <wp:effectExtent l="0" t="0" r="0" b="0"/>
                            <wp:docPr id="106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1350" cy="220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t>Be</w:t>
      </w:r>
      <w:r w:rsidR="00447E00">
        <w:rPr>
          <w:spacing w:val="-2"/>
        </w:rPr>
        <w:t>n</w:t>
      </w:r>
      <w:r w:rsidR="00447E00">
        <w:t>e</w:t>
      </w:r>
      <w:r w:rsidR="00447E00">
        <w:rPr>
          <w:spacing w:val="-2"/>
        </w:rPr>
        <w:t>d</w:t>
      </w:r>
      <w:r w:rsidR="00447E00">
        <w:t>en</w:t>
      </w:r>
      <w:r w:rsidR="00447E00">
        <w:rPr>
          <w:spacing w:val="-3"/>
        </w:rPr>
        <w:t xml:space="preserve"> </w:t>
      </w:r>
      <w:r w:rsidR="00447E00">
        <w:t>in h</w:t>
      </w:r>
      <w:r w:rsidR="00447E00">
        <w:rPr>
          <w:spacing w:val="-2"/>
        </w:rPr>
        <w:t>e</w:t>
      </w:r>
      <w:r w:rsidR="00447E00">
        <w:t>t</w:t>
      </w:r>
      <w:r w:rsidR="00447E00">
        <w:rPr>
          <w:spacing w:val="-2"/>
        </w:rPr>
        <w:t xml:space="preserve"> </w:t>
      </w:r>
      <w:r w:rsidR="00447E00">
        <w:t>sch</w:t>
      </w:r>
      <w:r w:rsidR="00447E00">
        <w:rPr>
          <w:spacing w:val="1"/>
        </w:rPr>
        <w:t>u</w:t>
      </w:r>
      <w:r w:rsidR="00447E00">
        <w:rPr>
          <w:spacing w:val="-2"/>
        </w:rPr>
        <w:t>u</w:t>
      </w:r>
      <w:r w:rsidR="00447E00">
        <w:t>rtje;</w:t>
      </w:r>
      <w:r w:rsidR="00447E00">
        <w:rPr>
          <w:spacing w:val="-2"/>
        </w:rPr>
        <w:t xml:space="preserve"> d</w:t>
      </w:r>
      <w:r w:rsidR="00447E00">
        <w:t>e</w:t>
      </w:r>
      <w:r w:rsidR="00447E00">
        <w:rPr>
          <w:spacing w:val="-2"/>
        </w:rPr>
        <w:t xml:space="preserve"> </w:t>
      </w:r>
      <w:r w:rsidR="00447E00">
        <w:t>webs</w:t>
      </w:r>
      <w:r w:rsidR="00447E00">
        <w:rPr>
          <w:spacing w:val="-2"/>
        </w:rPr>
        <w:t>h</w:t>
      </w:r>
      <w:r w:rsidR="00447E00">
        <w:t>op.</w:t>
      </w:r>
      <w:r w:rsidR="00447E00">
        <w:tab/>
        <w:t>Boven</w:t>
      </w:r>
      <w:r w:rsidR="00447E00">
        <w:rPr>
          <w:spacing w:val="-4"/>
        </w:rPr>
        <w:t xml:space="preserve"> </w:t>
      </w:r>
      <w:r w:rsidR="00447E00">
        <w:rPr>
          <w:spacing w:val="-2"/>
        </w:rPr>
        <w:t>d</w:t>
      </w:r>
      <w:r w:rsidR="00447E00">
        <w:t>e</w:t>
      </w:r>
      <w:r w:rsidR="00447E00">
        <w:rPr>
          <w:spacing w:val="-2"/>
        </w:rPr>
        <w:t xml:space="preserve"> </w:t>
      </w:r>
      <w:r w:rsidR="00447E00">
        <w:t>2</w:t>
      </w:r>
      <w:r w:rsidR="00447E00">
        <w:rPr>
          <w:position w:val="13"/>
          <w:sz w:val="18"/>
          <w:szCs w:val="18"/>
        </w:rPr>
        <w:t>e</w:t>
      </w:r>
      <w:r w:rsidR="00447E00">
        <w:rPr>
          <w:spacing w:val="20"/>
          <w:position w:val="13"/>
          <w:sz w:val="18"/>
          <w:szCs w:val="18"/>
        </w:rPr>
        <w:t xml:space="preserve"> </w:t>
      </w:r>
      <w:r w:rsidR="00447E00">
        <w:t>ver</w:t>
      </w:r>
      <w:r w:rsidR="00447E00">
        <w:rPr>
          <w:spacing w:val="-1"/>
        </w:rPr>
        <w:t>d</w:t>
      </w:r>
      <w:r w:rsidR="00447E00">
        <w:t>ie</w:t>
      </w:r>
      <w:r w:rsidR="00447E00">
        <w:rPr>
          <w:spacing w:val="-2"/>
        </w:rPr>
        <w:t>p</w:t>
      </w:r>
      <w:r w:rsidR="00447E00">
        <w:rPr>
          <w:spacing w:val="2"/>
        </w:rPr>
        <w:t>i</w:t>
      </w:r>
      <w:r w:rsidR="00447E00">
        <w:rPr>
          <w:spacing w:val="-2"/>
        </w:rPr>
        <w:t>n</w:t>
      </w:r>
      <w:r w:rsidR="00447E00">
        <w:t>g:</w:t>
      </w:r>
    </w:p>
    <w:p w:rsidR="00447E00" w:rsidRDefault="00447E00">
      <w:pPr>
        <w:kinsoku w:val="0"/>
        <w:overflowPunct w:val="0"/>
        <w:spacing w:before="7" w:line="150" w:lineRule="exact"/>
        <w:rPr>
          <w:sz w:val="15"/>
          <w:szCs w:val="15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B5296E">
      <w:pPr>
        <w:kinsoku w:val="0"/>
        <w:overflowPunct w:val="0"/>
        <w:ind w:left="230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190750" cy="3124200"/>
            <wp:effectExtent l="0" t="0" r="0" b="0"/>
            <wp:docPr id="121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00" w:rsidRDefault="00447E00">
      <w:pPr>
        <w:kinsoku w:val="0"/>
        <w:overflowPunct w:val="0"/>
        <w:ind w:left="230"/>
        <w:rPr>
          <w:sz w:val="20"/>
          <w:szCs w:val="20"/>
        </w:rPr>
        <w:sectPr w:rsidR="00447E00">
          <w:footerReference w:type="default" r:id="rId16"/>
          <w:pgSz w:w="11907" w:h="16840"/>
          <w:pgMar w:top="1780" w:right="620" w:bottom="760" w:left="1300" w:header="305" w:footer="578" w:gutter="0"/>
          <w:cols w:space="708" w:equalWidth="0">
            <w:col w:w="9987"/>
          </w:cols>
          <w:noEndnote/>
        </w:sectPr>
      </w:pPr>
    </w:p>
    <w:p w:rsidR="00447E00" w:rsidRDefault="00447E00">
      <w:pPr>
        <w:kinsoku w:val="0"/>
        <w:overflowPunct w:val="0"/>
        <w:spacing w:before="18" w:line="240" w:lineRule="exact"/>
      </w:pPr>
    </w:p>
    <w:p w:rsidR="00447E00" w:rsidRDefault="00447E00">
      <w:pPr>
        <w:pStyle w:val="Kop1"/>
        <w:numPr>
          <w:ilvl w:val="0"/>
          <w:numId w:val="33"/>
        </w:numPr>
        <w:tabs>
          <w:tab w:val="left" w:pos="824"/>
        </w:tabs>
        <w:kinsoku w:val="0"/>
        <w:overflowPunct w:val="0"/>
        <w:rPr>
          <w:b w:val="0"/>
          <w:bCs w:val="0"/>
          <w:color w:val="000000"/>
        </w:rPr>
      </w:pPr>
      <w:r>
        <w:rPr>
          <w:color w:val="501B00"/>
        </w:rPr>
        <w:t>Org</w:t>
      </w:r>
      <w:r>
        <w:rPr>
          <w:color w:val="501B00"/>
          <w:spacing w:val="-3"/>
        </w:rPr>
        <w:t>a</w:t>
      </w:r>
      <w:r>
        <w:rPr>
          <w:color w:val="501B00"/>
        </w:rPr>
        <w:t>ni</w:t>
      </w:r>
      <w:r>
        <w:rPr>
          <w:color w:val="501B00"/>
          <w:spacing w:val="1"/>
        </w:rPr>
        <w:t>s</w:t>
      </w:r>
      <w:r>
        <w:rPr>
          <w:color w:val="501B00"/>
        </w:rPr>
        <w:t>at</w:t>
      </w:r>
      <w:r>
        <w:rPr>
          <w:color w:val="501B00"/>
          <w:spacing w:val="-1"/>
        </w:rPr>
        <w:t>i</w:t>
      </w:r>
      <w:r>
        <w:rPr>
          <w:color w:val="501B00"/>
        </w:rPr>
        <w:t>e.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1" w:line="240" w:lineRule="exact"/>
      </w:pPr>
    </w:p>
    <w:p w:rsidR="00447E00" w:rsidRDefault="00447E00">
      <w:pPr>
        <w:pStyle w:val="Kop3"/>
        <w:numPr>
          <w:ilvl w:val="1"/>
          <w:numId w:val="33"/>
        </w:numPr>
        <w:tabs>
          <w:tab w:val="left" w:pos="596"/>
          <w:tab w:val="left" w:pos="965"/>
        </w:tabs>
        <w:kinsoku w:val="0"/>
        <w:overflowPunct w:val="0"/>
        <w:spacing w:before="0"/>
        <w:ind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T</w:t>
      </w:r>
      <w:r>
        <w:rPr>
          <w:color w:val="000000"/>
          <w:spacing w:val="1"/>
        </w:rPr>
        <w:t>a</w:t>
      </w:r>
      <w:r>
        <w:rPr>
          <w:color w:val="000000"/>
        </w:rPr>
        <w:t>akve</w:t>
      </w:r>
      <w:r>
        <w:rPr>
          <w:color w:val="000000"/>
          <w:spacing w:val="1"/>
        </w:rPr>
        <w:t>r</w:t>
      </w:r>
      <w:r>
        <w:rPr>
          <w:color w:val="000000"/>
        </w:rPr>
        <w:t>de</w:t>
      </w:r>
      <w:r>
        <w:rPr>
          <w:color w:val="000000"/>
          <w:spacing w:val="1"/>
        </w:rPr>
        <w:t>l</w:t>
      </w:r>
      <w:r>
        <w:rPr>
          <w:color w:val="000000"/>
        </w:rPr>
        <w:t>ing</w:t>
      </w:r>
      <w:r>
        <w:rPr>
          <w:color w:val="000000"/>
          <w:spacing w:val="-33"/>
        </w:rPr>
        <w:t xml:space="preserve"> </w:t>
      </w:r>
      <w:r>
        <w:rPr>
          <w:color w:val="000000"/>
        </w:rPr>
        <w:t>assis</w:t>
      </w:r>
      <w:r>
        <w:rPr>
          <w:color w:val="000000"/>
          <w:spacing w:val="1"/>
        </w:rPr>
        <w:t>t</w:t>
      </w:r>
      <w:r>
        <w:rPr>
          <w:color w:val="000000"/>
        </w:rPr>
        <w:t>ent</w:t>
      </w:r>
      <w:r>
        <w:rPr>
          <w:color w:val="000000"/>
          <w:spacing w:val="1"/>
        </w:rPr>
        <w:t>e</w:t>
      </w:r>
      <w:r>
        <w:rPr>
          <w:color w:val="000000"/>
        </w:rPr>
        <w:t>s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1" w:line="240" w:lineRule="exact"/>
      </w:pPr>
    </w:p>
    <w:p w:rsidR="00447E00" w:rsidRDefault="00447E00">
      <w:pPr>
        <w:pStyle w:val="Plattetekst"/>
        <w:kinsoku w:val="0"/>
        <w:overflowPunct w:val="0"/>
        <w:spacing w:line="274" w:lineRule="auto"/>
        <w:ind w:right="455"/>
      </w:pPr>
      <w:r>
        <w:t>Ass</w:t>
      </w:r>
      <w:r>
        <w:rPr>
          <w:spacing w:val="-2"/>
        </w:rPr>
        <w:t>i</w:t>
      </w:r>
      <w:r>
        <w:t>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(</w:t>
      </w:r>
      <w:r>
        <w:t>Li</w:t>
      </w:r>
      <w:r>
        <w:rPr>
          <w:spacing w:val="-2"/>
        </w:rPr>
        <w:t>nd</w:t>
      </w:r>
      <w:r>
        <w:rPr>
          <w:spacing w:val="1"/>
        </w:rPr>
        <w:t>a</w:t>
      </w:r>
      <w:r>
        <w:rPr>
          <w:spacing w:val="-2"/>
        </w:rPr>
        <w:t>)</w:t>
      </w:r>
      <w:r>
        <w:t>: 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 xml:space="preserve">te </w:t>
      </w:r>
      <w:r>
        <w:rPr>
          <w:spacing w:val="-2"/>
        </w:rPr>
        <w:t>d</w:t>
      </w:r>
      <w:r>
        <w:t>raagt</w:t>
      </w:r>
      <w:r>
        <w:rPr>
          <w:spacing w:val="-2"/>
        </w:rPr>
        <w:t xml:space="preserve"> </w:t>
      </w:r>
      <w:r>
        <w:t>voor</w:t>
      </w:r>
      <w:r>
        <w:rPr>
          <w:spacing w:val="-3"/>
        </w:rPr>
        <w:t>a</w:t>
      </w:r>
      <w:r>
        <w:t>l</w:t>
      </w:r>
      <w:r>
        <w:rPr>
          <w:spacing w:val="-1"/>
        </w:rPr>
        <w:t xml:space="preserve"> </w:t>
      </w:r>
      <w:r>
        <w:t>zorg v</w:t>
      </w:r>
      <w:r>
        <w:rPr>
          <w:spacing w:val="-2"/>
        </w:rPr>
        <w:t>o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b</w:t>
      </w:r>
      <w:r>
        <w:t>in</w:t>
      </w:r>
      <w:r>
        <w:rPr>
          <w:spacing w:val="-2"/>
        </w:rPr>
        <w:t>d</w:t>
      </w:r>
      <w:r>
        <w:t>ing en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 xml:space="preserve">ft </w:t>
      </w:r>
      <w:r>
        <w:rPr>
          <w:spacing w:val="-1"/>
        </w:rPr>
        <w:t>a</w:t>
      </w:r>
      <w:r>
        <w:t>ls vaste</w:t>
      </w:r>
      <w:r>
        <w:rPr>
          <w:spacing w:val="-2"/>
        </w:rPr>
        <w:t xml:space="preserve"> </w:t>
      </w:r>
      <w:r>
        <w:t>werk</w:t>
      </w:r>
      <w:r>
        <w:rPr>
          <w:spacing w:val="-1"/>
        </w:rPr>
        <w:t>p</w:t>
      </w:r>
      <w:r>
        <w:t>lek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b</w:t>
      </w:r>
      <w:r>
        <w:t>alie.</w:t>
      </w:r>
      <w:r>
        <w:rPr>
          <w:spacing w:val="1"/>
        </w:rPr>
        <w:t xml:space="preserve"> </w:t>
      </w:r>
      <w:r>
        <w:t>Hier</w:t>
      </w:r>
      <w:r>
        <w:rPr>
          <w:spacing w:val="-2"/>
        </w:rPr>
        <w:t>ond</w:t>
      </w:r>
      <w:r>
        <w:t>er</w:t>
      </w:r>
      <w:r>
        <w:rPr>
          <w:spacing w:val="-1"/>
        </w:rPr>
        <w:t xml:space="preserve"> </w:t>
      </w:r>
      <w:r>
        <w:t>volgt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lij</w:t>
      </w:r>
      <w:r>
        <w:rPr>
          <w:spacing w:val="1"/>
        </w:rPr>
        <w:t>s</w:t>
      </w:r>
      <w:r>
        <w:t>t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>k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2" w:line="276" w:lineRule="auto"/>
        <w:ind w:right="473" w:firstLine="0"/>
      </w:pPr>
      <w:r>
        <w:t>Bali</w:t>
      </w:r>
      <w:r>
        <w:rPr>
          <w:spacing w:val="-3"/>
        </w:rPr>
        <w:t>e</w:t>
      </w:r>
      <w:r>
        <w:t>werkzaa</w:t>
      </w:r>
      <w:r>
        <w:rPr>
          <w:spacing w:val="-2"/>
        </w:rPr>
        <w:t>mh</w:t>
      </w:r>
      <w:r>
        <w:t>e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t>zoals</w:t>
      </w:r>
      <w:r>
        <w:rPr>
          <w:spacing w:val="-1"/>
        </w:rPr>
        <w:t xml:space="preserve"> </w:t>
      </w:r>
      <w:r>
        <w:t>afre</w:t>
      </w:r>
      <w:r>
        <w:rPr>
          <w:spacing w:val="-1"/>
        </w:rPr>
        <w:t>k</w:t>
      </w:r>
      <w:r>
        <w:t>e</w:t>
      </w:r>
      <w:r>
        <w:rPr>
          <w:spacing w:val="-2"/>
        </w:rPr>
        <w:t>n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wac</w:t>
      </w:r>
      <w:r>
        <w:rPr>
          <w:spacing w:val="-2"/>
        </w:rPr>
        <w:t>h</w:t>
      </w:r>
      <w:r>
        <w:t>t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1"/>
        </w:rPr>
        <w:t>g</w:t>
      </w:r>
      <w:r>
        <w:t>el</w:t>
      </w:r>
      <w:r>
        <w:rPr>
          <w:spacing w:val="-1"/>
        </w:rPr>
        <w:t>e</w:t>
      </w:r>
      <w:r>
        <w:t>id</w:t>
      </w:r>
      <w:r>
        <w:rPr>
          <w:spacing w:val="1"/>
        </w:rPr>
        <w:t>i</w:t>
      </w:r>
      <w:r>
        <w:rPr>
          <w:spacing w:val="-2"/>
        </w:rPr>
        <w:t>n</w:t>
      </w:r>
      <w:r>
        <w:t>g,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d</w:t>
      </w:r>
      <w:r>
        <w:t xml:space="preserve">vies </w:t>
      </w:r>
      <w:r>
        <w:rPr>
          <w:spacing w:val="-1"/>
        </w:rPr>
        <w:t>g</w:t>
      </w:r>
      <w:r>
        <w:t>ev</w:t>
      </w:r>
      <w:r>
        <w:rPr>
          <w:spacing w:val="-1"/>
        </w:rPr>
        <w:t>e</w:t>
      </w:r>
      <w:r>
        <w:rPr>
          <w:spacing w:val="-2"/>
        </w:rPr>
        <w:t>n</w:t>
      </w:r>
      <w:r>
        <w:t>, t</w:t>
      </w:r>
      <w:r>
        <w:rPr>
          <w:spacing w:val="-1"/>
        </w:rPr>
        <w:t>e</w:t>
      </w:r>
      <w:r>
        <w:t>lefoon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>nn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2"/>
        </w:rPr>
        <w:t>n</w:t>
      </w:r>
      <w:r>
        <w:t>, e</w:t>
      </w:r>
      <w:r>
        <w:rPr>
          <w:spacing w:val="-1"/>
        </w:rPr>
        <w:t>n</w:t>
      </w:r>
      <w:r>
        <w:t>zov</w:t>
      </w:r>
      <w:r>
        <w:rPr>
          <w:spacing w:val="1"/>
        </w:rPr>
        <w:t>o</w:t>
      </w:r>
      <w:r>
        <w:rPr>
          <w:spacing w:val="-2"/>
        </w:rPr>
        <w:t>o</w:t>
      </w:r>
      <w:r>
        <w:t>rts.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line="274" w:lineRule="auto"/>
        <w:ind w:right="786" w:firstLine="0"/>
      </w:pPr>
      <w:r>
        <w:t>Het</w:t>
      </w:r>
      <w:r>
        <w:rPr>
          <w:spacing w:val="-2"/>
        </w:rPr>
        <w:t xml:space="preserve"> </w:t>
      </w:r>
      <w:r>
        <w:t>spie</w:t>
      </w:r>
      <w:r>
        <w:rPr>
          <w:spacing w:val="-1"/>
        </w:rPr>
        <w:t>g</w:t>
      </w:r>
      <w:r>
        <w:t>el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ijho</w:t>
      </w:r>
      <w:r>
        <w:rPr>
          <w:spacing w:val="-2"/>
        </w:rPr>
        <w:t>ud</w:t>
      </w:r>
      <w:r>
        <w:t>en</w:t>
      </w:r>
      <w:r>
        <w:rPr>
          <w:spacing w:val="-2"/>
        </w:rPr>
        <w:t xml:space="preserve"> </w:t>
      </w:r>
      <w:r>
        <w:t xml:space="preserve">van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p</w:t>
      </w:r>
      <w:r>
        <w:t>ot</w:t>
      </w:r>
      <w:r>
        <w:rPr>
          <w:spacing w:val="1"/>
        </w:rPr>
        <w:t>h</w:t>
      </w:r>
      <w:r>
        <w:t>e</w:t>
      </w:r>
      <w:r>
        <w:rPr>
          <w:spacing w:val="-2"/>
        </w:rPr>
        <w:t>e</w:t>
      </w:r>
      <w:r>
        <w:t>k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m</w:t>
      </w:r>
      <w:r>
        <w:t>aga</w:t>
      </w:r>
      <w:r>
        <w:rPr>
          <w:spacing w:val="-1"/>
        </w:rPr>
        <w:t>z</w:t>
      </w:r>
      <w:r>
        <w:t>ijn.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ev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>u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in sam</w:t>
      </w:r>
      <w:r>
        <w:rPr>
          <w:spacing w:val="-2"/>
        </w:rPr>
        <w:t>en</w:t>
      </w:r>
      <w:r>
        <w:t>werking</w:t>
      </w:r>
      <w:r>
        <w:rPr>
          <w:spacing w:val="-2"/>
        </w:rPr>
        <w:t xml:space="preserve"> m</w:t>
      </w:r>
      <w:r>
        <w:t>et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3)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2"/>
        <w:ind w:left="265"/>
      </w:pPr>
      <w:r>
        <w:t>Fac</w:t>
      </w:r>
      <w:r>
        <w:rPr>
          <w:spacing w:val="-2"/>
        </w:rPr>
        <w:t>tu</w:t>
      </w:r>
      <w:r>
        <w:t>ren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kas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1"/>
        </w:rPr>
        <w:t>n</w:t>
      </w:r>
      <w:r>
        <w:t>troler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/>
      </w:pPr>
      <w:r>
        <w:t>E</w:t>
      </w:r>
      <w:r>
        <w:rPr>
          <w:spacing w:val="-2"/>
        </w:rPr>
        <w:t>n</w:t>
      </w:r>
      <w:r>
        <w:t>t</w:t>
      </w:r>
      <w:r>
        <w:rPr>
          <w:spacing w:val="-1"/>
        </w:rPr>
        <w:t>k</w:t>
      </w:r>
      <w:r>
        <w:t>aart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verstur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/>
      </w:pPr>
      <w:r>
        <w:t>V</w:t>
      </w:r>
      <w:r>
        <w:rPr>
          <w:spacing w:val="-2"/>
        </w:rPr>
        <w:t>e</w:t>
      </w:r>
      <w:r>
        <w:t>rga</w:t>
      </w:r>
      <w:r>
        <w:rPr>
          <w:spacing w:val="-1"/>
        </w:rPr>
        <w:t>d</w:t>
      </w:r>
      <w:r>
        <w:t>eri</w:t>
      </w:r>
      <w:r>
        <w:rPr>
          <w:spacing w:val="-1"/>
        </w:rPr>
        <w:t>n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>p</w:t>
      </w:r>
      <w:r>
        <w:t>l</w:t>
      </w:r>
      <w:r>
        <w:rPr>
          <w:spacing w:val="2"/>
        </w:rPr>
        <w:t>a</w:t>
      </w:r>
      <w:r>
        <w:rPr>
          <w:spacing w:val="-2"/>
        </w:rPr>
        <w:t>nn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/>
      </w:pPr>
      <w:r>
        <w:t>Visit</w:t>
      </w:r>
      <w:r>
        <w:rPr>
          <w:spacing w:val="-1"/>
        </w:rPr>
        <w:t>e</w:t>
      </w:r>
      <w:r>
        <w:t>s i</w:t>
      </w:r>
      <w:r>
        <w:rPr>
          <w:spacing w:val="-2"/>
        </w:rPr>
        <w:t>np</w:t>
      </w:r>
      <w:r>
        <w:t>la</w:t>
      </w:r>
      <w:r>
        <w:rPr>
          <w:spacing w:val="-1"/>
        </w:rPr>
        <w:t>n</w:t>
      </w:r>
      <w:r>
        <w:rPr>
          <w:spacing w:val="-2"/>
        </w:rPr>
        <w:t>n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49"/>
        <w:ind w:left="265"/>
      </w:pPr>
      <w:r>
        <w:t>Roost</w:t>
      </w:r>
      <w:r>
        <w:rPr>
          <w:spacing w:val="-2"/>
        </w:rPr>
        <w:t>e</w:t>
      </w:r>
      <w:r>
        <w:t>rs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ak</w:t>
      </w:r>
      <w:r>
        <w:rPr>
          <w:spacing w:val="-2"/>
        </w:rPr>
        <w:t>en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/>
      </w:pPr>
      <w:r>
        <w:t>Best</w:t>
      </w:r>
      <w:r>
        <w:rPr>
          <w:spacing w:val="-1"/>
        </w:rPr>
        <w:t>e</w:t>
      </w:r>
      <w:r>
        <w:t>lling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>e</w:t>
      </w:r>
      <w:r>
        <w:rPr>
          <w:spacing w:val="-2"/>
        </w:rPr>
        <w:t>h</w:t>
      </w:r>
      <w:r>
        <w:t>ou</w:t>
      </w:r>
      <w:r>
        <w:rPr>
          <w:spacing w:val="-2"/>
        </w:rPr>
        <w:t>d</w:t>
      </w:r>
      <w:r>
        <w:t xml:space="preserve">ers </w:t>
      </w:r>
      <w:r>
        <w:rPr>
          <w:spacing w:val="-1"/>
        </w:rPr>
        <w:t>k</w:t>
      </w:r>
      <w:r>
        <w:t>laarze</w:t>
      </w:r>
      <w:r>
        <w:rPr>
          <w:spacing w:val="-1"/>
        </w:rPr>
        <w:t>t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 w:line="276" w:lineRule="auto"/>
        <w:ind w:right="438" w:firstLine="0"/>
      </w:pPr>
      <w:r>
        <w:rPr>
          <w:spacing w:val="-1"/>
        </w:rPr>
        <w:t>P</w:t>
      </w:r>
      <w:r>
        <w:rPr>
          <w:spacing w:val="-2"/>
        </w:rPr>
        <w:t>upp</w:t>
      </w:r>
      <w:r>
        <w:t>y</w:t>
      </w:r>
      <w:r>
        <w:rPr>
          <w:spacing w:val="-1"/>
        </w:rPr>
        <w:t>p</w:t>
      </w:r>
      <w:r>
        <w:t>arty’s,</w:t>
      </w:r>
      <w:r>
        <w:rPr>
          <w:spacing w:val="-2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ag</w:t>
      </w:r>
      <w:r>
        <w:rPr>
          <w:spacing w:val="-2"/>
        </w:rPr>
        <w:t>en</w:t>
      </w:r>
      <w:r>
        <w:t>,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nd</w:t>
      </w:r>
      <w:r>
        <w:t xml:space="preserve">ag, </w:t>
      </w:r>
      <w:r>
        <w:rPr>
          <w:spacing w:val="-2"/>
        </w:rPr>
        <w:t>p</w:t>
      </w:r>
      <w:r>
        <w:rPr>
          <w:spacing w:val="1"/>
        </w:rPr>
        <w:t>a</w:t>
      </w:r>
      <w:r>
        <w:t>ravet</w:t>
      </w:r>
      <w:r>
        <w:rPr>
          <w:spacing w:val="-2"/>
        </w:rPr>
        <w:t>e</w:t>
      </w:r>
      <w:r>
        <w:t>rinaire</w:t>
      </w:r>
      <w:r>
        <w:rPr>
          <w:spacing w:val="-2"/>
        </w:rPr>
        <w:t xml:space="preserve"> c</w:t>
      </w:r>
      <w:r>
        <w:t>onsul</w:t>
      </w:r>
      <w:r>
        <w:rPr>
          <w:spacing w:val="-4"/>
        </w:rPr>
        <w:t>t</w:t>
      </w:r>
      <w:r>
        <w:t>en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erg</w:t>
      </w:r>
      <w:r>
        <w:rPr>
          <w:spacing w:val="-2"/>
        </w:rPr>
        <w:t>e</w:t>
      </w:r>
      <w:r>
        <w:t>lijk</w:t>
      </w:r>
      <w:r>
        <w:rPr>
          <w:spacing w:val="3"/>
        </w:rPr>
        <w:t>e</w:t>
      </w:r>
      <w:r>
        <w:rPr>
          <w:b/>
          <w:bCs/>
        </w:rPr>
        <w:t xml:space="preserve">, </w:t>
      </w:r>
      <w:r>
        <w:t>orga</w:t>
      </w:r>
      <w:r>
        <w:rPr>
          <w:spacing w:val="-2"/>
        </w:rPr>
        <w:t>n</w:t>
      </w:r>
      <w:r>
        <w:t>is</w:t>
      </w:r>
      <w:r>
        <w:rPr>
          <w:spacing w:val="-2"/>
        </w:rPr>
        <w:t>e</w:t>
      </w:r>
      <w:r>
        <w:t>ren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la</w:t>
      </w:r>
      <w:r>
        <w:rPr>
          <w:spacing w:val="-1"/>
        </w:rPr>
        <w:t>n</w:t>
      </w:r>
      <w:r>
        <w:rPr>
          <w:spacing w:val="1"/>
        </w:rPr>
        <w:t>n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line="340" w:lineRule="exact"/>
        <w:ind w:left="265"/>
      </w:pPr>
      <w:r>
        <w:rPr>
          <w:spacing w:val="-2"/>
        </w:rPr>
        <w:t>O</w:t>
      </w:r>
      <w:r>
        <w:t>p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onder</w:t>
      </w:r>
      <w:r>
        <w:rPr>
          <w:spacing w:val="-1"/>
        </w:rPr>
        <w:t>d</w:t>
      </w:r>
      <w:r>
        <w:t>agavond</w:t>
      </w:r>
      <w:r>
        <w:rPr>
          <w:spacing w:val="-3"/>
        </w:rPr>
        <w:t xml:space="preserve"> </w:t>
      </w:r>
      <w:r>
        <w:t>verzorgt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>assis</w:t>
      </w:r>
      <w:r>
        <w:rPr>
          <w:spacing w:val="-2"/>
        </w:rPr>
        <w:t>t</w:t>
      </w:r>
      <w:r>
        <w:t>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h</w:t>
      </w:r>
      <w:r>
        <w:t>et avo</w:t>
      </w:r>
      <w:r>
        <w:rPr>
          <w:spacing w:val="-2"/>
        </w:rPr>
        <w:t>nd</w:t>
      </w:r>
      <w:r>
        <w:t>spre</w:t>
      </w:r>
      <w:r>
        <w:rPr>
          <w:spacing w:val="-2"/>
        </w:rPr>
        <w:t>e</w:t>
      </w:r>
      <w:r>
        <w:t>k</w:t>
      </w:r>
      <w:r>
        <w:rPr>
          <w:spacing w:val="-2"/>
        </w:rPr>
        <w:t>uu</w:t>
      </w:r>
      <w:r>
        <w:t>r.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5" w:line="240" w:lineRule="exact"/>
      </w:pPr>
    </w:p>
    <w:p w:rsidR="00447E00" w:rsidRDefault="00447E00">
      <w:pPr>
        <w:pStyle w:val="Plattetekst"/>
        <w:kinsoku w:val="0"/>
        <w:overflowPunct w:val="0"/>
        <w:spacing w:line="262" w:lineRule="auto"/>
        <w:ind w:right="535"/>
      </w:pP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e</w:t>
      </w:r>
      <w:r>
        <w:t xml:space="preserve">ft </w:t>
      </w:r>
      <w:r>
        <w:rPr>
          <w:spacing w:val="-2"/>
        </w:rPr>
        <w:t>b</w:t>
      </w:r>
      <w:r>
        <w:t>e</w:t>
      </w:r>
      <w:r>
        <w:rPr>
          <w:spacing w:val="-1"/>
        </w:rPr>
        <w:t>t</w:t>
      </w:r>
      <w:r>
        <w:t>reft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rPr>
          <w:spacing w:val="-2"/>
        </w:rPr>
        <w:t>nm</w:t>
      </w:r>
      <w:r>
        <w:t>ak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volge</w:t>
      </w:r>
      <w:r>
        <w:rPr>
          <w:spacing w:val="-2"/>
        </w:rPr>
        <w:t>nd</w:t>
      </w:r>
      <w:r>
        <w:t>e</w:t>
      </w:r>
      <w:r>
        <w:rPr>
          <w:spacing w:val="-2"/>
        </w:rPr>
        <w:t xml:space="preserve"> </w:t>
      </w:r>
      <w:r>
        <w:t>ru</w:t>
      </w:r>
      <w:r>
        <w:rPr>
          <w:spacing w:val="1"/>
        </w:rPr>
        <w:t>i</w:t>
      </w:r>
      <w:r>
        <w:rPr>
          <w:spacing w:val="-2"/>
        </w:rPr>
        <w:t>m</w:t>
      </w:r>
      <w:r>
        <w:t>t</w:t>
      </w:r>
      <w:r>
        <w:rPr>
          <w:spacing w:val="-1"/>
        </w:rPr>
        <w:t>e</w:t>
      </w:r>
      <w:r>
        <w:t>s on</w:t>
      </w:r>
      <w:r>
        <w:rPr>
          <w:spacing w:val="-2"/>
        </w:rPr>
        <w:t>d</w:t>
      </w:r>
      <w:r>
        <w:t xml:space="preserve">er </w:t>
      </w:r>
      <w:r>
        <w:rPr>
          <w:spacing w:val="-2"/>
        </w:rPr>
        <w:t>h</w:t>
      </w:r>
      <w:r>
        <w:t>aar</w:t>
      </w:r>
      <w:r>
        <w:rPr>
          <w:spacing w:val="-2"/>
        </w:rPr>
        <w:t xml:space="preserve"> </w:t>
      </w:r>
      <w:r>
        <w:t>vera</w:t>
      </w:r>
      <w:r>
        <w:rPr>
          <w:spacing w:val="-1"/>
        </w:rPr>
        <w:t>n</w:t>
      </w:r>
      <w:r>
        <w:t>tw</w:t>
      </w:r>
      <w:r>
        <w:rPr>
          <w:spacing w:val="-2"/>
        </w:rPr>
        <w:t>o</w:t>
      </w:r>
      <w:r>
        <w:t>or</w:t>
      </w:r>
      <w:r>
        <w:rPr>
          <w:spacing w:val="-2"/>
        </w:rPr>
        <w:t>d</w:t>
      </w:r>
      <w:r>
        <w:t>eli</w:t>
      </w:r>
      <w:r>
        <w:rPr>
          <w:spacing w:val="-3"/>
        </w:rPr>
        <w:t>j</w:t>
      </w:r>
      <w:r>
        <w:t>k</w:t>
      </w:r>
      <w:r>
        <w:rPr>
          <w:spacing w:val="-1"/>
        </w:rPr>
        <w:t>h</w:t>
      </w:r>
      <w:r>
        <w:t>ei</w:t>
      </w:r>
      <w:r>
        <w:rPr>
          <w:spacing w:val="-2"/>
        </w:rPr>
        <w:t>d</w:t>
      </w:r>
      <w:r>
        <w:t>;</w:t>
      </w:r>
      <w:r>
        <w:rPr>
          <w:spacing w:val="-2"/>
        </w:rPr>
        <w:t xml:space="preserve"> </w:t>
      </w:r>
      <w:r>
        <w:t>Wa</w:t>
      </w:r>
      <w:r>
        <w:rPr>
          <w:spacing w:val="-2"/>
        </w:rPr>
        <w:t>ch</w:t>
      </w:r>
      <w:r>
        <w:rPr>
          <w:spacing w:val="1"/>
        </w:rPr>
        <w:t>t</w:t>
      </w:r>
      <w:r>
        <w:t>ka</w:t>
      </w:r>
      <w:r>
        <w:rPr>
          <w:spacing w:val="-2"/>
        </w:rPr>
        <w:t>m</w:t>
      </w:r>
      <w:r>
        <w:t>er, balie,</w:t>
      </w:r>
      <w:r>
        <w:rPr>
          <w:spacing w:val="-2"/>
        </w:rPr>
        <w:t xml:space="preserve"> </w:t>
      </w:r>
      <w:r>
        <w:t>1</w:t>
      </w:r>
      <w:r>
        <w:rPr>
          <w:position w:val="13"/>
          <w:sz w:val="18"/>
          <w:szCs w:val="18"/>
        </w:rPr>
        <w:t>e</w:t>
      </w:r>
      <w:r>
        <w:rPr>
          <w:spacing w:val="21"/>
          <w:position w:val="13"/>
          <w:sz w:val="18"/>
          <w:szCs w:val="18"/>
        </w:rPr>
        <w:t xml:space="preserve"> </w:t>
      </w:r>
      <w:r>
        <w:t>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rPr>
          <w:spacing w:val="1"/>
        </w:rPr>
        <w:t>e</w:t>
      </w:r>
      <w:r>
        <w:t>r,</w:t>
      </w:r>
      <w:r>
        <w:rPr>
          <w:spacing w:val="-2"/>
        </w:rPr>
        <w:t xml:space="preserve"> </w:t>
      </w:r>
      <w:r>
        <w:t>stille</w:t>
      </w:r>
      <w:r>
        <w:rPr>
          <w:spacing w:val="-1"/>
        </w:rPr>
        <w:t xml:space="preserve"> </w:t>
      </w:r>
      <w:r>
        <w:t>rui</w:t>
      </w:r>
      <w:r>
        <w:rPr>
          <w:spacing w:val="-2"/>
        </w:rPr>
        <w:t>m</w:t>
      </w:r>
      <w:r>
        <w:t>t</w:t>
      </w:r>
      <w:r>
        <w:rPr>
          <w:spacing w:val="-1"/>
        </w:rPr>
        <w:t>e</w:t>
      </w:r>
      <w:r>
        <w:t>, a</w:t>
      </w:r>
      <w:r>
        <w:rPr>
          <w:spacing w:val="-2"/>
        </w:rPr>
        <w:t>p</w:t>
      </w:r>
      <w:r>
        <w:t>oth</w:t>
      </w:r>
      <w:r>
        <w:rPr>
          <w:spacing w:val="-2"/>
        </w:rPr>
        <w:t>e</w:t>
      </w:r>
      <w:r>
        <w:t>e</w:t>
      </w:r>
      <w:r>
        <w:rPr>
          <w:spacing w:val="-1"/>
        </w:rPr>
        <w:t>k</w:t>
      </w:r>
      <w:r>
        <w:t>/</w:t>
      </w:r>
      <w:r>
        <w:rPr>
          <w:spacing w:val="-2"/>
        </w:rPr>
        <w:t>m</w:t>
      </w:r>
      <w:r>
        <w:t>aga</w:t>
      </w:r>
      <w:r>
        <w:rPr>
          <w:spacing w:val="-1"/>
        </w:rPr>
        <w:t>z</w:t>
      </w:r>
      <w:r>
        <w:t>ijn.</w:t>
      </w:r>
    </w:p>
    <w:p w:rsidR="00447E00" w:rsidRDefault="00447E00">
      <w:pPr>
        <w:pStyle w:val="Plattetekst"/>
        <w:kinsoku w:val="0"/>
        <w:overflowPunct w:val="0"/>
        <w:spacing w:line="262" w:lineRule="auto"/>
        <w:ind w:right="535"/>
        <w:sectPr w:rsidR="00447E00">
          <w:footerReference w:type="default" r:id="rId17"/>
          <w:pgSz w:w="11907" w:h="16840"/>
          <w:pgMar w:top="1780" w:right="980" w:bottom="980" w:left="1300" w:header="305" w:footer="780" w:gutter="0"/>
          <w:pgNumType w:start="11"/>
          <w:cols w:space="708" w:equalWidth="0">
            <w:col w:w="9627"/>
          </w:cols>
          <w:noEndnote/>
        </w:sectPr>
      </w:pPr>
    </w:p>
    <w:p w:rsidR="00447E00" w:rsidRDefault="00447E00">
      <w:pPr>
        <w:kinsoku w:val="0"/>
        <w:overflowPunct w:val="0"/>
        <w:spacing w:before="9" w:line="150" w:lineRule="exact"/>
        <w:rPr>
          <w:sz w:val="15"/>
          <w:szCs w:val="15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 w:line="275" w:lineRule="auto"/>
        <w:ind w:right="452"/>
      </w:pPr>
      <w:r>
        <w:t>Ass</w:t>
      </w:r>
      <w:r>
        <w:rPr>
          <w:spacing w:val="-2"/>
        </w:rPr>
        <w:t>i</w:t>
      </w:r>
      <w:r>
        <w:t>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(I</w:t>
      </w:r>
      <w:r>
        <w:t>ri</w:t>
      </w:r>
      <w:r>
        <w:rPr>
          <w:spacing w:val="1"/>
        </w:rPr>
        <w:t>s</w:t>
      </w:r>
      <w:r>
        <w:rPr>
          <w:spacing w:val="-2"/>
        </w:rPr>
        <w:t>)</w:t>
      </w:r>
      <w:r>
        <w:t>: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e</w:t>
      </w:r>
      <w:r>
        <w:t>ze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d</w:t>
      </w:r>
      <w:r>
        <w:t>oet</w:t>
      </w:r>
      <w:r>
        <w:rPr>
          <w:spacing w:val="-2"/>
        </w:rPr>
        <w:t xml:space="preserve"> </w:t>
      </w:r>
      <w:r>
        <w:t>in sa</w:t>
      </w:r>
      <w:r>
        <w:rPr>
          <w:spacing w:val="-2"/>
        </w:rPr>
        <w:t>m</w:t>
      </w:r>
      <w:r>
        <w:t>e</w:t>
      </w:r>
      <w:r>
        <w:rPr>
          <w:spacing w:val="-2"/>
        </w:rPr>
        <w:t>n</w:t>
      </w:r>
      <w:r>
        <w:t>werking</w:t>
      </w:r>
      <w:r>
        <w:rPr>
          <w:spacing w:val="-2"/>
        </w:rPr>
        <w:t xml:space="preserve"> m</w:t>
      </w:r>
      <w:r>
        <w:t>et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d</w:t>
      </w:r>
      <w:r>
        <w:t xml:space="preserve">e </w:t>
      </w:r>
      <w:r>
        <w:rPr>
          <w:spacing w:val="-2"/>
        </w:rPr>
        <w:t>O</w:t>
      </w:r>
      <w:r>
        <w:t>K. Zij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i</w:t>
      </w:r>
      <w:r>
        <w:t>ssel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>k</w:t>
      </w:r>
      <w:r>
        <w:t>a</w:t>
      </w:r>
      <w:r>
        <w:rPr>
          <w:spacing w:val="-3"/>
        </w:rPr>
        <w:t>a</w:t>
      </w:r>
      <w:r>
        <w:t>r af van</w:t>
      </w:r>
      <w:r>
        <w:rPr>
          <w:spacing w:val="-3"/>
        </w:rPr>
        <w:t xml:space="preserve"> </w:t>
      </w:r>
      <w:r>
        <w:t>ta</w:t>
      </w:r>
      <w:r>
        <w:rPr>
          <w:spacing w:val="-1"/>
        </w:rPr>
        <w:t>k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volge</w:t>
      </w:r>
      <w:r>
        <w:rPr>
          <w:spacing w:val="-2"/>
        </w:rPr>
        <w:t>nd</w:t>
      </w:r>
      <w:r>
        <w:t>e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>k</w:t>
      </w:r>
      <w:r>
        <w:t xml:space="preserve">en </w:t>
      </w:r>
      <w:r>
        <w:rPr>
          <w:spacing w:val="-2"/>
        </w:rPr>
        <w:t>h</w:t>
      </w:r>
      <w:r>
        <w:t>oren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 xml:space="preserve">te </w:t>
      </w:r>
      <w:r>
        <w:rPr>
          <w:spacing w:val="-2"/>
        </w:rPr>
        <w:t>d</w:t>
      </w:r>
      <w:r>
        <w:t>ie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d</w:t>
      </w:r>
      <w:r>
        <w:t xml:space="preserve">e </w:t>
      </w:r>
      <w:r>
        <w:rPr>
          <w:spacing w:val="-2"/>
        </w:rPr>
        <w:t>O</w:t>
      </w:r>
      <w:r>
        <w:t>K wer</w:t>
      </w:r>
      <w:r>
        <w:rPr>
          <w:spacing w:val="-1"/>
        </w:rPr>
        <w:t>kt.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1"/>
        <w:ind w:left="265" w:right="4814"/>
        <w:jc w:val="both"/>
      </w:pPr>
      <w:r>
        <w:rPr>
          <w:spacing w:val="-1"/>
        </w:rPr>
        <w:t>P</w:t>
      </w:r>
      <w:r>
        <w:t>ati</w:t>
      </w:r>
      <w:r>
        <w:rPr>
          <w:spacing w:val="-1"/>
        </w:rPr>
        <w:t>ë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aan</w:t>
      </w:r>
      <w:r>
        <w:rPr>
          <w:spacing w:val="-2"/>
        </w:rPr>
        <w:t>n</w:t>
      </w:r>
      <w:r>
        <w:t>e</w:t>
      </w:r>
      <w:r>
        <w:rPr>
          <w:spacing w:val="-2"/>
        </w:rPr>
        <w:t>m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opera</w:t>
      </w:r>
      <w:r>
        <w:rPr>
          <w:spacing w:val="-2"/>
        </w:rPr>
        <w:t>t</w:t>
      </w:r>
      <w:r>
        <w:t>ie.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 w:right="3618"/>
        <w:jc w:val="both"/>
      </w:pPr>
      <w:r>
        <w:t>Het</w:t>
      </w:r>
      <w:r>
        <w:rPr>
          <w:spacing w:val="-2"/>
        </w:rPr>
        <w:t xml:space="preserve"> </w:t>
      </w:r>
      <w:r>
        <w:t>voor</w:t>
      </w:r>
      <w:r>
        <w:rPr>
          <w:spacing w:val="-2"/>
        </w:rPr>
        <w:t>b</w:t>
      </w:r>
      <w:r>
        <w:t>er</w:t>
      </w:r>
      <w:r>
        <w:rPr>
          <w:spacing w:val="-1"/>
        </w:rPr>
        <w:t>e</w:t>
      </w:r>
      <w:r>
        <w:t>id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v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 pa</w:t>
      </w:r>
      <w:r>
        <w:rPr>
          <w:spacing w:val="-1"/>
        </w:rPr>
        <w:t>t</w:t>
      </w:r>
      <w:r>
        <w:t>ië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opera</w:t>
      </w:r>
      <w:r>
        <w:rPr>
          <w:spacing w:val="-2"/>
        </w:rPr>
        <w:t>t</w:t>
      </w:r>
      <w:r>
        <w:t>ie.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 w:right="3571"/>
        <w:jc w:val="both"/>
      </w:pPr>
      <w:r>
        <w:t>Het</w:t>
      </w:r>
      <w:r>
        <w:rPr>
          <w:spacing w:val="-2"/>
        </w:rPr>
        <w:t xml:space="preserve"> </w:t>
      </w:r>
      <w:r>
        <w:t>klaar</w:t>
      </w:r>
      <w:r>
        <w:rPr>
          <w:spacing w:val="-1"/>
        </w:rPr>
        <w:t>m</w:t>
      </w:r>
      <w:r>
        <w:t>ak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opera</w:t>
      </w:r>
      <w:r>
        <w:rPr>
          <w:spacing w:val="-2"/>
        </w:rPr>
        <w:t>t</w:t>
      </w:r>
      <w:r>
        <w:t>ie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en op</w:t>
      </w:r>
      <w:r>
        <w:rPr>
          <w:spacing w:val="-2"/>
        </w:rPr>
        <w:t>n</w:t>
      </w:r>
      <w:r>
        <w:t>a</w:t>
      </w:r>
      <w:r>
        <w:rPr>
          <w:spacing w:val="-2"/>
        </w:rPr>
        <w:t>m</w:t>
      </w:r>
      <w:r>
        <w:t>e.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 w:right="4220"/>
        <w:jc w:val="both"/>
      </w:pPr>
      <w:r>
        <w:t>De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>arts assi</w:t>
      </w:r>
      <w:r>
        <w:rPr>
          <w:spacing w:val="1"/>
        </w:rPr>
        <w:t>s</w:t>
      </w:r>
      <w:r>
        <w:rPr>
          <w:spacing w:val="-3"/>
        </w:rPr>
        <w:t>t</w:t>
      </w:r>
      <w:r>
        <w:t>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tij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 xml:space="preserve">s </w:t>
      </w:r>
      <w:r>
        <w:rPr>
          <w:spacing w:val="-2"/>
        </w:rPr>
        <w:t>d</w:t>
      </w:r>
      <w:r>
        <w:t>e opera</w:t>
      </w:r>
      <w:r>
        <w:rPr>
          <w:spacing w:val="-2"/>
        </w:rPr>
        <w:t>t</w:t>
      </w:r>
      <w:r>
        <w:t>ies.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49"/>
        <w:ind w:left="265" w:right="1442"/>
        <w:jc w:val="both"/>
      </w:pPr>
      <w:r>
        <w:t>Het</w:t>
      </w:r>
      <w:r>
        <w:rPr>
          <w:spacing w:val="-2"/>
        </w:rPr>
        <w:t xml:space="preserve"> </w:t>
      </w:r>
      <w:r>
        <w:t>oprui</w:t>
      </w:r>
      <w:r>
        <w:rPr>
          <w:spacing w:val="-2"/>
        </w:rPr>
        <w:t>m</w:t>
      </w:r>
      <w:r>
        <w:t>en</w:t>
      </w:r>
      <w:r>
        <w:rPr>
          <w:spacing w:val="-3"/>
        </w:rPr>
        <w:t xml:space="preserve"> </w:t>
      </w:r>
      <w:r>
        <w:t>en s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t>n</w:t>
      </w:r>
      <w:r>
        <w:rPr>
          <w:spacing w:val="-2"/>
        </w:rPr>
        <w:t>m</w:t>
      </w:r>
      <w:r>
        <w:t>ak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d</w:t>
      </w:r>
      <w:r>
        <w:t>e</w:t>
      </w:r>
      <w:r>
        <w:rPr>
          <w:spacing w:val="1"/>
        </w:rPr>
        <w:t xml:space="preserve"> h</w:t>
      </w:r>
      <w:r>
        <w:t>ier</w:t>
      </w:r>
      <w:r>
        <w:rPr>
          <w:spacing w:val="-1"/>
        </w:rPr>
        <w:t>b</w:t>
      </w:r>
      <w:r>
        <w:t>oven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n</w:t>
      </w:r>
      <w:r>
        <w:t>oe</w:t>
      </w:r>
      <w:r>
        <w:rPr>
          <w:spacing w:val="-1"/>
        </w:rPr>
        <w:t>m</w:t>
      </w:r>
      <w:r>
        <w:rPr>
          <w:spacing w:val="-2"/>
        </w:rPr>
        <w:t>d</w:t>
      </w:r>
      <w:r>
        <w:t>e</w:t>
      </w:r>
      <w:r>
        <w:rPr>
          <w:spacing w:val="-1"/>
        </w:rPr>
        <w:t xml:space="preserve"> </w:t>
      </w:r>
      <w:r>
        <w:t>rui</w:t>
      </w:r>
      <w:r>
        <w:rPr>
          <w:spacing w:val="-2"/>
        </w:rPr>
        <w:t>m</w:t>
      </w:r>
      <w:r>
        <w:t>t</w:t>
      </w:r>
      <w:r>
        <w:rPr>
          <w:spacing w:val="-1"/>
        </w:rPr>
        <w:t>e</w:t>
      </w:r>
      <w:r>
        <w:t>s.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 w:right="4819"/>
        <w:jc w:val="both"/>
      </w:pPr>
      <w:r>
        <w:t>V</w:t>
      </w:r>
      <w:r>
        <w:rPr>
          <w:spacing w:val="-2"/>
        </w:rPr>
        <w:t>e</w:t>
      </w:r>
      <w:r>
        <w:t>rzorgi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ieren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2"/>
        </w:rPr>
        <w:t>n</w:t>
      </w:r>
      <w:r>
        <w:t>a</w:t>
      </w:r>
      <w:r>
        <w:rPr>
          <w:spacing w:val="-2"/>
        </w:rPr>
        <w:t>m</w:t>
      </w:r>
      <w:r>
        <w:t>e.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 w:right="2612"/>
        <w:jc w:val="both"/>
      </w:pPr>
      <w:r>
        <w:t>Het</w:t>
      </w:r>
      <w:r>
        <w:rPr>
          <w:spacing w:val="-2"/>
        </w:rPr>
        <w:t xml:space="preserve"> d</w:t>
      </w:r>
      <w:r>
        <w:t>ier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ee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aar</w:t>
      </w:r>
      <w:r>
        <w:rPr>
          <w:spacing w:val="1"/>
        </w:rPr>
        <w:t xml:space="preserve"> h</w:t>
      </w:r>
      <w:r>
        <w:rPr>
          <w:spacing w:val="-2"/>
        </w:rPr>
        <w:t>u</w:t>
      </w:r>
      <w:r>
        <w:t>is g</w:t>
      </w:r>
      <w:r>
        <w:rPr>
          <w:spacing w:val="-1"/>
        </w:rPr>
        <w:t>e</w:t>
      </w:r>
      <w:r>
        <w:t>ven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 xml:space="preserve">et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b</w:t>
      </w:r>
      <w:r>
        <w:t>i</w:t>
      </w:r>
      <w:r>
        <w:rPr>
          <w:spacing w:val="2"/>
        </w:rPr>
        <w:t>j</w:t>
      </w:r>
      <w:r>
        <w:rPr>
          <w:spacing w:val="-2"/>
        </w:rPr>
        <w:t>b</w:t>
      </w:r>
      <w:r>
        <w:t>e</w:t>
      </w:r>
      <w:r>
        <w:rPr>
          <w:spacing w:val="-2"/>
        </w:rPr>
        <w:t>h</w:t>
      </w:r>
      <w:r>
        <w:t>ore</w:t>
      </w:r>
      <w:r>
        <w:rPr>
          <w:spacing w:val="-2"/>
        </w:rPr>
        <w:t>nd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d</w:t>
      </w:r>
      <w:r>
        <w:t>vies.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 w:right="2703"/>
        <w:jc w:val="both"/>
      </w:pPr>
      <w:r>
        <w:t>Bijho</w:t>
      </w:r>
      <w:r>
        <w:rPr>
          <w:spacing w:val="-2"/>
        </w:rPr>
        <w:t>ud</w:t>
      </w:r>
      <w:r>
        <w:t>en</w:t>
      </w:r>
      <w:r>
        <w:rPr>
          <w:spacing w:val="-3"/>
        </w:rPr>
        <w:t xml:space="preserve"> </w:t>
      </w:r>
      <w:r>
        <w:t xml:space="preserve">wat </w:t>
      </w:r>
      <w:r>
        <w:rPr>
          <w:spacing w:val="-2"/>
        </w:rPr>
        <w:t>e</w:t>
      </w:r>
      <w:r>
        <w:t xml:space="preserve">r voor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2"/>
        </w:rPr>
        <w:t>b</w:t>
      </w:r>
      <w:r>
        <w:t>es</w:t>
      </w:r>
      <w:r>
        <w:rPr>
          <w:spacing w:val="1"/>
        </w:rPr>
        <w:t>t</w:t>
      </w:r>
      <w:r>
        <w:t>eld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oet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49"/>
        <w:ind w:left="265" w:right="6907"/>
        <w:jc w:val="both"/>
      </w:pPr>
      <w:r>
        <w:t>Voorrad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aa</w:t>
      </w:r>
      <w:r>
        <w:rPr>
          <w:spacing w:val="-2"/>
        </w:rPr>
        <w:t>n</w:t>
      </w:r>
      <w:r>
        <w:t>vull</w:t>
      </w:r>
      <w:r>
        <w:rPr>
          <w:spacing w:val="-3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before="54"/>
        <w:ind w:right="2617"/>
        <w:jc w:val="both"/>
      </w:pP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is op</w:t>
      </w:r>
      <w:r>
        <w:rPr>
          <w:spacing w:val="-2"/>
        </w:rPr>
        <w:t xml:space="preserve"> </w:t>
      </w:r>
      <w:r>
        <w:t>vrij</w:t>
      </w:r>
      <w:r>
        <w:rPr>
          <w:spacing w:val="-2"/>
        </w:rPr>
        <w:t>d</w:t>
      </w:r>
      <w:r>
        <w:t>ag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g</w:t>
      </w:r>
      <w:r>
        <w:t>e</w:t>
      </w:r>
      <w:r>
        <w:rPr>
          <w:spacing w:val="-2"/>
        </w:rPr>
        <w:t>p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om sc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m</w:t>
      </w:r>
      <w:r>
        <w:t>ak</w:t>
      </w:r>
      <w:r>
        <w:rPr>
          <w:spacing w:val="-2"/>
        </w:rPr>
        <w:t>en</w:t>
      </w:r>
      <w:r>
        <w:t>.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2" w:line="240" w:lineRule="exact"/>
      </w:pPr>
    </w:p>
    <w:p w:rsidR="00447E00" w:rsidRDefault="00447E00">
      <w:pPr>
        <w:pStyle w:val="Plattetekst"/>
        <w:kinsoku w:val="0"/>
        <w:overflowPunct w:val="0"/>
        <w:spacing w:line="262" w:lineRule="auto"/>
        <w:ind w:right="926"/>
        <w:jc w:val="both"/>
      </w:pP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assi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e</w:t>
      </w:r>
      <w:r>
        <w:t xml:space="preserve">ft </w:t>
      </w:r>
      <w:r>
        <w:rPr>
          <w:spacing w:val="-2"/>
        </w:rPr>
        <w:t>b</w:t>
      </w:r>
      <w:r>
        <w:t>e</w:t>
      </w:r>
      <w:r>
        <w:rPr>
          <w:spacing w:val="-1"/>
        </w:rPr>
        <w:t>t</w:t>
      </w:r>
      <w:r>
        <w:t>reft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rPr>
          <w:spacing w:val="-2"/>
        </w:rPr>
        <w:t>nm</w:t>
      </w:r>
      <w:r>
        <w:t>ak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volge</w:t>
      </w:r>
      <w:r>
        <w:rPr>
          <w:spacing w:val="-2"/>
        </w:rPr>
        <w:t>nd</w:t>
      </w:r>
      <w:r>
        <w:t>e</w:t>
      </w:r>
      <w:r>
        <w:rPr>
          <w:spacing w:val="-2"/>
        </w:rPr>
        <w:t xml:space="preserve"> </w:t>
      </w:r>
      <w:r>
        <w:t>ru</w:t>
      </w:r>
      <w:r>
        <w:rPr>
          <w:spacing w:val="1"/>
        </w:rPr>
        <w:t>i</w:t>
      </w:r>
      <w:r>
        <w:rPr>
          <w:spacing w:val="-2"/>
        </w:rPr>
        <w:t>m</w:t>
      </w:r>
      <w:r>
        <w:t>t</w:t>
      </w:r>
      <w:r>
        <w:rPr>
          <w:spacing w:val="-1"/>
        </w:rPr>
        <w:t>e</w:t>
      </w:r>
      <w:r>
        <w:t>s on</w:t>
      </w:r>
      <w:r>
        <w:rPr>
          <w:spacing w:val="-2"/>
        </w:rPr>
        <w:t>d</w:t>
      </w:r>
      <w:r>
        <w:t xml:space="preserve">er </w:t>
      </w:r>
      <w:r>
        <w:rPr>
          <w:spacing w:val="-2"/>
        </w:rPr>
        <w:t>h</w:t>
      </w:r>
      <w:r>
        <w:t>aar</w:t>
      </w:r>
      <w:r>
        <w:rPr>
          <w:spacing w:val="-2"/>
        </w:rPr>
        <w:t xml:space="preserve"> </w:t>
      </w:r>
      <w:r>
        <w:t>vera</w:t>
      </w:r>
      <w:r>
        <w:rPr>
          <w:spacing w:val="-1"/>
        </w:rPr>
        <w:t>n</w:t>
      </w:r>
      <w:r>
        <w:t>tw</w:t>
      </w:r>
      <w:r>
        <w:rPr>
          <w:spacing w:val="-2"/>
        </w:rPr>
        <w:t>o</w:t>
      </w:r>
      <w:r>
        <w:t>or</w:t>
      </w:r>
      <w:r>
        <w:rPr>
          <w:spacing w:val="-2"/>
        </w:rPr>
        <w:t>d</w:t>
      </w:r>
      <w:r>
        <w:t>eli</w:t>
      </w:r>
      <w:r>
        <w:rPr>
          <w:spacing w:val="-3"/>
        </w:rPr>
        <w:t>j</w:t>
      </w:r>
      <w:r>
        <w:t>k</w:t>
      </w:r>
      <w:r>
        <w:rPr>
          <w:spacing w:val="-2"/>
        </w:rPr>
        <w:t>h</w:t>
      </w:r>
      <w:r>
        <w:t>ei</w:t>
      </w:r>
      <w:r>
        <w:rPr>
          <w:spacing w:val="-2"/>
        </w:rPr>
        <w:t>d</w:t>
      </w:r>
      <w:r>
        <w:t>;</w:t>
      </w:r>
      <w:r>
        <w:rPr>
          <w:spacing w:val="-2"/>
        </w:rPr>
        <w:t xml:space="preserve"> </w:t>
      </w:r>
      <w:r>
        <w:t>Voor</w:t>
      </w:r>
      <w:r>
        <w:rPr>
          <w:spacing w:val="-2"/>
        </w:rPr>
        <w:t>b</w:t>
      </w:r>
      <w:r>
        <w:t>er</w:t>
      </w:r>
      <w:r>
        <w:rPr>
          <w:spacing w:val="-1"/>
        </w:rPr>
        <w:t>e</w:t>
      </w:r>
      <w:r>
        <w:t>idi</w:t>
      </w:r>
      <w:r>
        <w:rPr>
          <w:spacing w:val="-2"/>
        </w:rPr>
        <w:t>n</w:t>
      </w:r>
      <w:r>
        <w:t>g,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position w:val="13"/>
          <w:sz w:val="18"/>
          <w:szCs w:val="18"/>
        </w:rPr>
        <w:t>e</w:t>
      </w:r>
      <w:r>
        <w:rPr>
          <w:spacing w:val="21"/>
          <w:position w:val="13"/>
          <w:sz w:val="18"/>
          <w:szCs w:val="18"/>
        </w:rPr>
        <w:t xml:space="preserve"> </w:t>
      </w:r>
      <w:r>
        <w:t>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er,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p</w:t>
      </w:r>
      <w:r>
        <w:t>erati</w:t>
      </w:r>
      <w:r>
        <w:rPr>
          <w:spacing w:val="-1"/>
        </w:rPr>
        <w:t>e</w:t>
      </w:r>
      <w:r>
        <w:t>ka</w:t>
      </w:r>
      <w:r>
        <w:rPr>
          <w:spacing w:val="-2"/>
        </w:rPr>
        <w:t>m</w:t>
      </w:r>
      <w:r>
        <w:t>er, g</w:t>
      </w:r>
      <w:r>
        <w:rPr>
          <w:spacing w:val="-1"/>
        </w:rPr>
        <w:t>e</w:t>
      </w:r>
      <w:r>
        <w:rPr>
          <w:spacing w:val="-2"/>
        </w:rPr>
        <w:t>b</w:t>
      </w:r>
      <w:r>
        <w:t>itsrui</w:t>
      </w:r>
      <w:r>
        <w:rPr>
          <w:spacing w:val="-1"/>
        </w:rPr>
        <w:t>m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>n</w:t>
      </w:r>
      <w:r>
        <w:t>ame.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1"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659"/>
        <w:jc w:val="both"/>
      </w:pPr>
      <w:r>
        <w:t>Ass</w:t>
      </w:r>
      <w:r>
        <w:rPr>
          <w:spacing w:val="-2"/>
        </w:rPr>
        <w:t>i</w:t>
      </w:r>
      <w:r>
        <w:t>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(</w:t>
      </w:r>
      <w:r>
        <w:t>San</w:t>
      </w:r>
      <w:r>
        <w:rPr>
          <w:spacing w:val="-2"/>
        </w:rPr>
        <w:t>n</w:t>
      </w:r>
      <w:r>
        <w:rPr>
          <w:spacing w:val="1"/>
        </w:rPr>
        <w:t>e</w:t>
      </w:r>
      <w:r>
        <w:rPr>
          <w:spacing w:val="-2"/>
        </w:rPr>
        <w:t>)</w:t>
      </w:r>
      <w:r>
        <w:t>: De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>k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d</w:t>
      </w:r>
      <w:r>
        <w:t>oe</w:t>
      </w:r>
      <w:r>
        <w:rPr>
          <w:spacing w:val="3"/>
        </w:rPr>
        <w:t>t</w:t>
      </w:r>
      <w:r>
        <w:rPr>
          <w:b/>
          <w:bCs/>
        </w:rPr>
        <w:t>,</w:t>
      </w:r>
      <w:r>
        <w:rPr>
          <w:b/>
          <w:bCs/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2"/>
        </w:rPr>
        <w:t xml:space="preserve"> du</w:t>
      </w:r>
      <w:r>
        <w:t>s afgewi</w:t>
      </w:r>
      <w:r>
        <w:rPr>
          <w:spacing w:val="-2"/>
        </w:rPr>
        <w:t>s</w:t>
      </w:r>
      <w:r>
        <w:t xml:space="preserve">seld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2. Hieron</w:t>
      </w:r>
      <w:r>
        <w:rPr>
          <w:spacing w:val="-2"/>
        </w:rPr>
        <w:t>d</w:t>
      </w:r>
      <w:r>
        <w:t>er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lij</w:t>
      </w:r>
      <w:r>
        <w:rPr>
          <w:spacing w:val="1"/>
        </w:rPr>
        <w:t>s</w:t>
      </w:r>
      <w:r>
        <w:t>t</w:t>
      </w:r>
      <w:r>
        <w:rPr>
          <w:spacing w:val="-2"/>
        </w:rPr>
        <w:t xml:space="preserve"> </w:t>
      </w:r>
      <w:r>
        <w:t>van werkzaa</w:t>
      </w:r>
      <w:r>
        <w:rPr>
          <w:spacing w:val="-2"/>
        </w:rPr>
        <w:t>mh</w:t>
      </w:r>
      <w:r>
        <w:t>e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d</w:t>
      </w:r>
      <w:r>
        <w:t>aan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d</w:t>
      </w:r>
      <w:r>
        <w:t>ie</w:t>
      </w:r>
      <w:r>
        <w:rPr>
          <w:spacing w:val="-1"/>
        </w:rPr>
        <w:t xml:space="preserve"> </w:t>
      </w:r>
      <w:r>
        <w:t>op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z</w:t>
      </w:r>
      <w:r>
        <w:t xml:space="preserve">e </w:t>
      </w:r>
      <w:r>
        <w:rPr>
          <w:spacing w:val="-2"/>
        </w:rPr>
        <w:t>d</w:t>
      </w:r>
      <w:r>
        <w:t>ag</w:t>
      </w:r>
      <w:r>
        <w:rPr>
          <w:spacing w:val="-2"/>
        </w:rPr>
        <w:t xml:space="preserve"> n</w:t>
      </w:r>
      <w:r>
        <w:t>iet in de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K staa</w:t>
      </w:r>
      <w:r>
        <w:rPr>
          <w:spacing w:val="-2"/>
        </w:rPr>
        <w:t>t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ind w:left="265" w:right="4259"/>
        <w:jc w:val="both"/>
      </w:pPr>
      <w:r>
        <w:t>Be</w:t>
      </w:r>
      <w:r>
        <w:rPr>
          <w:spacing w:val="-1"/>
        </w:rPr>
        <w:t>g</w:t>
      </w:r>
      <w:r>
        <w:t>el</w:t>
      </w:r>
      <w:r>
        <w:rPr>
          <w:spacing w:val="-1"/>
        </w:rPr>
        <w:t>e</w:t>
      </w:r>
      <w:r>
        <w:t>id</w:t>
      </w:r>
      <w:r>
        <w:rPr>
          <w:spacing w:val="-2"/>
        </w:rPr>
        <w:t>e</w:t>
      </w:r>
      <w:r>
        <w:t>n</w:t>
      </w:r>
      <w:r>
        <w:rPr>
          <w:spacing w:val="-2"/>
        </w:rPr>
        <w:t xml:space="preserve"> b</w:t>
      </w:r>
      <w:r>
        <w:t xml:space="preserve">ij </w:t>
      </w:r>
      <w:r>
        <w:rPr>
          <w:spacing w:val="-2"/>
        </w:rPr>
        <w:t>h</w:t>
      </w:r>
      <w:r>
        <w:t xml:space="preserve">et </w:t>
      </w:r>
      <w:r>
        <w:rPr>
          <w:spacing w:val="-2"/>
        </w:rPr>
        <w:t>m</w:t>
      </w:r>
      <w:r>
        <w:t>ak</w:t>
      </w:r>
      <w:r>
        <w:rPr>
          <w:spacing w:val="-2"/>
        </w:rPr>
        <w:t>e</w:t>
      </w:r>
      <w:r>
        <w:t>n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Rönt</w:t>
      </w:r>
      <w:r>
        <w:rPr>
          <w:spacing w:val="-1"/>
        </w:rPr>
        <w:t>g</w:t>
      </w:r>
      <w:r>
        <w:t>e</w:t>
      </w:r>
      <w:r>
        <w:rPr>
          <w:spacing w:val="-2"/>
        </w:rPr>
        <w:t>n</w:t>
      </w:r>
      <w:r>
        <w:t>f</w:t>
      </w:r>
      <w:r>
        <w:rPr>
          <w:spacing w:val="1"/>
        </w:rPr>
        <w:t>o</w:t>
      </w:r>
      <w:r>
        <w:t>to’</w:t>
      </w:r>
      <w:r>
        <w:rPr>
          <w:spacing w:val="-2"/>
        </w:rPr>
        <w:t>s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49"/>
        <w:ind w:left="265" w:right="5121"/>
        <w:jc w:val="both"/>
      </w:pPr>
      <w:r>
        <w:t>Het</w:t>
      </w:r>
      <w:r>
        <w:rPr>
          <w:spacing w:val="-2"/>
        </w:rPr>
        <w:t xml:space="preserve"> b</w:t>
      </w:r>
      <w:r>
        <w:t>ijvullen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p</w:t>
      </w:r>
      <w:r>
        <w:t>oth</w:t>
      </w:r>
      <w:r>
        <w:rPr>
          <w:spacing w:val="-2"/>
        </w:rPr>
        <w:t>e</w:t>
      </w:r>
      <w:r>
        <w:t>e</w:t>
      </w:r>
      <w:r>
        <w:rPr>
          <w:spacing w:val="-1"/>
        </w:rPr>
        <w:t>k</w:t>
      </w:r>
      <w:r>
        <w:t>/</w:t>
      </w:r>
      <w:r>
        <w:rPr>
          <w:spacing w:val="-2"/>
        </w:rPr>
        <w:t>m</w:t>
      </w:r>
      <w:r>
        <w:t>aga</w:t>
      </w:r>
      <w:r>
        <w:rPr>
          <w:spacing w:val="-1"/>
        </w:rPr>
        <w:t>z</w:t>
      </w:r>
      <w:r>
        <w:t>ijn.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 w:right="5789"/>
        <w:jc w:val="both"/>
      </w:pPr>
      <w:r>
        <w:t>La</w:t>
      </w:r>
      <w:r>
        <w:rPr>
          <w:spacing w:val="-2"/>
        </w:rPr>
        <w:t>b</w:t>
      </w:r>
      <w:r>
        <w:t>orato</w:t>
      </w:r>
      <w:r>
        <w:rPr>
          <w:spacing w:val="-2"/>
        </w:rPr>
        <w:t>r</w:t>
      </w:r>
      <w:r>
        <w:t>ium</w:t>
      </w:r>
      <w:r>
        <w:rPr>
          <w:spacing w:val="-3"/>
        </w:rPr>
        <w:t xml:space="preserve"> </w:t>
      </w:r>
      <w:r>
        <w:t>werkzaa</w:t>
      </w:r>
      <w:r>
        <w:rPr>
          <w:spacing w:val="-2"/>
        </w:rPr>
        <w:t>mh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 w:right="3187"/>
        <w:jc w:val="both"/>
      </w:pPr>
      <w:r>
        <w:t>Het</w:t>
      </w:r>
      <w:r>
        <w:rPr>
          <w:spacing w:val="-2"/>
        </w:rPr>
        <w:t xml:space="preserve"> </w:t>
      </w:r>
      <w:r>
        <w:t>opva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aliewerkz</w:t>
      </w:r>
      <w:r>
        <w:rPr>
          <w:spacing w:val="-1"/>
        </w:rPr>
        <w:t>a</w:t>
      </w:r>
      <w:r>
        <w:t>a</w:t>
      </w:r>
      <w:r>
        <w:rPr>
          <w:spacing w:val="-2"/>
        </w:rPr>
        <w:t>mh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d</w:t>
      </w:r>
      <w:r>
        <w:t>ien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odig.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 w:right="7001"/>
        <w:jc w:val="both"/>
      </w:pPr>
      <w:r>
        <w:rPr>
          <w:spacing w:val="-1"/>
        </w:rPr>
        <w:t>P</w:t>
      </w:r>
      <w:r>
        <w:t>ro</w:t>
      </w:r>
      <w:r>
        <w:rPr>
          <w:spacing w:val="-2"/>
        </w:rPr>
        <w:t>duc</w:t>
      </w:r>
      <w:r>
        <w:t>t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b</w:t>
      </w:r>
      <w:r>
        <w:t>est</w:t>
      </w:r>
      <w:r>
        <w:rPr>
          <w:spacing w:val="-1"/>
        </w:rPr>
        <w:t>e</w:t>
      </w:r>
      <w:r>
        <w:t>lle</w:t>
      </w:r>
      <w:r>
        <w:rPr>
          <w:spacing w:val="-1"/>
        </w:rPr>
        <w:t>n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49"/>
        <w:ind w:left="265" w:right="3590"/>
        <w:jc w:val="both"/>
      </w:pPr>
      <w:r>
        <w:t>Eve</w:t>
      </w:r>
      <w:r>
        <w:rPr>
          <w:spacing w:val="-2"/>
        </w:rPr>
        <w:t>n</w:t>
      </w:r>
      <w:r>
        <w:t>t</w:t>
      </w:r>
      <w:r>
        <w:rPr>
          <w:spacing w:val="-2"/>
        </w:rPr>
        <w:t>u</w:t>
      </w:r>
      <w:r>
        <w:t>ele</w:t>
      </w:r>
      <w:r>
        <w:rPr>
          <w:spacing w:val="-2"/>
        </w:rPr>
        <w:t xml:space="preserve"> </w:t>
      </w:r>
      <w:r>
        <w:t>alge</w:t>
      </w:r>
      <w:r>
        <w:rPr>
          <w:spacing w:val="-2"/>
        </w:rPr>
        <w:t>m</w:t>
      </w:r>
      <w:r>
        <w:t>ene</w:t>
      </w:r>
      <w:r>
        <w:rPr>
          <w:spacing w:val="-1"/>
        </w:rPr>
        <w:t xml:space="preserve"> </w:t>
      </w:r>
      <w:r>
        <w:t>sc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rPr>
          <w:spacing w:val="-2"/>
        </w:rPr>
        <w:t>nm</w:t>
      </w:r>
      <w:r>
        <w:t>aakwerk</w:t>
      </w:r>
      <w:r>
        <w:rPr>
          <w:spacing w:val="-1"/>
        </w:rPr>
        <w:t>z</w:t>
      </w:r>
      <w:r>
        <w:rPr>
          <w:spacing w:val="-3"/>
        </w:rPr>
        <w:t>a</w:t>
      </w:r>
      <w:r>
        <w:t>a</w:t>
      </w:r>
      <w:r>
        <w:rPr>
          <w:spacing w:val="-2"/>
        </w:rPr>
        <w:t>mh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before="55"/>
        <w:ind w:right="2504"/>
        <w:jc w:val="both"/>
      </w:pP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is op</w:t>
      </w:r>
      <w:r>
        <w:rPr>
          <w:spacing w:val="-2"/>
        </w:rPr>
        <w:t xml:space="preserve"> d</w:t>
      </w:r>
      <w:r>
        <w:t>ins</w:t>
      </w:r>
      <w:r>
        <w:rPr>
          <w:spacing w:val="-2"/>
        </w:rPr>
        <w:t>d</w:t>
      </w:r>
      <w:r>
        <w:t>ag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g</w:t>
      </w:r>
      <w:r>
        <w:t>e</w:t>
      </w:r>
      <w:r>
        <w:rPr>
          <w:spacing w:val="-2"/>
        </w:rPr>
        <w:t>p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m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m</w:t>
      </w:r>
      <w:r>
        <w:t>ak</w:t>
      </w:r>
      <w:r>
        <w:rPr>
          <w:spacing w:val="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389"/>
        <w:jc w:val="both"/>
      </w:pP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e</w:t>
      </w:r>
      <w:r>
        <w:t xml:space="preserve">ft </w:t>
      </w:r>
      <w:r>
        <w:rPr>
          <w:spacing w:val="-2"/>
        </w:rPr>
        <w:t>b</w:t>
      </w:r>
      <w:r>
        <w:t>e</w:t>
      </w:r>
      <w:r>
        <w:rPr>
          <w:spacing w:val="-1"/>
        </w:rPr>
        <w:t>t</w:t>
      </w:r>
      <w:r>
        <w:t>reft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rPr>
          <w:spacing w:val="-2"/>
        </w:rPr>
        <w:t>nm</w:t>
      </w:r>
      <w:r>
        <w:t>ak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volge</w:t>
      </w:r>
      <w:r>
        <w:rPr>
          <w:spacing w:val="-2"/>
        </w:rPr>
        <w:t>nd</w:t>
      </w:r>
      <w:r>
        <w:t>e</w:t>
      </w:r>
      <w:r>
        <w:rPr>
          <w:spacing w:val="-2"/>
        </w:rPr>
        <w:t xml:space="preserve"> </w:t>
      </w:r>
      <w:r>
        <w:t>ru</w:t>
      </w:r>
      <w:r>
        <w:rPr>
          <w:spacing w:val="1"/>
        </w:rPr>
        <w:t>i</w:t>
      </w:r>
      <w:r>
        <w:rPr>
          <w:spacing w:val="-2"/>
        </w:rPr>
        <w:t>m</w:t>
      </w:r>
      <w:r>
        <w:t>t</w:t>
      </w:r>
      <w:r>
        <w:rPr>
          <w:spacing w:val="-1"/>
        </w:rPr>
        <w:t>e</w:t>
      </w:r>
      <w:r>
        <w:t>s on</w:t>
      </w:r>
      <w:r>
        <w:rPr>
          <w:spacing w:val="-2"/>
        </w:rPr>
        <w:t>d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aar vera</w:t>
      </w:r>
      <w:r>
        <w:rPr>
          <w:spacing w:val="-1"/>
        </w:rPr>
        <w:t>n</w:t>
      </w:r>
      <w:r>
        <w:t>tw</w:t>
      </w:r>
      <w:r>
        <w:rPr>
          <w:spacing w:val="-2"/>
        </w:rPr>
        <w:t>o</w:t>
      </w:r>
      <w:r>
        <w:t>or</w:t>
      </w:r>
      <w:r>
        <w:rPr>
          <w:spacing w:val="-2"/>
        </w:rPr>
        <w:t>d</w:t>
      </w:r>
      <w:r>
        <w:t>elijk</w:t>
      </w:r>
      <w:r>
        <w:rPr>
          <w:spacing w:val="-2"/>
        </w:rPr>
        <w:t>h</w:t>
      </w:r>
      <w:r>
        <w:t>ei</w:t>
      </w:r>
      <w:r>
        <w:rPr>
          <w:spacing w:val="-4"/>
        </w:rPr>
        <w:t>d</w:t>
      </w:r>
      <w:r>
        <w:t>;</w:t>
      </w:r>
      <w:r>
        <w:rPr>
          <w:spacing w:val="-2"/>
        </w:rPr>
        <w:t xml:space="preserve"> </w:t>
      </w:r>
      <w:r>
        <w:t>Rönt</w:t>
      </w:r>
      <w:r>
        <w:rPr>
          <w:spacing w:val="-1"/>
        </w:rPr>
        <w:t>g</w:t>
      </w:r>
      <w:r>
        <w:t>en</w:t>
      </w:r>
      <w:r>
        <w:rPr>
          <w:spacing w:val="-3"/>
        </w:rPr>
        <w:t xml:space="preserve"> </w:t>
      </w:r>
      <w:r>
        <w:t>rui</w:t>
      </w:r>
      <w:r>
        <w:rPr>
          <w:spacing w:val="-2"/>
        </w:rPr>
        <w:t>m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t>g</w:t>
      </w:r>
      <w:r>
        <w:rPr>
          <w:spacing w:val="2"/>
        </w:rPr>
        <w:t>o</w:t>
      </w:r>
      <w:r>
        <w:t>e</w:t>
      </w:r>
      <w:r>
        <w:rPr>
          <w:spacing w:val="-2"/>
        </w:rPr>
        <w:t>d</w:t>
      </w:r>
      <w:r>
        <w:t>er</w:t>
      </w:r>
      <w:r>
        <w:rPr>
          <w:spacing w:val="-1"/>
        </w:rPr>
        <w:t>e</w:t>
      </w:r>
      <w:r>
        <w:rPr>
          <w:spacing w:val="-2"/>
        </w:rPr>
        <w:t>n</w:t>
      </w:r>
      <w:r>
        <w:t>ontva</w:t>
      </w:r>
      <w:r>
        <w:rPr>
          <w:spacing w:val="-2"/>
        </w:rPr>
        <w:t>n</w:t>
      </w:r>
      <w:r>
        <w:t>gst,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p</w:t>
      </w:r>
      <w:r>
        <w:t>oth</w:t>
      </w:r>
      <w:r>
        <w:rPr>
          <w:spacing w:val="-2"/>
        </w:rPr>
        <w:t>e</w:t>
      </w:r>
      <w:r>
        <w:t>e</w:t>
      </w:r>
      <w:r>
        <w:rPr>
          <w:spacing w:val="-1"/>
        </w:rPr>
        <w:t>k</w:t>
      </w:r>
      <w:r>
        <w:t>/</w:t>
      </w:r>
      <w:r>
        <w:rPr>
          <w:spacing w:val="-2"/>
        </w:rPr>
        <w:t>m</w:t>
      </w:r>
      <w:r>
        <w:t>aga</w:t>
      </w:r>
      <w:r>
        <w:rPr>
          <w:spacing w:val="-1"/>
        </w:rPr>
        <w:t>z</w:t>
      </w:r>
      <w:r>
        <w:t>ijn, la</w:t>
      </w:r>
      <w:r>
        <w:rPr>
          <w:spacing w:val="-1"/>
        </w:rPr>
        <w:t>b</w:t>
      </w:r>
      <w:r>
        <w:t>orat</w:t>
      </w:r>
      <w:r>
        <w:rPr>
          <w:spacing w:val="-3"/>
        </w:rPr>
        <w:t>o</w:t>
      </w:r>
      <w:r>
        <w:t>riu</w:t>
      </w:r>
      <w:r>
        <w:rPr>
          <w:spacing w:val="-2"/>
        </w:rPr>
        <w:t>m</w:t>
      </w:r>
      <w:r>
        <w:t>,</w:t>
      </w:r>
      <w:r>
        <w:rPr>
          <w:spacing w:val="-2"/>
        </w:rPr>
        <w:t xml:space="preserve"> b</w:t>
      </w:r>
      <w:r>
        <w:t>in</w:t>
      </w:r>
      <w:r>
        <w:rPr>
          <w:spacing w:val="-2"/>
        </w:rPr>
        <w:t>n</w:t>
      </w:r>
      <w:r>
        <w:t>enko</w:t>
      </w:r>
      <w:r>
        <w:rPr>
          <w:spacing w:val="-2"/>
        </w:rPr>
        <w:t>m</w:t>
      </w:r>
      <w:r>
        <w:rPr>
          <w:spacing w:val="1"/>
        </w:rPr>
        <w:t>s</w:t>
      </w:r>
      <w:r>
        <w:t>t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vee</w:t>
      </w:r>
      <w:r>
        <w:rPr>
          <w:spacing w:val="-2"/>
        </w:rPr>
        <w:t xml:space="preserve"> </w:t>
      </w:r>
      <w:r>
        <w:t>ar</w:t>
      </w:r>
      <w:r>
        <w:rPr>
          <w:spacing w:val="2"/>
        </w:rPr>
        <w:t>t</w:t>
      </w:r>
      <w:r>
        <w:t>s, washo</w:t>
      </w:r>
      <w:r>
        <w:rPr>
          <w:spacing w:val="-3"/>
        </w:rPr>
        <w:t>k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389"/>
        <w:jc w:val="both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9" w:line="150" w:lineRule="exact"/>
        <w:rPr>
          <w:sz w:val="15"/>
          <w:szCs w:val="15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 w:line="275" w:lineRule="auto"/>
        <w:ind w:right="233"/>
      </w:pPr>
      <w:r>
        <w:t>Ass</w:t>
      </w:r>
      <w:r>
        <w:rPr>
          <w:spacing w:val="-2"/>
        </w:rPr>
        <w:t>i</w:t>
      </w:r>
      <w:r>
        <w:t>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>s</w:t>
      </w:r>
      <w:r>
        <w:t>si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is vera</w:t>
      </w:r>
      <w:r>
        <w:rPr>
          <w:spacing w:val="-2"/>
        </w:rPr>
        <w:t>n</w:t>
      </w:r>
      <w:r>
        <w:t>t</w:t>
      </w:r>
      <w:r>
        <w:rPr>
          <w:spacing w:val="-2"/>
        </w:rPr>
        <w:t>w</w:t>
      </w:r>
      <w:r>
        <w:t>oor</w:t>
      </w:r>
      <w:r>
        <w:rPr>
          <w:spacing w:val="-2"/>
        </w:rPr>
        <w:t>d</w:t>
      </w:r>
      <w:r>
        <w:t>elijk</w:t>
      </w:r>
      <w:r>
        <w:rPr>
          <w:spacing w:val="-2"/>
        </w:rPr>
        <w:t xml:space="preserve"> </w:t>
      </w:r>
      <w:r>
        <w:t>vo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webs</w:t>
      </w:r>
      <w:r>
        <w:rPr>
          <w:spacing w:val="-2"/>
        </w:rPr>
        <w:t>h</w:t>
      </w:r>
      <w:r>
        <w:t>op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is twee oc</w:t>
      </w:r>
      <w:r>
        <w:rPr>
          <w:spacing w:val="-2"/>
        </w:rPr>
        <w:t>h</w:t>
      </w:r>
      <w:r>
        <w:t>t</w:t>
      </w:r>
      <w:r>
        <w:rPr>
          <w:spacing w:val="-1"/>
        </w:rPr>
        <w:t>e</w:t>
      </w:r>
      <w:r>
        <w:rPr>
          <w:spacing w:val="-2"/>
        </w:rPr>
        <w:t>nd</w:t>
      </w:r>
      <w:r>
        <w:t>en in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 week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>n</w:t>
      </w:r>
      <w:r>
        <w:t>wezig</w:t>
      </w:r>
      <w:r>
        <w:rPr>
          <w:spacing w:val="-1"/>
        </w:rPr>
        <w:t xml:space="preserve"> </w:t>
      </w:r>
      <w:r>
        <w:t>op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p</w:t>
      </w:r>
      <w:r>
        <w:t>r</w:t>
      </w:r>
      <w:r>
        <w:rPr>
          <w:spacing w:val="2"/>
        </w:rPr>
        <w:t>a</w:t>
      </w:r>
      <w:r>
        <w:t>k</w:t>
      </w:r>
      <w:r>
        <w:rPr>
          <w:spacing w:val="-1"/>
        </w:rPr>
        <w:t>t</w:t>
      </w:r>
      <w:r>
        <w:t>ijk</w:t>
      </w:r>
      <w:r>
        <w:rPr>
          <w:spacing w:val="-2"/>
        </w:rPr>
        <w:t xml:space="preserve"> </w:t>
      </w:r>
      <w:r>
        <w:t>om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t</w:t>
      </w:r>
      <w:r>
        <w:t>e on</w:t>
      </w:r>
      <w:r>
        <w:rPr>
          <w:spacing w:val="-2"/>
        </w:rPr>
        <w:t>d</w:t>
      </w:r>
      <w:r>
        <w:t>erste</w:t>
      </w:r>
      <w:r>
        <w:rPr>
          <w:spacing w:val="-2"/>
        </w:rPr>
        <w:t>un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ok v</w:t>
      </w:r>
      <w:r>
        <w:rPr>
          <w:spacing w:val="-2"/>
        </w:rPr>
        <w:t>e</w:t>
      </w:r>
      <w:r>
        <w:t>rvangt</w:t>
      </w:r>
      <w:r>
        <w:rPr>
          <w:spacing w:val="-3"/>
        </w:rPr>
        <w:t xml:space="preserve"> </w:t>
      </w:r>
      <w:r>
        <w:t>zij</w:t>
      </w:r>
      <w:r>
        <w:rPr>
          <w:spacing w:val="-2"/>
        </w:rPr>
        <w:t xml:space="preserve"> </w:t>
      </w:r>
      <w:r>
        <w:t>zi</w:t>
      </w:r>
      <w:r>
        <w:rPr>
          <w:spacing w:val="-1"/>
        </w:rPr>
        <w:t>e</w:t>
      </w:r>
      <w:r>
        <w:t>ke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ollega</w:t>
      </w:r>
      <w:r>
        <w:rPr>
          <w:spacing w:val="-2"/>
        </w:rPr>
        <w:t>’</w:t>
      </w:r>
      <w:r>
        <w:t>s. Hie</w:t>
      </w:r>
      <w:r>
        <w:rPr>
          <w:spacing w:val="-3"/>
        </w:rPr>
        <w:t>r</w:t>
      </w:r>
      <w:r>
        <w:t>on</w:t>
      </w:r>
      <w:r>
        <w:rPr>
          <w:spacing w:val="-2"/>
        </w:rPr>
        <w:t>d</w:t>
      </w:r>
      <w:r>
        <w:t>er</w:t>
      </w:r>
      <w:r>
        <w:rPr>
          <w:spacing w:val="-2"/>
        </w:rPr>
        <w:t xml:space="preserve"> </w:t>
      </w:r>
      <w:r>
        <w:t>staan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aar</w:t>
      </w:r>
      <w:r>
        <w:rPr>
          <w:spacing w:val="-1"/>
        </w:rPr>
        <w:t xml:space="preserve"> </w:t>
      </w:r>
      <w:r>
        <w:t>vaste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>k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1"/>
        <w:ind w:left="265"/>
      </w:pPr>
      <w:r>
        <w:t>Best</w:t>
      </w:r>
      <w:r>
        <w:rPr>
          <w:spacing w:val="-1"/>
        </w:rPr>
        <w:t>e</w:t>
      </w:r>
      <w:r>
        <w:t>lling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>o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webs</w:t>
      </w:r>
      <w:r>
        <w:rPr>
          <w:spacing w:val="-2"/>
        </w:rPr>
        <w:t>h</w:t>
      </w:r>
      <w:r>
        <w:t>op</w:t>
      </w:r>
      <w:r>
        <w:rPr>
          <w:spacing w:val="-2"/>
        </w:rPr>
        <w:t xml:space="preserve"> </w:t>
      </w:r>
      <w:r>
        <w:t>klaar</w:t>
      </w:r>
      <w:r>
        <w:rPr>
          <w:spacing w:val="-1"/>
        </w:rPr>
        <w:t>m</w:t>
      </w:r>
      <w:r>
        <w:t>ak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verz</w:t>
      </w:r>
      <w:r>
        <w:rPr>
          <w:spacing w:val="-1"/>
        </w:rPr>
        <w:t>e</w:t>
      </w:r>
      <w:r>
        <w:rPr>
          <w:spacing w:val="-2"/>
        </w:rPr>
        <w:t>nd</w:t>
      </w:r>
      <w:r>
        <w:t>in</w:t>
      </w:r>
      <w:r>
        <w:rPr>
          <w:spacing w:val="-1"/>
        </w:rPr>
        <w:t>g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/>
      </w:pPr>
      <w:r>
        <w:t>Best</w:t>
      </w:r>
      <w:r>
        <w:rPr>
          <w:spacing w:val="-1"/>
        </w:rPr>
        <w:t>e</w:t>
      </w:r>
      <w:r>
        <w:t>lde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duc</w:t>
      </w:r>
      <w:r>
        <w:t>t</w:t>
      </w:r>
      <w:r>
        <w:rPr>
          <w:spacing w:val="-1"/>
        </w:rPr>
        <w:t>e</w:t>
      </w:r>
      <w:r>
        <w:t>n van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levera</w:t>
      </w:r>
      <w:r>
        <w:rPr>
          <w:spacing w:val="-1"/>
        </w:rPr>
        <w:t>n</w:t>
      </w:r>
      <w:r>
        <w:rPr>
          <w:spacing w:val="-2"/>
        </w:rPr>
        <w:t>c</w:t>
      </w:r>
      <w:r>
        <w:t>iers in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ap</w:t>
      </w:r>
      <w:r>
        <w:rPr>
          <w:spacing w:val="-3"/>
        </w:rPr>
        <w:t xml:space="preserve"> </w:t>
      </w:r>
      <w:r>
        <w:t>zet</w:t>
      </w:r>
      <w:r>
        <w:rPr>
          <w:spacing w:val="-1"/>
        </w:rPr>
        <w:t>t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/>
      </w:pPr>
      <w:r>
        <w:t>Site</w:t>
      </w:r>
      <w:r>
        <w:rPr>
          <w:spacing w:val="-2"/>
        </w:rPr>
        <w:t xml:space="preserve"> b</w:t>
      </w:r>
      <w:r>
        <w:t>e</w:t>
      </w:r>
      <w:r>
        <w:rPr>
          <w:spacing w:val="-2"/>
        </w:rPr>
        <w:t>h</w:t>
      </w:r>
      <w:r>
        <w:t>er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/>
      </w:pPr>
      <w:r>
        <w:rPr>
          <w:spacing w:val="1"/>
        </w:rPr>
        <w:t>N</w:t>
      </w:r>
      <w:r>
        <w:t>ie</w:t>
      </w:r>
      <w:r>
        <w:rPr>
          <w:spacing w:val="-2"/>
        </w:rPr>
        <w:t>u</w:t>
      </w:r>
      <w:r>
        <w:t>we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duc</w:t>
      </w:r>
      <w:r>
        <w:t>t</w:t>
      </w:r>
      <w:r>
        <w:rPr>
          <w:spacing w:val="-1"/>
        </w:rPr>
        <w:t>e</w:t>
      </w:r>
      <w:r>
        <w:t>n op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>e</w:t>
      </w:r>
      <w:r>
        <w:t>t</w:t>
      </w:r>
      <w:r>
        <w:rPr>
          <w:spacing w:val="-1"/>
        </w:rPr>
        <w:t>t</w:t>
      </w:r>
      <w:r>
        <w:rPr>
          <w:spacing w:val="1"/>
        </w:rPr>
        <w:t>e</w:t>
      </w:r>
      <w:r>
        <w:t>n.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49"/>
        <w:ind w:left="265"/>
      </w:pPr>
      <w:r>
        <w:t>De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b</w:t>
      </w:r>
      <w:r>
        <w:t>est</w:t>
      </w:r>
      <w:r>
        <w:rPr>
          <w:spacing w:val="-1"/>
        </w:rPr>
        <w:t>e</w:t>
      </w:r>
      <w:r>
        <w:t xml:space="preserve">llen </w:t>
      </w:r>
      <w:r>
        <w:rPr>
          <w:spacing w:val="-2"/>
        </w:rPr>
        <w:t>p</w:t>
      </w:r>
      <w:r>
        <w:t>ro</w:t>
      </w:r>
      <w:r>
        <w:rPr>
          <w:spacing w:val="-2"/>
        </w:rPr>
        <w:t>duc</w:t>
      </w:r>
      <w:r>
        <w:t>t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>rgev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3.</w:t>
      </w: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before="52"/>
        <w:ind w:left="265"/>
      </w:pPr>
      <w:r>
        <w:t>Sc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rPr>
          <w:spacing w:val="-2"/>
        </w:rPr>
        <w:t>nh</w:t>
      </w:r>
      <w:r>
        <w:t>ou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t xml:space="preserve">van </w:t>
      </w:r>
      <w:r>
        <w:rPr>
          <w:spacing w:val="-2"/>
        </w:rPr>
        <w:t>d</w:t>
      </w:r>
      <w:r>
        <w:t>e</w:t>
      </w:r>
      <w:r>
        <w:rPr>
          <w:spacing w:val="-1"/>
        </w:rPr>
        <w:t xml:space="preserve"> </w:t>
      </w:r>
      <w:r>
        <w:t>webs</w:t>
      </w:r>
      <w:r>
        <w:rPr>
          <w:spacing w:val="-2"/>
        </w:rPr>
        <w:t>h</w:t>
      </w:r>
      <w:r>
        <w:t>op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</w:t>
      </w:r>
      <w:r>
        <w:rPr>
          <w:spacing w:val="-1"/>
        </w:rPr>
        <w:t>e</w:t>
      </w:r>
      <w:r>
        <w:t>.</w:t>
      </w:r>
    </w:p>
    <w:p w:rsidR="00447E00" w:rsidRDefault="00447E00">
      <w:pPr>
        <w:pStyle w:val="Plattetekst"/>
        <w:kinsoku w:val="0"/>
        <w:overflowPunct w:val="0"/>
        <w:spacing w:before="52" w:line="278" w:lineRule="auto"/>
        <w:ind w:right="74"/>
      </w:pPr>
      <w:r>
        <w:rPr>
          <w:spacing w:val="-1"/>
        </w:rPr>
        <w:t>P</w:t>
      </w:r>
      <w:r>
        <w:t>er</w:t>
      </w:r>
      <w:r>
        <w:rPr>
          <w:spacing w:val="-1"/>
        </w:rPr>
        <w:t xml:space="preserve"> </w:t>
      </w:r>
      <w:r>
        <w:t>week</w:t>
      </w:r>
      <w:r>
        <w:rPr>
          <w:spacing w:val="-2"/>
        </w:rPr>
        <w:t xml:space="preserve"> </w:t>
      </w:r>
      <w:r>
        <w:t>krijgt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z</w:t>
      </w:r>
      <w:r>
        <w:t>e assi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uu</w:t>
      </w:r>
      <w:r>
        <w:t>r om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 xml:space="preserve">ij </w:t>
      </w:r>
      <w:r>
        <w:rPr>
          <w:spacing w:val="-2"/>
        </w:rPr>
        <w:t>t</w:t>
      </w:r>
      <w:r>
        <w:t>e</w:t>
      </w:r>
      <w:r>
        <w:rPr>
          <w:spacing w:val="2"/>
        </w:rPr>
        <w:t xml:space="preserve"> </w:t>
      </w:r>
      <w:r>
        <w:t>werke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m</w:t>
      </w:r>
      <w:r>
        <w:t>ag ze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>e</w:t>
      </w:r>
      <w:r>
        <w:t>lf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p</w:t>
      </w:r>
      <w:r>
        <w:t>la</w:t>
      </w:r>
      <w:r>
        <w:rPr>
          <w:spacing w:val="-1"/>
        </w:rPr>
        <w:t>n</w:t>
      </w:r>
      <w:r>
        <w:rPr>
          <w:spacing w:val="-2"/>
        </w:rPr>
        <w:t>n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8" w:lineRule="auto"/>
      </w:pPr>
      <w:r>
        <w:t>Stagiair</w:t>
      </w:r>
      <w:r>
        <w:rPr>
          <w:spacing w:val="-3"/>
        </w:rPr>
        <w:t>e</w:t>
      </w:r>
      <w:r>
        <w:t xml:space="preserve">s </w:t>
      </w:r>
      <w:r>
        <w:rPr>
          <w:spacing w:val="-1"/>
        </w:rPr>
        <w:t>z</w:t>
      </w:r>
      <w:r>
        <w:t>ijn</w:t>
      </w:r>
      <w:r>
        <w:rPr>
          <w:spacing w:val="-2"/>
        </w:rPr>
        <w:t xml:space="preserve"> </w:t>
      </w:r>
      <w:r>
        <w:t>welk</w:t>
      </w:r>
      <w:r>
        <w:rPr>
          <w:spacing w:val="-2"/>
        </w:rPr>
        <w:t>o</w:t>
      </w:r>
      <w:r>
        <w:t>m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1"/>
        </w:rPr>
        <w:t xml:space="preserve"> </w:t>
      </w:r>
      <w:r>
        <w:t>sit</w:t>
      </w:r>
      <w:r>
        <w:rPr>
          <w:spacing w:val="1"/>
        </w:rPr>
        <w:t>u</w:t>
      </w:r>
      <w:r>
        <w:t>atie in</w:t>
      </w:r>
      <w:r>
        <w:rPr>
          <w:spacing w:val="-1"/>
        </w:rPr>
        <w:t>g</w:t>
      </w:r>
      <w:r>
        <w:t>e</w:t>
      </w:r>
      <w:r>
        <w:rPr>
          <w:spacing w:val="-2"/>
        </w:rPr>
        <w:t>p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>g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e</w:t>
      </w:r>
      <w:r>
        <w:t>ld,</w:t>
      </w:r>
      <w:r>
        <w:rPr>
          <w:spacing w:val="-3"/>
        </w:rPr>
        <w:t xml:space="preserve"> </w:t>
      </w:r>
      <w:r>
        <w:t>waar zij</w:t>
      </w:r>
      <w:r>
        <w:rPr>
          <w:spacing w:val="-2"/>
        </w:rPr>
        <w:t xml:space="preserve"> d</w:t>
      </w:r>
      <w:r>
        <w:t xml:space="preserve">ie </w:t>
      </w:r>
      <w:r>
        <w:rPr>
          <w:spacing w:val="-2"/>
        </w:rPr>
        <w:t>d</w:t>
      </w:r>
      <w:r>
        <w:t>ag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>u</w:t>
      </w:r>
      <w:r>
        <w:t>llen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el</w:t>
      </w:r>
      <w:r>
        <w:rPr>
          <w:spacing w:val="-2"/>
        </w:rPr>
        <w:t>p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4" w:lineRule="auto"/>
        <w:ind w:right="83"/>
      </w:pPr>
      <w:r>
        <w:t>Het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>b</w:t>
      </w:r>
      <w:r>
        <w:t>orato</w:t>
      </w:r>
      <w:r>
        <w:rPr>
          <w:spacing w:val="-2"/>
        </w:rPr>
        <w:t>r</w:t>
      </w:r>
      <w:r>
        <w:t>ium</w:t>
      </w:r>
      <w:r>
        <w:rPr>
          <w:spacing w:val="-3"/>
        </w:rPr>
        <w:t xml:space="preserve"> </w:t>
      </w:r>
      <w:r>
        <w:t>wor</w:t>
      </w:r>
      <w:r>
        <w:rPr>
          <w:spacing w:val="-2"/>
        </w:rPr>
        <w:t>d</w:t>
      </w:r>
      <w:r>
        <w:t>t</w:t>
      </w:r>
      <w:r>
        <w:rPr>
          <w:spacing w:val="-1"/>
        </w:rPr>
        <w:t xml:space="preserve"> </w:t>
      </w:r>
      <w:r>
        <w:t>grot</w:t>
      </w:r>
      <w:r>
        <w:rPr>
          <w:spacing w:val="-1"/>
        </w:rPr>
        <w:t>e</w:t>
      </w:r>
      <w:r>
        <w:rPr>
          <w:spacing w:val="-2"/>
        </w:rPr>
        <w:t>nd</w:t>
      </w:r>
      <w:r>
        <w:t>e</w:t>
      </w:r>
      <w:r>
        <w:rPr>
          <w:spacing w:val="-2"/>
        </w:rPr>
        <w:t>e</w:t>
      </w:r>
      <w:r>
        <w:t xml:space="preserve">ls </w:t>
      </w:r>
      <w:r>
        <w:rPr>
          <w:spacing w:val="-2"/>
        </w:rPr>
        <w:t>u</w:t>
      </w:r>
      <w:r>
        <w:t>itg</w:t>
      </w:r>
      <w:r>
        <w:rPr>
          <w:spacing w:val="-1"/>
        </w:rPr>
        <w:t>e</w:t>
      </w:r>
      <w:r>
        <w:t>voerd</w:t>
      </w:r>
      <w:r>
        <w:rPr>
          <w:spacing w:val="-2"/>
        </w:rPr>
        <w:t xml:space="preserve"> d</w:t>
      </w:r>
      <w:r>
        <w:t>o</w:t>
      </w:r>
      <w:r>
        <w:rPr>
          <w:spacing w:val="1"/>
        </w:rPr>
        <w:t>o</w:t>
      </w:r>
      <w:r>
        <w:t>r a</w:t>
      </w:r>
      <w:r>
        <w:rPr>
          <w:spacing w:val="-3"/>
        </w:rPr>
        <w:t>s</w:t>
      </w:r>
      <w:r>
        <w:t>si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wan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n</w:t>
      </w:r>
      <w:r>
        <w:t>odig kan</w:t>
      </w:r>
      <w:r>
        <w:rPr>
          <w:spacing w:val="-3"/>
        </w:rPr>
        <w:t xml:space="preserve"> </w:t>
      </w:r>
      <w:r>
        <w:t>ie</w:t>
      </w:r>
      <w:r>
        <w:rPr>
          <w:spacing w:val="-2"/>
        </w:rPr>
        <w:t>d</w:t>
      </w:r>
      <w:r>
        <w:t>ere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llek</w:t>
      </w:r>
      <w:r>
        <w:rPr>
          <w:spacing w:val="-1"/>
        </w:rPr>
        <w:t>e</w:t>
      </w:r>
      <w:r>
        <w:rPr>
          <w:spacing w:val="-2"/>
        </w:rPr>
        <w:t>u</w:t>
      </w:r>
      <w:r>
        <w:t>ri</w:t>
      </w:r>
      <w:r>
        <w:rPr>
          <w:spacing w:val="1"/>
        </w:rPr>
        <w:t>g</w:t>
      </w:r>
      <w:r>
        <w:t>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>n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4" w:lineRule="auto"/>
        <w:ind w:right="83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5" w:line="220" w:lineRule="exact"/>
        <w:rPr>
          <w:sz w:val="22"/>
          <w:szCs w:val="22"/>
        </w:rPr>
      </w:pPr>
    </w:p>
    <w:p w:rsidR="00447E00" w:rsidRDefault="00447E00">
      <w:pPr>
        <w:pStyle w:val="Kop3"/>
        <w:numPr>
          <w:ilvl w:val="1"/>
          <w:numId w:val="33"/>
        </w:numPr>
        <w:tabs>
          <w:tab w:val="left" w:pos="596"/>
        </w:tabs>
        <w:kinsoku w:val="0"/>
        <w:overflowPunct w:val="0"/>
        <w:ind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 xml:space="preserve">| </w:t>
      </w:r>
      <w:r>
        <w:rPr>
          <w:b/>
          <w:bCs/>
          <w:color w:val="76923B"/>
          <w:spacing w:val="18"/>
        </w:rPr>
        <w:t xml:space="preserve"> </w:t>
      </w:r>
      <w:r>
        <w:rPr>
          <w:color w:val="000000"/>
          <w:spacing w:val="2"/>
        </w:rPr>
        <w:t>T</w:t>
      </w:r>
      <w:r>
        <w:rPr>
          <w:color w:val="000000"/>
          <w:spacing w:val="1"/>
        </w:rPr>
        <w:t>a</w:t>
      </w:r>
      <w:r>
        <w:rPr>
          <w:color w:val="000000"/>
        </w:rPr>
        <w:t>akve</w:t>
      </w:r>
      <w:r>
        <w:rPr>
          <w:color w:val="000000"/>
          <w:spacing w:val="1"/>
        </w:rPr>
        <w:t>r</w:t>
      </w:r>
      <w:r>
        <w:rPr>
          <w:color w:val="000000"/>
        </w:rPr>
        <w:t>de</w:t>
      </w:r>
      <w:r>
        <w:rPr>
          <w:color w:val="000000"/>
          <w:spacing w:val="1"/>
        </w:rPr>
        <w:t>l</w:t>
      </w:r>
      <w:r>
        <w:rPr>
          <w:color w:val="000000"/>
          <w:spacing w:val="-2"/>
        </w:rPr>
        <w:t>i</w:t>
      </w:r>
      <w:r>
        <w:rPr>
          <w:color w:val="000000"/>
        </w:rPr>
        <w:t>ng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di</w:t>
      </w:r>
      <w:r>
        <w:rPr>
          <w:color w:val="000000"/>
          <w:spacing w:val="1"/>
        </w:rPr>
        <w:t>e</w:t>
      </w:r>
      <w:r>
        <w:rPr>
          <w:color w:val="000000"/>
        </w:rPr>
        <w:t>r</w:t>
      </w:r>
      <w:r>
        <w:rPr>
          <w:color w:val="000000"/>
          <w:spacing w:val="1"/>
        </w:rPr>
        <w:t>e</w:t>
      </w:r>
      <w:r>
        <w:rPr>
          <w:color w:val="000000"/>
        </w:rPr>
        <w:t>n</w:t>
      </w:r>
      <w:r>
        <w:rPr>
          <w:color w:val="000000"/>
          <w:spacing w:val="-2"/>
        </w:rPr>
        <w:t>a</w:t>
      </w:r>
      <w:r>
        <w:rPr>
          <w:color w:val="000000"/>
        </w:rPr>
        <w:t>r</w:t>
      </w:r>
      <w:r>
        <w:rPr>
          <w:color w:val="000000"/>
          <w:spacing w:val="1"/>
        </w:rPr>
        <w:t>t</w:t>
      </w:r>
      <w:r>
        <w:rPr>
          <w:color w:val="000000"/>
        </w:rPr>
        <w:t>s</w:t>
      </w:r>
      <w:r>
        <w:rPr>
          <w:color w:val="000000"/>
          <w:spacing w:val="1"/>
        </w:rPr>
        <w:t>e</w:t>
      </w:r>
      <w:r>
        <w:rPr>
          <w:color w:val="000000"/>
        </w:rPr>
        <w:t>n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3" w:line="240" w:lineRule="exact"/>
      </w:pPr>
    </w:p>
    <w:p w:rsidR="00447E00" w:rsidRDefault="00447E00">
      <w:pPr>
        <w:pStyle w:val="Plattetekst"/>
        <w:kinsoku w:val="0"/>
        <w:overflowPunct w:val="0"/>
      </w:pPr>
      <w:r>
        <w:t>Gez</w:t>
      </w:r>
      <w:r>
        <w:rPr>
          <w:spacing w:val="-2"/>
        </w:rPr>
        <w:t>e</w:t>
      </w:r>
      <w:r>
        <w:t>lsc</w:t>
      </w:r>
      <w:r>
        <w:rPr>
          <w:spacing w:val="-2"/>
        </w:rPr>
        <w:t>h</w:t>
      </w:r>
      <w:r>
        <w:t>a</w:t>
      </w:r>
      <w:r>
        <w:rPr>
          <w:spacing w:val="-2"/>
        </w:rPr>
        <w:t>p</w:t>
      </w:r>
      <w:r>
        <w:t>sdier</w:t>
      </w:r>
      <w:r>
        <w:rPr>
          <w:spacing w:val="-1"/>
        </w:rPr>
        <w:t>e</w:t>
      </w:r>
      <w:r>
        <w:rPr>
          <w:spacing w:val="-2"/>
        </w:rPr>
        <w:t>n</w:t>
      </w:r>
      <w:r>
        <w:t>ar</w:t>
      </w:r>
      <w:r>
        <w:rPr>
          <w:spacing w:val="-3"/>
        </w:rPr>
        <w:t>t</w:t>
      </w:r>
      <w:r>
        <w:t>se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25"/>
      </w:pP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t xml:space="preserve">onze </w:t>
      </w:r>
      <w:r>
        <w:rPr>
          <w:spacing w:val="-2"/>
        </w:rPr>
        <w:t>p</w:t>
      </w:r>
      <w:r>
        <w:t>raktijk</w:t>
      </w:r>
      <w:r>
        <w:rPr>
          <w:spacing w:val="-2"/>
        </w:rPr>
        <w:t xml:space="preserve"> </w:t>
      </w:r>
      <w:r>
        <w:t>werken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>lsc</w:t>
      </w:r>
      <w:r>
        <w:rPr>
          <w:spacing w:val="-2"/>
        </w:rPr>
        <w:t>h</w:t>
      </w:r>
      <w:r>
        <w:rPr>
          <w:spacing w:val="1"/>
        </w:rPr>
        <w:t>a</w:t>
      </w:r>
      <w:r>
        <w:rPr>
          <w:spacing w:val="-2"/>
        </w:rPr>
        <w:t>p</w:t>
      </w:r>
      <w:r>
        <w:t>sdier</w:t>
      </w:r>
      <w:r>
        <w:rPr>
          <w:spacing w:val="-1"/>
        </w:rPr>
        <w:t>e</w:t>
      </w:r>
      <w:r>
        <w:rPr>
          <w:spacing w:val="-2"/>
        </w:rPr>
        <w:t>n</w:t>
      </w:r>
      <w:r>
        <w:t>artse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Zij</w:t>
      </w:r>
      <w:r>
        <w:rPr>
          <w:spacing w:val="-1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maats</w:t>
      </w:r>
      <w:r>
        <w:rPr>
          <w:spacing w:val="-2"/>
        </w:rPr>
        <w:t>ch</w:t>
      </w:r>
      <w:r>
        <w:t>ap eig</w:t>
      </w:r>
      <w:r>
        <w:rPr>
          <w:spacing w:val="-1"/>
        </w:rPr>
        <w:t>e</w:t>
      </w:r>
      <w:r>
        <w:rPr>
          <w:spacing w:val="-2"/>
        </w:rPr>
        <w:t>n</w:t>
      </w:r>
      <w:r>
        <w:t>aren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z</w:t>
      </w:r>
      <w:r>
        <w:t>e Diere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</w:t>
      </w:r>
      <w:r>
        <w:rPr>
          <w:spacing w:val="1"/>
        </w:rPr>
        <w:t>a</w:t>
      </w:r>
      <w:r>
        <w:t>k</w:t>
      </w:r>
      <w:r>
        <w:rPr>
          <w:spacing w:val="-1"/>
        </w:rPr>
        <w:t>t</w:t>
      </w:r>
      <w:r>
        <w:t>ijk.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artsen</w:t>
      </w:r>
      <w:r>
        <w:rPr>
          <w:spacing w:val="-2"/>
        </w:rPr>
        <w:t xml:space="preserve"> </w:t>
      </w:r>
      <w:r>
        <w:t>werken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ei</w:t>
      </w:r>
      <w:r>
        <w:rPr>
          <w:spacing w:val="-2"/>
        </w:rPr>
        <w:t>d</w:t>
      </w:r>
      <w:r>
        <w:t>e fullti</w:t>
      </w:r>
      <w:r>
        <w:rPr>
          <w:spacing w:val="-1"/>
        </w:rPr>
        <w:t>m</w:t>
      </w:r>
      <w:r>
        <w:t>e. Zij voer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>elfde</w:t>
      </w:r>
      <w:r>
        <w:rPr>
          <w:spacing w:val="-3"/>
        </w:rPr>
        <w:t xml:space="preserve"> </w:t>
      </w:r>
      <w:r>
        <w:t>ta</w:t>
      </w:r>
      <w:r>
        <w:rPr>
          <w:spacing w:val="-1"/>
        </w:rPr>
        <w:t>k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it</w:t>
      </w:r>
      <w:r>
        <w:rPr>
          <w:spacing w:val="-2"/>
        </w:rPr>
        <w:t xml:space="preserve"> </w:t>
      </w:r>
      <w:r>
        <w:t>waa</w:t>
      </w:r>
      <w:r>
        <w:rPr>
          <w:spacing w:val="1"/>
        </w:rPr>
        <w:t>r</w:t>
      </w:r>
      <w:r>
        <w:rPr>
          <w:spacing w:val="-2"/>
        </w:rPr>
        <w:t>b</w:t>
      </w:r>
      <w:r>
        <w:t xml:space="preserve">ij 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>k</w:t>
      </w:r>
      <w:r>
        <w:t>a</w:t>
      </w:r>
      <w:r>
        <w:rPr>
          <w:spacing w:val="1"/>
        </w:rPr>
        <w:t>a</w:t>
      </w:r>
      <w:r>
        <w:t>r afw</w:t>
      </w:r>
      <w:r>
        <w:rPr>
          <w:spacing w:val="-2"/>
        </w:rPr>
        <w:t>i</w:t>
      </w:r>
      <w:r>
        <w:t>ssel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>r</w:t>
      </w:r>
      <w:r>
        <w:t>k</w:t>
      </w:r>
      <w:r>
        <w:rPr>
          <w:spacing w:val="-1"/>
        </w:rPr>
        <w:t>t</w:t>
      </w:r>
      <w:r>
        <w:t>ijd</w:t>
      </w:r>
      <w:r>
        <w:rPr>
          <w:spacing w:val="2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en </w:t>
      </w:r>
      <w:r>
        <w:rPr>
          <w:spacing w:val="-2"/>
        </w:rPr>
        <w:t>d</w:t>
      </w:r>
      <w:r>
        <w:t>ie</w:t>
      </w:r>
      <w:r>
        <w:rPr>
          <w:spacing w:val="-2"/>
        </w:rPr>
        <w:t>n</w:t>
      </w:r>
      <w:r>
        <w:t>ste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Zij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unn</w:t>
      </w:r>
      <w:r>
        <w:t>en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ei</w:t>
      </w:r>
      <w:r>
        <w:rPr>
          <w:spacing w:val="-2"/>
        </w:rPr>
        <w:t>d</w:t>
      </w:r>
      <w:r>
        <w:t>e allerlei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l</w:t>
      </w:r>
      <w:r>
        <w:t>ei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u</w:t>
      </w:r>
      <w:r>
        <w:t>isdier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>h</w:t>
      </w:r>
      <w:r>
        <w:t>a</w:t>
      </w:r>
      <w:r>
        <w:rPr>
          <w:spacing w:val="-2"/>
        </w:rPr>
        <w:t>nd</w:t>
      </w:r>
      <w:r>
        <w:t>el</w:t>
      </w:r>
      <w:r>
        <w:rPr>
          <w:spacing w:val="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17"/>
      </w:pPr>
      <w:r>
        <w:t>Diere</w:t>
      </w:r>
      <w:r>
        <w:rPr>
          <w:spacing w:val="-2"/>
        </w:rPr>
        <w:t>n</w:t>
      </w:r>
      <w:r>
        <w:t>arts 1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e</w:t>
      </w:r>
      <w:r>
        <w:rPr>
          <w:spacing w:val="-2"/>
        </w:rPr>
        <w:t>em</w:t>
      </w:r>
      <w:r>
        <w:t>t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fi</w:t>
      </w:r>
      <w:r>
        <w:rPr>
          <w:spacing w:val="-2"/>
        </w:rPr>
        <w:t>n</w:t>
      </w:r>
      <w:r>
        <w:t>a</w:t>
      </w:r>
      <w:r>
        <w:rPr>
          <w:spacing w:val="-2"/>
        </w:rPr>
        <w:t>nc</w:t>
      </w:r>
      <w:r>
        <w:t>iële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dm</w:t>
      </w:r>
      <w:r>
        <w:rPr>
          <w:spacing w:val="2"/>
        </w:rPr>
        <w:t>i</w:t>
      </w:r>
      <w:r>
        <w:rPr>
          <w:spacing w:val="-2"/>
        </w:rPr>
        <w:t>n</w:t>
      </w:r>
      <w:r>
        <w:t>istratie</w:t>
      </w:r>
      <w:r>
        <w:rPr>
          <w:spacing w:val="-1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zi</w:t>
      </w:r>
      <w:r>
        <w:rPr>
          <w:spacing w:val="-2"/>
        </w:rPr>
        <w:t>ch</w:t>
      </w:r>
      <w:r>
        <w:t>.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>l</w:t>
      </w:r>
      <w:r>
        <w:rPr>
          <w:spacing w:val="-3"/>
        </w:rPr>
        <w:t>e</w:t>
      </w:r>
      <w:r>
        <w:t>s wat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ier</w:t>
      </w:r>
      <w:r>
        <w:rPr>
          <w:spacing w:val="-1"/>
        </w:rPr>
        <w:t>m</w:t>
      </w:r>
      <w:r>
        <w:t>ee te</w:t>
      </w:r>
      <w:r>
        <w:rPr>
          <w:spacing w:val="-2"/>
        </w:rPr>
        <w:t xml:space="preserve"> m</w:t>
      </w:r>
      <w:r>
        <w:t>ak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ft word</w:t>
      </w:r>
      <w:r>
        <w:rPr>
          <w:spacing w:val="-2"/>
        </w:rPr>
        <w:t xml:space="preserve"> 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 xml:space="preserve">arts </w:t>
      </w:r>
      <w:r>
        <w:rPr>
          <w:spacing w:val="-1"/>
        </w:rPr>
        <w:t>g</w:t>
      </w:r>
      <w:r>
        <w:t>er</w:t>
      </w:r>
      <w:r>
        <w:rPr>
          <w:spacing w:val="-1"/>
        </w:rPr>
        <w:t>e</w:t>
      </w:r>
      <w:r>
        <w:t>g</w:t>
      </w:r>
      <w:r>
        <w:rPr>
          <w:spacing w:val="-1"/>
        </w:rPr>
        <w:t>e</w:t>
      </w:r>
      <w:r>
        <w:t xml:space="preserve">ld. </w:t>
      </w:r>
      <w:r>
        <w:rPr>
          <w:spacing w:val="-1"/>
        </w:rPr>
        <w:t>E</w:t>
      </w:r>
      <w:r>
        <w:t>ve</w:t>
      </w:r>
      <w:r>
        <w:rPr>
          <w:spacing w:val="-2"/>
        </w:rPr>
        <w:t>n</w:t>
      </w:r>
      <w:r>
        <w:t>t</w:t>
      </w:r>
      <w:r>
        <w:rPr>
          <w:spacing w:val="-2"/>
        </w:rPr>
        <w:t>u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kan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 2 ins</w:t>
      </w:r>
      <w:r>
        <w:rPr>
          <w:spacing w:val="-2"/>
        </w:rPr>
        <w:t>p</w:t>
      </w:r>
      <w:r>
        <w:t>ring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als 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n</w:t>
      </w:r>
      <w:r>
        <w:rPr>
          <w:spacing w:val="2"/>
        </w:rPr>
        <w:t>o</w:t>
      </w:r>
      <w:r>
        <w:rPr>
          <w:spacing w:val="-2"/>
        </w:rPr>
        <w:t>d</w:t>
      </w:r>
      <w:r>
        <w:t>ig</w:t>
      </w:r>
      <w:r>
        <w:rPr>
          <w:spacing w:val="-1"/>
        </w:rPr>
        <w:t xml:space="preserve"> </w:t>
      </w:r>
      <w:r>
        <w:t>is.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205"/>
      </w:pPr>
      <w:r>
        <w:t>Diere</w:t>
      </w:r>
      <w:r>
        <w:rPr>
          <w:spacing w:val="-2"/>
        </w:rPr>
        <w:t>n</w:t>
      </w:r>
      <w:r>
        <w:t>arts 2</w:t>
      </w:r>
      <w:r>
        <w:rPr>
          <w:spacing w:val="-3"/>
        </w:rPr>
        <w:t xml:space="preserve"> </w:t>
      </w:r>
      <w:r>
        <w:t>gaat</w:t>
      </w:r>
      <w:r>
        <w:rPr>
          <w:spacing w:val="-2"/>
        </w:rPr>
        <w:t xml:space="preserve"> </w:t>
      </w:r>
      <w:r>
        <w:t>ov</w:t>
      </w:r>
      <w:r>
        <w:rPr>
          <w:spacing w:val="-3"/>
        </w:rPr>
        <w:t>e</w:t>
      </w:r>
      <w:r>
        <w:t xml:space="preserve">r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m</w:t>
      </w:r>
      <w:r>
        <w:t>a</w:t>
      </w:r>
      <w:r>
        <w:rPr>
          <w:spacing w:val="-2"/>
        </w:rPr>
        <w:t>n</w:t>
      </w:r>
      <w:r>
        <w:t>ag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2"/>
        </w:rPr>
        <w:t>n</w:t>
      </w:r>
      <w:r>
        <w:t xml:space="preserve">t 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erso</w:t>
      </w:r>
      <w:r>
        <w:rPr>
          <w:spacing w:val="-2"/>
        </w:rPr>
        <w:t>n</w:t>
      </w:r>
      <w:r>
        <w:t>eelsb</w:t>
      </w:r>
      <w:r>
        <w:rPr>
          <w:spacing w:val="-2"/>
        </w:rPr>
        <w:t>e</w:t>
      </w:r>
      <w:r>
        <w:t>leid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d</w:t>
      </w:r>
      <w:r>
        <w:t>e prak</w:t>
      </w:r>
      <w:r>
        <w:rPr>
          <w:spacing w:val="-1"/>
        </w:rPr>
        <w:t>t</w:t>
      </w:r>
      <w:r>
        <w:t>ijk. Hierbij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t>rt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ij</w:t>
      </w:r>
      <w:r>
        <w:rPr>
          <w:spacing w:val="-2"/>
        </w:rPr>
        <w:t>v</w:t>
      </w:r>
      <w:r>
        <w:t>oo</w:t>
      </w:r>
      <w:r>
        <w:rPr>
          <w:spacing w:val="-3"/>
        </w:rPr>
        <w:t>r</w:t>
      </w:r>
      <w:r>
        <w:rPr>
          <w:spacing w:val="-2"/>
        </w:rPr>
        <w:t>b</w:t>
      </w:r>
      <w:r>
        <w:t>e</w:t>
      </w:r>
      <w:r>
        <w:rPr>
          <w:spacing w:val="-2"/>
        </w:rPr>
        <w:t>e</w:t>
      </w:r>
      <w:r>
        <w:t>ld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 voer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fu</w:t>
      </w:r>
      <w:r>
        <w:rPr>
          <w:spacing w:val="-2"/>
        </w:rPr>
        <w:t>nc</w:t>
      </w:r>
      <w:r>
        <w:t>tion</w:t>
      </w:r>
      <w:r>
        <w:rPr>
          <w:spacing w:val="-2"/>
        </w:rPr>
        <w:t>e</w:t>
      </w:r>
      <w:r>
        <w:t>ringsg</w:t>
      </w:r>
      <w:r>
        <w:rPr>
          <w:spacing w:val="-1"/>
        </w:rPr>
        <w:t>e</w:t>
      </w:r>
      <w:r>
        <w:t>spre</w:t>
      </w:r>
      <w:r>
        <w:rPr>
          <w:spacing w:val="-1"/>
        </w:rPr>
        <w:t>k</w:t>
      </w:r>
      <w:r>
        <w:t>k</w:t>
      </w:r>
      <w:r>
        <w:rPr>
          <w:spacing w:val="-1"/>
        </w:rPr>
        <w:t>en</w:t>
      </w:r>
      <w:r>
        <w:t>,</w:t>
      </w:r>
      <w:r>
        <w:rPr>
          <w:spacing w:val="-2"/>
        </w:rPr>
        <w:t xml:space="preserve"> p</w:t>
      </w:r>
      <w:r>
        <w:t>erso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>l aa</w:t>
      </w:r>
      <w:r>
        <w:rPr>
          <w:spacing w:val="-2"/>
        </w:rPr>
        <w:t>nn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vrije</w:t>
      </w:r>
      <w:r>
        <w:rPr>
          <w:spacing w:val="-2"/>
        </w:rPr>
        <w:t xml:space="preserve"> d</w:t>
      </w:r>
      <w:r>
        <w:t>ag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>p</w:t>
      </w:r>
      <w:r>
        <w:t>la</w:t>
      </w:r>
      <w:r>
        <w:rPr>
          <w:spacing w:val="-1"/>
        </w:rPr>
        <w:t>n</w:t>
      </w:r>
      <w:r>
        <w:rPr>
          <w:spacing w:val="-2"/>
        </w:rPr>
        <w:t>n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t>en werkoverleg lei</w:t>
      </w:r>
      <w:r>
        <w:rPr>
          <w:spacing w:val="-1"/>
        </w:rPr>
        <w:t>d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>a</w:t>
      </w:r>
      <w:r>
        <w:t>rnaast</w:t>
      </w:r>
      <w:r>
        <w:rPr>
          <w:spacing w:val="-2"/>
        </w:rPr>
        <w:t xml:space="preserve"> </w:t>
      </w:r>
      <w:r>
        <w:t>voert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z</w:t>
      </w:r>
      <w:r>
        <w:t xml:space="preserve">e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 ook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spre</w:t>
      </w:r>
      <w:r>
        <w:rPr>
          <w:spacing w:val="-1"/>
        </w:rPr>
        <w:t>k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 xml:space="preserve">et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vert</w:t>
      </w:r>
      <w:r>
        <w:rPr>
          <w:spacing w:val="1"/>
        </w:rPr>
        <w:t>e</w:t>
      </w:r>
      <w:r>
        <w:t>g</w:t>
      </w:r>
      <w:r>
        <w:rPr>
          <w:spacing w:val="-1"/>
        </w:rPr>
        <w:t>e</w:t>
      </w:r>
      <w:r>
        <w:rPr>
          <w:spacing w:val="-2"/>
        </w:rPr>
        <w:t>n</w:t>
      </w:r>
      <w:r>
        <w:t>w</w:t>
      </w:r>
      <w:r>
        <w:rPr>
          <w:spacing w:val="1"/>
        </w:rPr>
        <w:t>o</w:t>
      </w:r>
      <w:r>
        <w:rPr>
          <w:spacing w:val="-2"/>
        </w:rPr>
        <w:t>o</w:t>
      </w:r>
      <w:r>
        <w:t>rdig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zorgt</w:t>
      </w:r>
      <w:r>
        <w:rPr>
          <w:spacing w:val="-1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 inv</w:t>
      </w:r>
      <w:r>
        <w:rPr>
          <w:spacing w:val="-1"/>
        </w:rPr>
        <w:t>e</w:t>
      </w:r>
      <w:r>
        <w:rPr>
          <w:spacing w:val="-2"/>
        </w:rPr>
        <w:t>n</w:t>
      </w:r>
      <w:r>
        <w:t>taris van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m</w:t>
      </w:r>
      <w:r>
        <w:rPr>
          <w:spacing w:val="1"/>
        </w:rP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en</w:t>
      </w:r>
      <w:r>
        <w:t>.</w:t>
      </w:r>
    </w:p>
    <w:p w:rsidR="00447E00" w:rsidRDefault="00447E00">
      <w:pPr>
        <w:kinsoku w:val="0"/>
        <w:overflowPunct w:val="0"/>
        <w:spacing w:before="3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</w:pPr>
      <w:r>
        <w:t>Groot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>e</w:t>
      </w:r>
      <w:r>
        <w:t>.</w:t>
      </w:r>
    </w:p>
    <w:p w:rsidR="00447E00" w:rsidRDefault="00447E00">
      <w:pPr>
        <w:kinsoku w:val="0"/>
        <w:overflowPunct w:val="0"/>
        <w:spacing w:before="11" w:line="240" w:lineRule="exact"/>
      </w:pPr>
    </w:p>
    <w:p w:rsidR="00447E00" w:rsidRDefault="00447E00">
      <w:pPr>
        <w:pStyle w:val="Plattetekst"/>
        <w:kinsoku w:val="0"/>
        <w:overflowPunct w:val="0"/>
        <w:spacing w:line="275" w:lineRule="auto"/>
        <w:ind w:right="314"/>
      </w:pP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>arts is</w:t>
      </w:r>
      <w:r>
        <w:rPr>
          <w:spacing w:val="-1"/>
        </w:rPr>
        <w:t xml:space="preserve"> </w:t>
      </w:r>
      <w:r>
        <w:t>aa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rPr>
          <w:spacing w:val="-2"/>
        </w:rPr>
        <w:t>n</w:t>
      </w:r>
      <w:r>
        <w:t>om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 xml:space="preserve">et </w:t>
      </w:r>
      <w:r>
        <w:rPr>
          <w:spacing w:val="-2"/>
        </w:rPr>
        <w:t>b</w:t>
      </w:r>
      <w:r>
        <w:t>e</w:t>
      </w:r>
      <w:r>
        <w:rPr>
          <w:spacing w:val="-2"/>
        </w:rPr>
        <w:t>h</w:t>
      </w:r>
      <w:r>
        <w:t>a</w:t>
      </w:r>
      <w:r>
        <w:rPr>
          <w:spacing w:val="-2"/>
        </w:rPr>
        <w:t>nd</w:t>
      </w:r>
      <w:r>
        <w:t>el</w:t>
      </w:r>
      <w:r>
        <w:rPr>
          <w:spacing w:val="-1"/>
        </w:rPr>
        <w:t>e</w:t>
      </w:r>
      <w:r>
        <w:t>n van</w:t>
      </w:r>
      <w:r>
        <w:rPr>
          <w:spacing w:val="-2"/>
        </w:rPr>
        <w:t xml:space="preserve"> </w:t>
      </w:r>
      <w:r>
        <w:t>groot v</w:t>
      </w:r>
      <w:r>
        <w:rPr>
          <w:spacing w:val="-1"/>
        </w:rPr>
        <w:t>e</w:t>
      </w:r>
      <w:r>
        <w:t>e</w:t>
      </w:r>
      <w:r>
        <w:rPr>
          <w:spacing w:val="-2"/>
        </w:rPr>
        <w:t xml:space="preserve"> </w:t>
      </w:r>
      <w:r>
        <w:t xml:space="preserve">en </w:t>
      </w:r>
      <w:r>
        <w:rPr>
          <w:spacing w:val="-2"/>
        </w:rPr>
        <w:t>b</w:t>
      </w:r>
      <w:r>
        <w:t>e</w:t>
      </w:r>
      <w:r>
        <w:rPr>
          <w:spacing w:val="-1"/>
        </w:rPr>
        <w:t>g</w:t>
      </w:r>
      <w:r>
        <w:t>el</w:t>
      </w:r>
      <w:r>
        <w:rPr>
          <w:spacing w:val="-1"/>
        </w:rPr>
        <w:t>e</w:t>
      </w:r>
      <w:r>
        <w:t>id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-2"/>
        </w:rPr>
        <w:t>d</w:t>
      </w:r>
      <w:r>
        <w:t>rij</w:t>
      </w:r>
      <w:r>
        <w:rPr>
          <w:spacing w:val="1"/>
        </w:rPr>
        <w:t>v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dm</w:t>
      </w:r>
      <w:r>
        <w:t>inistratie</w:t>
      </w:r>
      <w:r>
        <w:rPr>
          <w:spacing w:val="-2"/>
        </w:rPr>
        <w:t xml:space="preserve"> d</w:t>
      </w:r>
      <w:r>
        <w:t>ie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ier</w:t>
      </w:r>
      <w:r>
        <w:rPr>
          <w:spacing w:val="-1"/>
        </w:rPr>
        <w:t>b</w:t>
      </w:r>
      <w:r>
        <w:t xml:space="preserve">ij 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t>rt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2"/>
        </w:rPr>
        <w:t xml:space="preserve"> 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 xml:space="preserve">e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 afg</w:t>
      </w:r>
      <w:r>
        <w:rPr>
          <w:spacing w:val="-1"/>
        </w:rPr>
        <w:t>e</w:t>
      </w:r>
      <w:r>
        <w:rPr>
          <w:spacing w:val="-2"/>
        </w:rPr>
        <w:t>h</w:t>
      </w:r>
      <w:r>
        <w:t>a</w:t>
      </w:r>
      <w:r>
        <w:rPr>
          <w:spacing w:val="-2"/>
        </w:rPr>
        <w:t>nd</w:t>
      </w:r>
      <w:r>
        <w:t>el</w:t>
      </w:r>
      <w:r>
        <w:rPr>
          <w:spacing w:val="-2"/>
        </w:rPr>
        <w:t>d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5" w:lineRule="auto"/>
        <w:ind w:right="314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5" w:line="220" w:lineRule="exact"/>
        <w:rPr>
          <w:sz w:val="22"/>
          <w:szCs w:val="22"/>
        </w:rPr>
      </w:pPr>
    </w:p>
    <w:p w:rsidR="00447E00" w:rsidRDefault="00447E00">
      <w:pPr>
        <w:pStyle w:val="Kop3"/>
        <w:numPr>
          <w:ilvl w:val="1"/>
          <w:numId w:val="33"/>
        </w:numPr>
        <w:tabs>
          <w:tab w:val="left" w:pos="1196"/>
          <w:tab w:val="left" w:pos="1565"/>
        </w:tabs>
        <w:kinsoku w:val="0"/>
        <w:overflowPunct w:val="0"/>
        <w:ind w:left="1196"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D</w:t>
      </w:r>
      <w:r>
        <w:rPr>
          <w:color w:val="000000"/>
          <w:spacing w:val="1"/>
        </w:rPr>
        <w:t>i</w:t>
      </w:r>
      <w:r>
        <w:rPr>
          <w:color w:val="000000"/>
        </w:rPr>
        <w:t>enst</w:t>
      </w:r>
      <w:r>
        <w:rPr>
          <w:color w:val="000000"/>
          <w:spacing w:val="1"/>
        </w:rPr>
        <w:t>r</w:t>
      </w:r>
      <w:r>
        <w:rPr>
          <w:color w:val="000000"/>
        </w:rPr>
        <w:t>o</w:t>
      </w:r>
      <w:r>
        <w:rPr>
          <w:color w:val="000000"/>
          <w:spacing w:val="-2"/>
        </w:rPr>
        <w:t>o</w:t>
      </w:r>
      <w:r>
        <w:rPr>
          <w:color w:val="000000"/>
        </w:rPr>
        <w:t>s</w:t>
      </w:r>
      <w:r>
        <w:rPr>
          <w:color w:val="000000"/>
          <w:spacing w:val="1"/>
        </w:rPr>
        <w:t>t</w:t>
      </w:r>
      <w:r>
        <w:rPr>
          <w:color w:val="000000"/>
        </w:rPr>
        <w:t>er</w:t>
      </w:r>
    </w:p>
    <w:p w:rsidR="00447E00" w:rsidRDefault="00447E00">
      <w:pPr>
        <w:pStyle w:val="Plattetekst"/>
        <w:kinsoku w:val="0"/>
        <w:overflowPunct w:val="0"/>
        <w:spacing w:before="60"/>
        <w:ind w:left="716"/>
      </w:pPr>
      <w:r>
        <w:t>Hier</w:t>
      </w:r>
      <w:r>
        <w:rPr>
          <w:spacing w:val="1"/>
        </w:rPr>
        <w:t>o</w:t>
      </w:r>
      <w:r>
        <w:rPr>
          <w:spacing w:val="-2"/>
        </w:rPr>
        <w:t>nd</w:t>
      </w:r>
      <w:r>
        <w:t>er</w:t>
      </w:r>
      <w:r>
        <w:rPr>
          <w:spacing w:val="-1"/>
        </w:rPr>
        <w:t xml:space="preserve"> </w:t>
      </w:r>
      <w:r>
        <w:t>staan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roo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rPr>
          <w:spacing w:val="-2"/>
        </w:rPr>
        <w:t>r</w:t>
      </w:r>
      <w:r>
        <w:t>s van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assis</w:t>
      </w:r>
      <w:r>
        <w:rPr>
          <w:spacing w:val="-2"/>
        </w:rPr>
        <w:t>t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s.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7" w:line="240" w:lineRule="exact"/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9"/>
        <w:gridCol w:w="1150"/>
        <w:gridCol w:w="1436"/>
        <w:gridCol w:w="1438"/>
        <w:gridCol w:w="1435"/>
        <w:gridCol w:w="1870"/>
        <w:gridCol w:w="1291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750"/>
            </w:pPr>
            <w:r>
              <w:rPr>
                <w:rFonts w:ascii="Calibri" w:hAnsi="Calibri" w:cs="Calibri"/>
                <w:sz w:val="22"/>
                <w:szCs w:val="22"/>
              </w:rPr>
              <w:t>(Li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Ma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Di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Wo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Do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Vr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Ass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ste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114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Oc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 xml:space="preserve">8.00 -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taal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sz w:val="22"/>
                <w:szCs w:val="22"/>
              </w:rPr>
              <w:t>5 u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r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dd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7.00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7.00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7.00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7.00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</w:trPr>
        <w:tc>
          <w:tcPr>
            <w:tcW w:w="7038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447E00" w:rsidRDefault="00447E00"/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4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ree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uu</w:t>
            </w:r>
            <w:r>
              <w:rPr>
                <w:rFonts w:ascii="Calibri" w:hAnsi="Calibri" w:cs="Calibri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19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447E00" w:rsidRDefault="00447E00"/>
        </w:tc>
      </w:tr>
    </w:tbl>
    <w:p w:rsidR="00447E00" w:rsidRDefault="00447E00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7"/>
        <w:gridCol w:w="1231"/>
        <w:gridCol w:w="1376"/>
        <w:gridCol w:w="1277"/>
        <w:gridCol w:w="1419"/>
        <w:gridCol w:w="1416"/>
        <w:gridCol w:w="1985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9"/>
        </w:trPr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729"/>
            </w:pPr>
            <w:r>
              <w:rPr>
                <w:rFonts w:ascii="Calibri" w:hAnsi="Calibri" w:cs="Calibri"/>
                <w:sz w:val="22"/>
                <w:szCs w:val="22"/>
              </w:rPr>
              <w:t>(Ir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enti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ng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Ma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Di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Wo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Vr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Ass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ste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z w:val="22"/>
                <w:szCs w:val="22"/>
              </w:rPr>
              <w:t>e 2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Oc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 xml:space="preserve">8.00 -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 xml:space="preserve">8.00 -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taal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sz w:val="22"/>
                <w:szCs w:val="22"/>
              </w:rPr>
              <w:t>3 u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r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dd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7.00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7.00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7.00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7.00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8166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447E00" w:rsidRDefault="00447E00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6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Sc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oo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maak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>18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</w:tbl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5" w:line="280" w:lineRule="exact"/>
        <w:rPr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1"/>
        <w:gridCol w:w="963"/>
        <w:gridCol w:w="1601"/>
        <w:gridCol w:w="2069"/>
        <w:gridCol w:w="1344"/>
        <w:gridCol w:w="1470"/>
        <w:gridCol w:w="1468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2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50"/>
            </w:pPr>
            <w:r>
              <w:rPr>
                <w:rFonts w:ascii="Calibri" w:hAnsi="Calibri" w:cs="Calibri"/>
                <w:sz w:val="22"/>
                <w:szCs w:val="22"/>
              </w:rPr>
              <w:t>(Sa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e Wil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Ma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Di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Wo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Do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Vr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Ass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ste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z w:val="22"/>
                <w:szCs w:val="22"/>
              </w:rPr>
              <w:t>e 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Oc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9.00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taal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sz w:val="22"/>
                <w:szCs w:val="22"/>
              </w:rPr>
              <w:t>3 u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r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dd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1</w:t>
            </w:r>
            <w:r>
              <w:rPr>
                <w:rFonts w:ascii="Calibri" w:hAnsi="Calibri" w:cs="Calibri"/>
                <w:sz w:val="22"/>
                <w:szCs w:val="22"/>
              </w:rPr>
              <w:t>7.00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7.00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1</w:t>
            </w:r>
            <w:r>
              <w:rPr>
                <w:rFonts w:ascii="Calibri" w:hAnsi="Calibri" w:cs="Calibri"/>
                <w:sz w:val="22"/>
                <w:szCs w:val="22"/>
              </w:rPr>
              <w:t>7.00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7.00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7"/>
        </w:trPr>
        <w:tc>
          <w:tcPr>
            <w:tcW w:w="3935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447E00" w:rsidRDefault="00447E00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Sc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oo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maak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>18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  <w:tc>
          <w:tcPr>
            <w:tcW w:w="428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447E00" w:rsidRDefault="00447E00"/>
        </w:tc>
      </w:tr>
    </w:tbl>
    <w:p w:rsidR="00447E00" w:rsidRDefault="00447E00">
      <w:pPr>
        <w:kinsoku w:val="0"/>
        <w:overflowPunct w:val="0"/>
        <w:spacing w:before="1" w:line="150" w:lineRule="exact"/>
        <w:rPr>
          <w:sz w:val="15"/>
          <w:szCs w:val="15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013"/>
        <w:gridCol w:w="1618"/>
        <w:gridCol w:w="1506"/>
        <w:gridCol w:w="1507"/>
        <w:gridCol w:w="1508"/>
        <w:gridCol w:w="1507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2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"/>
              <w:ind w:left="712"/>
            </w:pPr>
            <w:r>
              <w:rPr>
                <w:rFonts w:ascii="Calibri" w:hAnsi="Calibri" w:cs="Calibri"/>
                <w:sz w:val="22"/>
                <w:szCs w:val="22"/>
              </w:rPr>
              <w:t>(aa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nn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en)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Ma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Di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"/>
              <w:ind w:left="66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Wo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Do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Vr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Ass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ste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z w:val="22"/>
                <w:szCs w:val="22"/>
              </w:rPr>
              <w:t>e 4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Oc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taal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</w:rPr>
              <w:t>5 u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r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dd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6.00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(WEB)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6.00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(WEB)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6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6.00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(WEB)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6.00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(WEB)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6.00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(WEB)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9"/>
        </w:trPr>
        <w:tc>
          <w:tcPr>
            <w:tcW w:w="10171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171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Deze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assis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z w:val="22"/>
                <w:szCs w:val="22"/>
              </w:rPr>
              <w:t>ente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eeft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per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we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k 2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r de tijd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aan</w:t>
            </w:r>
            <w:r>
              <w:rPr>
                <w:rFonts w:ascii="Calibri" w:hAnsi="Calibri" w:cs="Calibri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e PR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en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de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webs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te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we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ke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71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 xml:space="preserve">Ze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la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eze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tijd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zelf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in.</w:t>
            </w:r>
          </w:p>
        </w:tc>
      </w:tr>
    </w:tbl>
    <w:p w:rsidR="00447E00" w:rsidRDefault="00447E00">
      <w:pPr>
        <w:kinsoku w:val="0"/>
        <w:overflowPunct w:val="0"/>
        <w:spacing w:before="8" w:line="130" w:lineRule="exact"/>
        <w:rPr>
          <w:sz w:val="13"/>
          <w:szCs w:val="13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left="716" w:right="945"/>
      </w:pPr>
      <w:r>
        <w:t>T</w:t>
      </w:r>
      <w:r>
        <w:rPr>
          <w:spacing w:val="-2"/>
        </w:rPr>
        <w:t>u</w:t>
      </w:r>
      <w:r>
        <w:t>ssen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m</w:t>
      </w:r>
      <w:r>
        <w:t>id</w:t>
      </w:r>
      <w:r>
        <w:rPr>
          <w:spacing w:val="-2"/>
        </w:rPr>
        <w:t>d</w:t>
      </w:r>
      <w:r>
        <w:t xml:space="preserve">ag </w:t>
      </w:r>
      <w:r>
        <w:rPr>
          <w:spacing w:val="-2"/>
        </w:rPr>
        <w:t>h</w:t>
      </w:r>
      <w:r>
        <w:rPr>
          <w:spacing w:val="1"/>
        </w:rPr>
        <w:t>e</w:t>
      </w:r>
      <w:r>
        <w:rPr>
          <w:spacing w:val="-2"/>
        </w:rPr>
        <w:t>bb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uu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a</w:t>
      </w:r>
      <w:r>
        <w:rPr>
          <w:spacing w:val="-2"/>
        </w:rPr>
        <w:t>u</w:t>
      </w:r>
      <w:r>
        <w:t>z</w:t>
      </w:r>
      <w:r>
        <w:rPr>
          <w:spacing w:val="-1"/>
        </w:rPr>
        <w:t>e</w:t>
      </w:r>
      <w:r>
        <w:t>, in</w:t>
      </w:r>
      <w:r>
        <w:rPr>
          <w:spacing w:val="-2"/>
        </w:rPr>
        <w:t xml:space="preserve"> d</w:t>
      </w:r>
      <w:r>
        <w:t>it</w:t>
      </w:r>
      <w:r>
        <w:rPr>
          <w:spacing w:val="1"/>
        </w:rPr>
        <w:t xml:space="preserve"> u</w:t>
      </w:r>
      <w:r>
        <w:rPr>
          <w:spacing w:val="-2"/>
        </w:rPr>
        <w:t>u</w:t>
      </w:r>
      <w:r>
        <w:t xml:space="preserve">r </w:t>
      </w:r>
      <w:r>
        <w:rPr>
          <w:spacing w:val="-2"/>
        </w:rPr>
        <w:t>z</w:t>
      </w:r>
      <w:r>
        <w:t>it</w:t>
      </w:r>
      <w:r>
        <w:rPr>
          <w:spacing w:val="-2"/>
        </w:rPr>
        <w:t xml:space="preserve"> </w:t>
      </w:r>
      <w:r>
        <w:t xml:space="preserve">van </w:t>
      </w:r>
      <w:r>
        <w:rPr>
          <w:spacing w:val="-2"/>
        </w:rPr>
        <w:t>m</w:t>
      </w:r>
      <w:r>
        <w:t>aa</w:t>
      </w:r>
      <w:r>
        <w:rPr>
          <w:spacing w:val="-2"/>
        </w:rPr>
        <w:t>nd</w:t>
      </w:r>
      <w:r>
        <w:t>ag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/</w:t>
      </w:r>
      <w:r>
        <w:t xml:space="preserve">m </w:t>
      </w:r>
      <w:r>
        <w:rPr>
          <w:spacing w:val="-2"/>
        </w:rPr>
        <w:t>d</w:t>
      </w:r>
      <w:r>
        <w:t>on</w:t>
      </w:r>
      <w:r>
        <w:rPr>
          <w:spacing w:val="-2"/>
        </w:rPr>
        <w:t>d</w:t>
      </w:r>
      <w:r>
        <w:t>e</w:t>
      </w:r>
      <w:r>
        <w:rPr>
          <w:spacing w:val="2"/>
        </w:rPr>
        <w:t>r</w:t>
      </w:r>
      <w:r>
        <w:rPr>
          <w:spacing w:val="-2"/>
        </w:rPr>
        <w:t>d</w:t>
      </w:r>
      <w:r>
        <w:t>ag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 aan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 balie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e</w:t>
      </w:r>
      <w:r>
        <w:t>lefo</w:t>
      </w:r>
      <w:r>
        <w:rPr>
          <w:spacing w:val="-2"/>
        </w:rPr>
        <w:t>n</w:t>
      </w:r>
      <w:r>
        <w:t>isch spre</w:t>
      </w:r>
      <w:r>
        <w:rPr>
          <w:spacing w:val="-2"/>
        </w:rPr>
        <w:t>e</w:t>
      </w:r>
      <w:r>
        <w:t>k</w:t>
      </w:r>
      <w:r>
        <w:rPr>
          <w:spacing w:val="-2"/>
        </w:rPr>
        <w:t>uu</w:t>
      </w:r>
      <w:r>
        <w:t xml:space="preserve">r. </w:t>
      </w:r>
      <w:r>
        <w:rPr>
          <w:spacing w:val="-2"/>
        </w:rPr>
        <w:t>O</w:t>
      </w:r>
      <w:r>
        <w:t>p</w:t>
      </w:r>
      <w:r>
        <w:rPr>
          <w:spacing w:val="-3"/>
        </w:rPr>
        <w:t xml:space="preserve"> </w:t>
      </w:r>
      <w:r>
        <w:t>vrij</w:t>
      </w:r>
      <w:r>
        <w:rPr>
          <w:spacing w:val="-2"/>
        </w:rPr>
        <w:t>d</w:t>
      </w:r>
      <w:r>
        <w:t>ag</w:t>
      </w:r>
      <w:r>
        <w:rPr>
          <w:spacing w:val="-2"/>
        </w:rPr>
        <w:t xml:space="preserve"> </w:t>
      </w:r>
      <w:r>
        <w:t>werken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ei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d</w:t>
      </w:r>
      <w:r>
        <w:t>ierena</w:t>
      </w:r>
      <w:r>
        <w:rPr>
          <w:spacing w:val="1"/>
        </w:rPr>
        <w:t>r</w:t>
      </w:r>
      <w:r>
        <w:t>tse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d</w:t>
      </w:r>
      <w:r>
        <w:t>an</w:t>
      </w:r>
      <w:r>
        <w:rPr>
          <w:spacing w:val="-3"/>
        </w:rPr>
        <w:t xml:space="preserve"> </w:t>
      </w:r>
      <w:r>
        <w:t>va</w:t>
      </w:r>
      <w:r>
        <w:rPr>
          <w:spacing w:val="-1"/>
        </w:rPr>
        <w:t>n</w:t>
      </w:r>
      <w:r>
        <w:t>gt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z</w:t>
      </w:r>
      <w:r>
        <w:t xml:space="preserve">e </w:t>
      </w:r>
      <w:r>
        <w:rPr>
          <w:spacing w:val="-2"/>
        </w:rPr>
        <w:t>p</w:t>
      </w:r>
      <w:r>
        <w:t>a</w:t>
      </w:r>
      <w:r>
        <w:rPr>
          <w:spacing w:val="-2"/>
        </w:rPr>
        <w:t>u</w:t>
      </w:r>
      <w:r>
        <w:t>ze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om</w:t>
      </w:r>
      <w:r>
        <w:rPr>
          <w:spacing w:val="-2"/>
        </w:rPr>
        <w:t>d</w:t>
      </w:r>
      <w:r>
        <w:t>at zij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m</w:t>
      </w:r>
      <w:r>
        <w:t>i</w:t>
      </w:r>
      <w:r>
        <w:rPr>
          <w:spacing w:val="1"/>
        </w:rPr>
        <w:t>d</w:t>
      </w:r>
      <w:r>
        <w:rPr>
          <w:spacing w:val="-2"/>
        </w:rPr>
        <w:t>d</w:t>
      </w:r>
      <w:r>
        <w:t>ag</w:t>
      </w:r>
      <w:r>
        <w:rPr>
          <w:spacing w:val="-2"/>
        </w:rPr>
        <w:t xml:space="preserve"> </w:t>
      </w:r>
      <w:r>
        <w:t>vrij</w:t>
      </w:r>
      <w:r>
        <w:rPr>
          <w:spacing w:val="-1"/>
        </w:rPr>
        <w:t xml:space="preserve"> </w:t>
      </w:r>
      <w:r>
        <w:t>is.</w:t>
      </w:r>
    </w:p>
    <w:p w:rsidR="00447E00" w:rsidRDefault="00447E00">
      <w:pPr>
        <w:pStyle w:val="Plattetekst"/>
        <w:kinsoku w:val="0"/>
        <w:overflowPunct w:val="0"/>
        <w:spacing w:line="276" w:lineRule="auto"/>
        <w:ind w:left="716" w:right="980"/>
      </w:pPr>
      <w:r>
        <w:t>Ass</w:t>
      </w:r>
      <w:r>
        <w:rPr>
          <w:spacing w:val="-2"/>
        </w:rPr>
        <w:t>i</w:t>
      </w:r>
      <w:r>
        <w:t>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et</w:t>
      </w:r>
      <w:r>
        <w:rPr>
          <w:spacing w:val="-2"/>
        </w:rPr>
        <w:t xml:space="preserve"> </w:t>
      </w:r>
      <w:r>
        <w:t>spre</w:t>
      </w:r>
      <w:r>
        <w:rPr>
          <w:spacing w:val="-2"/>
        </w:rPr>
        <w:t>e</w:t>
      </w:r>
      <w:r>
        <w:t>k</w:t>
      </w:r>
      <w:r>
        <w:rPr>
          <w:spacing w:val="-2"/>
        </w:rPr>
        <w:t>uu</w:t>
      </w:r>
      <w:r>
        <w:t>r op</w:t>
      </w:r>
      <w:r>
        <w:rPr>
          <w:spacing w:val="-2"/>
        </w:rPr>
        <w:t xml:space="preserve"> d</w:t>
      </w:r>
      <w:r>
        <w:t>o</w:t>
      </w:r>
      <w:r>
        <w:rPr>
          <w:spacing w:val="1"/>
        </w:rPr>
        <w:t>n</w:t>
      </w:r>
      <w:r>
        <w:rPr>
          <w:spacing w:val="-2"/>
        </w:rPr>
        <w:t>d</w:t>
      </w:r>
      <w:r>
        <w:t>er</w:t>
      </w:r>
      <w:r>
        <w:rPr>
          <w:spacing w:val="-1"/>
        </w:rPr>
        <w:t>d</w:t>
      </w:r>
      <w:r>
        <w:t>agavond</w:t>
      </w:r>
      <w:r>
        <w:rPr>
          <w:spacing w:val="-3"/>
        </w:rPr>
        <w:t xml:space="preserve"> </w:t>
      </w:r>
      <w:r>
        <w:t>aa</w:t>
      </w:r>
      <w:r>
        <w:rPr>
          <w:spacing w:val="-2"/>
        </w:rPr>
        <w:t>n</w:t>
      </w:r>
      <w:r>
        <w:t>wezig.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s</w:t>
      </w:r>
      <w:r>
        <w:t>si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2 en</w:t>
      </w:r>
      <w:r>
        <w:rPr>
          <w:spacing w:val="-3"/>
        </w:rPr>
        <w:t xml:space="preserve"> </w:t>
      </w:r>
      <w:r>
        <w:t>3 h</w:t>
      </w:r>
      <w:r>
        <w:rPr>
          <w:spacing w:val="-2"/>
        </w:rPr>
        <w:t>ebb</w:t>
      </w: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alle</w:t>
      </w:r>
      <w:r>
        <w:rPr>
          <w:spacing w:val="1"/>
        </w:rPr>
        <w:t>b</w:t>
      </w:r>
      <w:r>
        <w:t>ei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u</w:t>
      </w:r>
      <w:r>
        <w:t>r i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rPr>
          <w:spacing w:val="-2"/>
        </w:rPr>
        <w:t>p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2"/>
        </w:rPr>
        <w:t xml:space="preserve"> </w:t>
      </w:r>
      <w:r>
        <w:t>vo</w:t>
      </w:r>
      <w:r>
        <w:rPr>
          <w:spacing w:val="-2"/>
        </w:rPr>
        <w:t>o</w:t>
      </w:r>
      <w:r>
        <w:t>r s</w:t>
      </w:r>
      <w:r>
        <w:rPr>
          <w:spacing w:val="-2"/>
        </w:rPr>
        <w:t>ch</w:t>
      </w:r>
      <w:r>
        <w:t>o</w:t>
      </w:r>
      <w:r>
        <w:rPr>
          <w:spacing w:val="1"/>
        </w:rPr>
        <w:t>o</w:t>
      </w:r>
      <w:r>
        <w:rPr>
          <w:spacing w:val="-2"/>
        </w:rPr>
        <w:t>nm</w:t>
      </w:r>
      <w:r>
        <w:t>aakw</w:t>
      </w:r>
      <w:r>
        <w:rPr>
          <w:spacing w:val="-3"/>
        </w:rPr>
        <w:t>e</w:t>
      </w:r>
      <w:r>
        <w:t>rkza</w:t>
      </w:r>
      <w:r>
        <w:rPr>
          <w:spacing w:val="-1"/>
        </w:rPr>
        <w:t>a</w:t>
      </w:r>
      <w:r>
        <w:rPr>
          <w:spacing w:val="-2"/>
        </w:rPr>
        <w:t>mh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6" w:lineRule="auto"/>
        <w:ind w:left="716" w:right="980"/>
        <w:sectPr w:rsidR="00447E00">
          <w:pgSz w:w="11907" w:h="16840"/>
          <w:pgMar w:top="1780" w:right="700" w:bottom="980" w:left="700" w:header="305" w:footer="780" w:gutter="0"/>
          <w:cols w:space="708" w:equalWidth="0">
            <w:col w:w="10507"/>
          </w:cols>
          <w:noEndnote/>
        </w:sectPr>
      </w:pPr>
    </w:p>
    <w:p w:rsidR="00447E00" w:rsidRDefault="00447E00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/>
        <w:ind w:left="1276"/>
      </w:pPr>
      <w:r>
        <w:t>Hier</w:t>
      </w:r>
      <w:r>
        <w:rPr>
          <w:spacing w:val="1"/>
        </w:rPr>
        <w:t>o</w:t>
      </w:r>
      <w:r>
        <w:rPr>
          <w:spacing w:val="-2"/>
        </w:rPr>
        <w:t>nd</w:t>
      </w:r>
      <w:r>
        <w:t>er</w:t>
      </w:r>
      <w:r>
        <w:rPr>
          <w:spacing w:val="-1"/>
        </w:rPr>
        <w:t xml:space="preserve"> </w:t>
      </w:r>
      <w:r>
        <w:t>staan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ie</w:t>
      </w:r>
      <w:r>
        <w:rPr>
          <w:spacing w:val="-2"/>
        </w:rPr>
        <w:t>n</w:t>
      </w:r>
      <w:r>
        <w:t>str</w:t>
      </w:r>
      <w:r>
        <w:rPr>
          <w:spacing w:val="1"/>
        </w:rPr>
        <w:t>o</w:t>
      </w:r>
      <w:r>
        <w:rPr>
          <w:spacing w:val="-2"/>
        </w:rPr>
        <w:t>o</w:t>
      </w:r>
      <w:r>
        <w:t>sters van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Diere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ind w:left="1276"/>
      </w:pPr>
      <w:r>
        <w:t>De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rste</w:t>
      </w:r>
      <w:r>
        <w:rPr>
          <w:spacing w:val="-2"/>
        </w:rPr>
        <w:t xml:space="preserve"> </w:t>
      </w:r>
      <w:r>
        <w:t>twee</w:t>
      </w:r>
      <w:r>
        <w:rPr>
          <w:spacing w:val="-2"/>
        </w:rPr>
        <w:t xml:space="preserve"> </w:t>
      </w:r>
      <w:r>
        <w:t>ro</w:t>
      </w:r>
      <w:r>
        <w:rPr>
          <w:spacing w:val="-2"/>
        </w:rPr>
        <w:t>o</w:t>
      </w:r>
      <w:r>
        <w:t>sters</w:t>
      </w:r>
      <w:r>
        <w:rPr>
          <w:spacing w:val="1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>l</w:t>
      </w:r>
      <w:r>
        <w:rPr>
          <w:spacing w:val="2"/>
        </w:rPr>
        <w:t>s</w:t>
      </w:r>
      <w:r>
        <w:rPr>
          <w:spacing w:val="-2"/>
        </w:rPr>
        <w:t>ch</w:t>
      </w:r>
      <w:r>
        <w:t>a</w:t>
      </w:r>
      <w:r>
        <w:rPr>
          <w:spacing w:val="-2"/>
        </w:rPr>
        <w:t>p</w:t>
      </w:r>
      <w:r>
        <w:t>sartse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before="49" w:line="278" w:lineRule="auto"/>
        <w:ind w:left="1276" w:right="2068"/>
      </w:pPr>
      <w:r>
        <w:t>De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rste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>b</w:t>
      </w:r>
      <w:r>
        <w:t>el</w:t>
      </w:r>
      <w:r>
        <w:rPr>
          <w:spacing w:val="-1"/>
        </w:rPr>
        <w:t xml:space="preserve"> </w:t>
      </w:r>
      <w:r>
        <w:t>is week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d</w:t>
      </w:r>
      <w:r>
        <w:t>e twe</w:t>
      </w:r>
      <w:r>
        <w:rPr>
          <w:spacing w:val="-1"/>
        </w:rPr>
        <w:t>e</w:t>
      </w:r>
      <w:r>
        <w:rPr>
          <w:spacing w:val="-2"/>
        </w:rPr>
        <w:t>d</w:t>
      </w:r>
      <w:r>
        <w:t>e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>b</w:t>
      </w:r>
      <w:r>
        <w:t>el</w:t>
      </w:r>
      <w:r>
        <w:rPr>
          <w:spacing w:val="1"/>
        </w:rPr>
        <w:t xml:space="preserve"> </w:t>
      </w:r>
      <w:r>
        <w:t>is week</w:t>
      </w:r>
      <w:r>
        <w:rPr>
          <w:spacing w:val="-2"/>
        </w:rPr>
        <w:t xml:space="preserve"> </w:t>
      </w:r>
      <w:r>
        <w:t>2. D</w:t>
      </w:r>
      <w:r>
        <w:rPr>
          <w:spacing w:val="-2"/>
        </w:rPr>
        <w:t>e</w:t>
      </w:r>
      <w:r>
        <w:t>ze</w:t>
      </w:r>
      <w:r>
        <w:rPr>
          <w:spacing w:val="-2"/>
        </w:rPr>
        <w:t xml:space="preserve"> </w:t>
      </w:r>
      <w:r>
        <w:t>twee</w:t>
      </w:r>
      <w:r>
        <w:rPr>
          <w:spacing w:val="-2"/>
        </w:rPr>
        <w:t xml:space="preserve"> </w:t>
      </w:r>
      <w:r>
        <w:t>roo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rPr>
          <w:spacing w:val="-2"/>
        </w:rPr>
        <w:t>r</w:t>
      </w:r>
      <w:r>
        <w:t>s volgen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>k</w:t>
      </w:r>
      <w:r>
        <w:t>aar</w:t>
      </w:r>
      <w:r>
        <w:rPr>
          <w:spacing w:val="-1"/>
        </w:rPr>
        <w:t xml:space="preserve"> </w:t>
      </w:r>
      <w:r>
        <w:rPr>
          <w:spacing w:val="-2"/>
        </w:rPr>
        <w:t>du</w:t>
      </w:r>
      <w:r>
        <w:t>s op.</w:t>
      </w:r>
    </w:p>
    <w:p w:rsidR="00447E00" w:rsidRDefault="00447E00">
      <w:pPr>
        <w:kinsoku w:val="0"/>
        <w:overflowPunct w:val="0"/>
        <w:spacing w:before="3" w:line="190" w:lineRule="exact"/>
        <w:rPr>
          <w:sz w:val="19"/>
          <w:szCs w:val="19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1"/>
        <w:gridCol w:w="1040"/>
        <w:gridCol w:w="1087"/>
        <w:gridCol w:w="992"/>
        <w:gridCol w:w="1277"/>
        <w:gridCol w:w="1740"/>
        <w:gridCol w:w="1277"/>
        <w:gridCol w:w="991"/>
        <w:gridCol w:w="942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0"/>
        </w:trPr>
        <w:tc>
          <w:tcPr>
            <w:tcW w:w="3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5"/>
              <w:ind w:left="1"/>
              <w:jc w:val="center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ek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Ma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Di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Wo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Vr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Za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Zo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3" w:line="190" w:lineRule="exact"/>
              <w:rPr>
                <w:sz w:val="19"/>
                <w:szCs w:val="19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Di</w:t>
            </w:r>
            <w:r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arts</w:t>
            </w:r>
            <w:r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6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12.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(ei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enaa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dd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17.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17.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7.00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Gezelsc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sd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en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Av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on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4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4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7"/>
        </w:trPr>
        <w:tc>
          <w:tcPr>
            <w:tcW w:w="196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0"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340" w:lineRule="exact"/>
              <w:ind w:left="63"/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Di</w:t>
            </w:r>
            <w:r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arts</w:t>
            </w:r>
            <w:r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4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Oc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108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99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0"/>
              <w:ind w:left="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27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74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27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4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94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6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(ei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enaa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dd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6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17.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17.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6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17.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4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6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Gezelsc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sd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en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on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6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4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z w:val="22"/>
                <w:szCs w:val="22"/>
              </w:rPr>
              <w:t>+S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ree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uu</w:t>
            </w:r>
            <w:r>
              <w:rPr>
                <w:rFonts w:ascii="Calibri" w:hAnsi="Calibri" w:cs="Calibri"/>
                <w:sz w:val="22"/>
                <w:szCs w:val="22"/>
              </w:rPr>
              <w:t>r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6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4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6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</w:tr>
    </w:tbl>
    <w:p w:rsidR="00447E00" w:rsidRDefault="00447E00">
      <w:pPr>
        <w:kinsoku w:val="0"/>
        <w:overflowPunct w:val="0"/>
        <w:spacing w:before="3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4"/>
        <w:gridCol w:w="992"/>
        <w:gridCol w:w="1205"/>
        <w:gridCol w:w="1176"/>
        <w:gridCol w:w="1179"/>
        <w:gridCol w:w="1913"/>
        <w:gridCol w:w="1176"/>
        <w:gridCol w:w="883"/>
        <w:gridCol w:w="877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8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5" w:line="340" w:lineRule="exact"/>
              <w:ind w:left="6"/>
              <w:jc w:val="center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ek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Ma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Di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Wo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Vr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Za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Zo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90" w:lineRule="exact"/>
              <w:rPr>
                <w:sz w:val="19"/>
                <w:szCs w:val="19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340" w:lineRule="exact"/>
              <w:ind w:left="66"/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Di</w:t>
            </w:r>
            <w:r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arts</w:t>
            </w:r>
            <w:r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7" w:lineRule="exact"/>
              <w:ind w:left="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7" w:lineRule="exact"/>
              <w:ind w:left="6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7" w:lineRule="exact"/>
              <w:ind w:left="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8.00 -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6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4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8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(ei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enaa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dd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7" w:lineRule="exact"/>
              <w:ind w:left="6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266" w:lineRule="exact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17.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7" w:lineRule="exact"/>
              <w:ind w:left="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266" w:lineRule="exact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17.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7" w:lineRule="exact"/>
              <w:ind w:left="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266" w:lineRule="exact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17.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6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4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0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Gezelsc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sd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Av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on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6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4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z w:val="22"/>
                <w:szCs w:val="22"/>
              </w:rPr>
              <w:t>+S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ree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uu</w:t>
            </w:r>
            <w:r>
              <w:rPr>
                <w:rFonts w:ascii="Calibri" w:hAnsi="Calibri" w:cs="Calibri"/>
                <w:sz w:val="22"/>
                <w:szCs w:val="22"/>
              </w:rPr>
              <w:t>r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4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6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4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7"/>
        </w:trPr>
        <w:tc>
          <w:tcPr>
            <w:tcW w:w="1884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0"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340" w:lineRule="exact"/>
              <w:ind w:left="66"/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Di</w:t>
            </w:r>
            <w:r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arts</w:t>
            </w:r>
            <w:r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Oc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120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17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117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0"/>
              <w:ind w:left="6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12.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91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17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88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  <w:tc>
          <w:tcPr>
            <w:tcW w:w="87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(ei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enaa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dd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17.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6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17.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7.00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9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Gezelsc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sd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on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6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4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Die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</w:p>
        </w:tc>
      </w:tr>
    </w:tbl>
    <w:p w:rsidR="00447E00" w:rsidRDefault="00447E00">
      <w:pPr>
        <w:kinsoku w:val="0"/>
        <w:overflowPunct w:val="0"/>
        <w:spacing w:before="3" w:line="130" w:lineRule="exact"/>
        <w:rPr>
          <w:sz w:val="13"/>
          <w:szCs w:val="13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56"/>
        <w:ind w:left="127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ier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nd</w:t>
      </w:r>
      <w:r>
        <w:rPr>
          <w:rFonts w:ascii="Calibri" w:hAnsi="Calibri" w:cs="Calibri"/>
          <w:sz w:val="22"/>
          <w:szCs w:val="22"/>
        </w:rPr>
        <w:t xml:space="preserve">er </w:t>
      </w:r>
      <w:r>
        <w:rPr>
          <w:rFonts w:ascii="Calibri" w:hAnsi="Calibri" w:cs="Calibri"/>
          <w:spacing w:val="-3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taat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pacing w:val="-4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et die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pacing w:val="-3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pacing w:val="1"/>
          <w:sz w:val="22"/>
          <w:szCs w:val="22"/>
        </w:rPr>
        <w:t>oo</w:t>
      </w:r>
      <w:r>
        <w:rPr>
          <w:rFonts w:ascii="Calibri" w:hAnsi="Calibri" w:cs="Calibri"/>
          <w:spacing w:val="-3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ter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G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 xml:space="preserve">t </w:t>
      </w:r>
      <w:r>
        <w:rPr>
          <w:rFonts w:ascii="Calibri" w:hAnsi="Calibri" w:cs="Calibri"/>
          <w:spacing w:val="-2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ee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z w:val="22"/>
          <w:szCs w:val="22"/>
        </w:rPr>
        <w:t>ts.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2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4"/>
        <w:gridCol w:w="924"/>
        <w:gridCol w:w="1349"/>
        <w:gridCol w:w="1350"/>
        <w:gridCol w:w="1334"/>
        <w:gridCol w:w="1332"/>
        <w:gridCol w:w="1335"/>
        <w:gridCol w:w="1349"/>
        <w:gridCol w:w="1205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"/>
        </w:trPr>
        <w:tc>
          <w:tcPr>
            <w:tcW w:w="2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Di</w:t>
            </w:r>
            <w:r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arts</w:t>
            </w:r>
            <w:r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Ma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Di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Wo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Vr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Za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70" w:lineRule="exact"/>
              <w:rPr>
                <w:sz w:val="17"/>
                <w:szCs w:val="17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Zo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4"/>
            </w:pPr>
            <w:r>
              <w:rPr>
                <w:rFonts w:ascii="Calibri" w:hAnsi="Calibri" w:cs="Calibri"/>
                <w:sz w:val="22"/>
                <w:szCs w:val="22"/>
              </w:rPr>
              <w:t>Par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z w:val="22"/>
                <w:szCs w:val="22"/>
              </w:rPr>
              <w:t>ti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Oc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8.00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-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25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14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Deze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DA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eft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ee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s 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er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244" w:lineRule="auto"/>
              <w:ind w:left="330" w:right="329" w:firstLine="31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sz w:val="22"/>
                <w:szCs w:val="22"/>
              </w:rPr>
              <w:t>en d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enst. D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r de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w</w:t>
            </w:r>
            <w:r>
              <w:rPr>
                <w:rFonts w:ascii="Calibri" w:hAnsi="Calibri" w:cs="Calibri"/>
                <w:sz w:val="22"/>
                <w:szCs w:val="22"/>
              </w:rPr>
              <w:t>eeks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en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de 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hAnsi="Calibri" w:cs="Calibri"/>
                <w:sz w:val="22"/>
                <w:szCs w:val="22"/>
              </w:rPr>
              <w:t>ere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w</w:t>
            </w:r>
            <w:r>
              <w:rPr>
                <w:rFonts w:ascii="Calibri" w:hAnsi="Calibri" w:cs="Calibri"/>
                <w:sz w:val="22"/>
                <w:szCs w:val="22"/>
              </w:rPr>
              <w:t>ee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sz w:val="22"/>
                <w:szCs w:val="22"/>
              </w:rPr>
              <w:t>en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en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4"/>
              <w:ind w:left="668" w:right="123" w:hanging="545"/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edaan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P DTC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>Zed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m.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Gr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vee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dd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6.00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6.00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Vrij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6.00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sz w:val="22"/>
                <w:szCs w:val="22"/>
              </w:rPr>
              <w:t>13.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6.00</w:t>
            </w:r>
          </w:p>
        </w:tc>
        <w:tc>
          <w:tcPr>
            <w:tcW w:w="25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66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ierena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ts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66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on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6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7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4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4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260" w:lineRule="exact"/>
              <w:rPr>
                <w:sz w:val="26"/>
                <w:szCs w:val="2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16"/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25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6"/>
            </w:pPr>
          </w:p>
        </w:tc>
      </w:tr>
    </w:tbl>
    <w:p w:rsidR="00447E00" w:rsidRDefault="00447E00">
      <w:pPr>
        <w:sectPr w:rsidR="00447E00">
          <w:pgSz w:w="11907" w:h="16840"/>
          <w:pgMar w:top="1780" w:right="140" w:bottom="980" w:left="140" w:header="305" w:footer="780" w:gutter="0"/>
          <w:cols w:space="708" w:equalWidth="0">
            <w:col w:w="11627"/>
          </w:cols>
          <w:noEndnote/>
        </w:sect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5" w:line="220" w:lineRule="exact"/>
        <w:rPr>
          <w:sz w:val="22"/>
          <w:szCs w:val="22"/>
        </w:rPr>
      </w:pPr>
    </w:p>
    <w:p w:rsidR="00447E00" w:rsidRDefault="00447E00">
      <w:pPr>
        <w:pStyle w:val="Kop3"/>
        <w:numPr>
          <w:ilvl w:val="1"/>
          <w:numId w:val="33"/>
        </w:numPr>
        <w:tabs>
          <w:tab w:val="left" w:pos="596"/>
          <w:tab w:val="left" w:pos="965"/>
        </w:tabs>
        <w:kinsoku w:val="0"/>
        <w:overflowPunct w:val="0"/>
        <w:ind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  <w:spacing w:val="2"/>
        </w:rPr>
        <w:t>O</w:t>
      </w:r>
      <w:r>
        <w:rPr>
          <w:color w:val="000000"/>
        </w:rPr>
        <w:t>penin</w:t>
      </w:r>
      <w:r>
        <w:rPr>
          <w:color w:val="000000"/>
          <w:spacing w:val="-2"/>
        </w:rPr>
        <w:t>g</w:t>
      </w:r>
      <w:r>
        <w:rPr>
          <w:color w:val="000000"/>
        </w:rPr>
        <w:t>s</w:t>
      </w:r>
      <w:r>
        <w:rPr>
          <w:color w:val="000000"/>
          <w:spacing w:val="1"/>
        </w:rPr>
        <w:t>t</w:t>
      </w:r>
      <w:r>
        <w:rPr>
          <w:color w:val="000000"/>
        </w:rPr>
        <w:t>i</w:t>
      </w:r>
      <w:r>
        <w:rPr>
          <w:color w:val="000000"/>
          <w:spacing w:val="2"/>
        </w:rPr>
        <w:t>j</w:t>
      </w:r>
      <w:r>
        <w:rPr>
          <w:color w:val="000000"/>
        </w:rPr>
        <w:t>den</w:t>
      </w:r>
    </w:p>
    <w:p w:rsidR="00447E00" w:rsidRDefault="00447E00">
      <w:pPr>
        <w:kinsoku w:val="0"/>
        <w:overflowPunct w:val="0"/>
        <w:spacing w:before="17" w:line="240" w:lineRule="exact"/>
      </w:pPr>
    </w:p>
    <w:p w:rsidR="00447E00" w:rsidRDefault="00447E00">
      <w:pPr>
        <w:pStyle w:val="Plattetekst"/>
        <w:kinsoku w:val="0"/>
        <w:overflowPunct w:val="0"/>
      </w:pPr>
      <w:r>
        <w:rPr>
          <w:u w:val="thick"/>
        </w:rPr>
        <w:t>Gez</w:t>
      </w:r>
      <w:r>
        <w:rPr>
          <w:spacing w:val="-2"/>
          <w:u w:val="thick"/>
        </w:rPr>
        <w:t>e</w:t>
      </w:r>
      <w:r>
        <w:rPr>
          <w:u w:val="thick"/>
        </w:rPr>
        <w:t>lsc</w:t>
      </w:r>
      <w:r>
        <w:rPr>
          <w:spacing w:val="-2"/>
          <w:u w:val="thick"/>
        </w:rPr>
        <w:t>h</w:t>
      </w:r>
      <w:r>
        <w:rPr>
          <w:u w:val="thick"/>
        </w:rPr>
        <w:t>a</w:t>
      </w:r>
      <w:r>
        <w:rPr>
          <w:spacing w:val="-2"/>
          <w:u w:val="thick"/>
        </w:rPr>
        <w:t>p</w:t>
      </w:r>
      <w:r>
        <w:rPr>
          <w:u w:val="thick"/>
        </w:rPr>
        <w:t>sdier</w:t>
      </w:r>
      <w:r>
        <w:rPr>
          <w:spacing w:val="-1"/>
          <w:u w:val="thick"/>
        </w:rPr>
        <w:t>e</w:t>
      </w:r>
      <w:r>
        <w:rPr>
          <w:u w:val="thick"/>
        </w:rPr>
        <w:t>n</w:t>
      </w:r>
    </w:p>
    <w:p w:rsidR="00447E00" w:rsidRDefault="00447E00">
      <w:pPr>
        <w:pStyle w:val="Plattetekst"/>
        <w:kinsoku w:val="0"/>
        <w:overflowPunct w:val="0"/>
        <w:spacing w:before="54"/>
      </w:pPr>
      <w:r>
        <w:t>Balie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ope</w:t>
      </w:r>
      <w:r>
        <w:rPr>
          <w:spacing w:val="-3"/>
        </w:rPr>
        <w:t>n</w:t>
      </w:r>
      <w:r>
        <w:t>d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8.00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7</w:t>
      </w:r>
      <w:r>
        <w:t>.00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</w:pPr>
      <w:r>
        <w:t>Spre</w:t>
      </w:r>
      <w:r>
        <w:rPr>
          <w:spacing w:val="-1"/>
        </w:rPr>
        <w:t>e</w:t>
      </w:r>
      <w:r>
        <w:t>k</w:t>
      </w:r>
      <w:r>
        <w:rPr>
          <w:spacing w:val="-2"/>
        </w:rPr>
        <w:t>u</w:t>
      </w:r>
      <w:r>
        <w:t>re</w:t>
      </w:r>
      <w:r>
        <w:rPr>
          <w:spacing w:val="-1"/>
        </w:rPr>
        <w:t>n</w:t>
      </w:r>
      <w:r>
        <w:t>;</w:t>
      </w:r>
    </w:p>
    <w:p w:rsidR="00447E00" w:rsidRDefault="00447E00">
      <w:pPr>
        <w:pStyle w:val="Plattetekst"/>
        <w:tabs>
          <w:tab w:val="left" w:pos="824"/>
        </w:tabs>
        <w:kinsoku w:val="0"/>
        <w:overflowPunct w:val="0"/>
        <w:spacing w:before="52"/>
      </w:pPr>
      <w:r>
        <w:rPr>
          <w:spacing w:val="-1"/>
        </w:rPr>
        <w:t>M</w:t>
      </w:r>
      <w:r>
        <w:t>a</w:t>
      </w:r>
      <w:r>
        <w:tab/>
        <w:t>8.00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9.00</w:t>
      </w:r>
      <w:r>
        <w:rPr>
          <w:spacing w:val="-3"/>
        </w:rPr>
        <w:t xml:space="preserve"> </w:t>
      </w:r>
      <w:r>
        <w:t xml:space="preserve">&amp; </w:t>
      </w:r>
      <w:r>
        <w:rPr>
          <w:spacing w:val="-2"/>
        </w:rPr>
        <w:t>1</w:t>
      </w:r>
      <w:r>
        <w:t>6.00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>7</w:t>
      </w:r>
      <w:r>
        <w:t>.00</w:t>
      </w:r>
    </w:p>
    <w:p w:rsidR="00447E00" w:rsidRDefault="00447E00">
      <w:pPr>
        <w:pStyle w:val="Plattetekst"/>
        <w:tabs>
          <w:tab w:val="left" w:pos="824"/>
        </w:tabs>
        <w:kinsoku w:val="0"/>
        <w:overflowPunct w:val="0"/>
        <w:spacing w:before="52"/>
      </w:pPr>
      <w:r>
        <w:t>Di</w:t>
      </w:r>
      <w:r>
        <w:tab/>
        <w:t>8.00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9.00</w:t>
      </w:r>
      <w:r>
        <w:rPr>
          <w:spacing w:val="-3"/>
        </w:rPr>
        <w:t xml:space="preserve"> </w:t>
      </w:r>
      <w:r>
        <w:t xml:space="preserve">&amp; </w:t>
      </w:r>
      <w:r>
        <w:rPr>
          <w:spacing w:val="-2"/>
        </w:rPr>
        <w:t>1</w:t>
      </w:r>
      <w:r>
        <w:t>6.00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>7</w:t>
      </w:r>
      <w:r>
        <w:t>.00</w:t>
      </w:r>
    </w:p>
    <w:p w:rsidR="00447E00" w:rsidRDefault="00447E00">
      <w:pPr>
        <w:pStyle w:val="Plattetekst"/>
        <w:kinsoku w:val="0"/>
        <w:overflowPunct w:val="0"/>
        <w:spacing w:before="52"/>
      </w:pPr>
      <w:r>
        <w:t xml:space="preserve">Woe </w:t>
      </w:r>
      <w:r>
        <w:rPr>
          <w:spacing w:val="43"/>
        </w:rPr>
        <w:t xml:space="preserve"> </w:t>
      </w:r>
      <w:r>
        <w:t>8.00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9.00</w:t>
      </w:r>
      <w:r>
        <w:rPr>
          <w:spacing w:val="-3"/>
        </w:rPr>
        <w:t xml:space="preserve"> </w:t>
      </w:r>
      <w:r>
        <w:t xml:space="preserve">&amp; </w:t>
      </w:r>
      <w:r>
        <w:rPr>
          <w:spacing w:val="-2"/>
        </w:rPr>
        <w:t>1</w:t>
      </w:r>
      <w:r>
        <w:t>6.00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>7</w:t>
      </w:r>
      <w:r>
        <w:t>.00</w:t>
      </w:r>
    </w:p>
    <w:p w:rsidR="00447E00" w:rsidRDefault="00447E00">
      <w:pPr>
        <w:pStyle w:val="Plattetekst"/>
        <w:tabs>
          <w:tab w:val="left" w:pos="824"/>
        </w:tabs>
        <w:kinsoku w:val="0"/>
        <w:overflowPunct w:val="0"/>
        <w:spacing w:before="50"/>
      </w:pPr>
      <w:r>
        <w:t>Do</w:t>
      </w:r>
      <w:r>
        <w:tab/>
        <w:t>8.00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9.00</w:t>
      </w:r>
      <w:r>
        <w:rPr>
          <w:spacing w:val="-3"/>
        </w:rPr>
        <w:t xml:space="preserve"> </w:t>
      </w:r>
      <w:r>
        <w:t xml:space="preserve">&amp; </w:t>
      </w:r>
      <w:r>
        <w:rPr>
          <w:spacing w:val="-2"/>
        </w:rPr>
        <w:t>1</w:t>
      </w:r>
      <w:r>
        <w:t>7.00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>9</w:t>
      </w:r>
      <w:r>
        <w:t>.00</w:t>
      </w:r>
    </w:p>
    <w:p w:rsidR="00447E00" w:rsidRDefault="00447E00">
      <w:pPr>
        <w:pStyle w:val="Plattetekst"/>
        <w:tabs>
          <w:tab w:val="left" w:pos="824"/>
        </w:tabs>
        <w:kinsoku w:val="0"/>
        <w:overflowPunct w:val="0"/>
        <w:spacing w:before="52"/>
      </w:pPr>
      <w:r>
        <w:rPr>
          <w:spacing w:val="-1"/>
        </w:rPr>
        <w:t>V</w:t>
      </w:r>
      <w:r>
        <w:t>r</w:t>
      </w:r>
      <w:r>
        <w:tab/>
        <w:t>8.00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9.00</w:t>
      </w:r>
      <w:r>
        <w:rPr>
          <w:spacing w:val="-3"/>
        </w:rPr>
        <w:t xml:space="preserve"> </w:t>
      </w:r>
      <w:r>
        <w:t xml:space="preserve">&amp; </w:t>
      </w:r>
      <w:r>
        <w:rPr>
          <w:spacing w:val="-2"/>
        </w:rPr>
        <w:t>1</w:t>
      </w:r>
      <w:r>
        <w:t>6.00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>7</w:t>
      </w:r>
      <w:r>
        <w:t>.00</w:t>
      </w:r>
    </w:p>
    <w:p w:rsidR="00447E00" w:rsidRDefault="00447E00">
      <w:pPr>
        <w:pStyle w:val="Plattetekst"/>
        <w:tabs>
          <w:tab w:val="left" w:pos="824"/>
        </w:tabs>
        <w:kinsoku w:val="0"/>
        <w:overflowPunct w:val="0"/>
        <w:spacing w:before="52"/>
      </w:pPr>
      <w:r>
        <w:t>Za</w:t>
      </w:r>
      <w:r>
        <w:tab/>
        <w:t>9.00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0</w:t>
      </w:r>
      <w:r>
        <w:t>.00</w:t>
      </w:r>
      <w:r>
        <w:rPr>
          <w:spacing w:val="-3"/>
        </w:rPr>
        <w:t xml:space="preserve"> </w:t>
      </w:r>
      <w:r>
        <w:rPr>
          <w:spacing w:val="-2"/>
        </w:rPr>
        <w:t>(b</w:t>
      </w:r>
      <w:r>
        <w:t>alie</w:t>
      </w:r>
      <w:r>
        <w:rPr>
          <w:spacing w:val="-1"/>
        </w:rPr>
        <w:t xml:space="preserve"> </w:t>
      </w:r>
      <w:r>
        <w:t>g</w:t>
      </w:r>
      <w:r>
        <w:rPr>
          <w:spacing w:val="1"/>
        </w:rPr>
        <w:t>e</w:t>
      </w:r>
      <w:r>
        <w:t>ope</w:t>
      </w:r>
      <w:r>
        <w:rPr>
          <w:spacing w:val="-3"/>
        </w:rPr>
        <w:t>n</w:t>
      </w:r>
      <w:r>
        <w:t>d</w:t>
      </w:r>
      <w:r>
        <w:rPr>
          <w:spacing w:val="-3"/>
        </w:rPr>
        <w:t xml:space="preserve"> </w:t>
      </w:r>
      <w:r>
        <w:t>tot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2</w:t>
      </w:r>
      <w:r>
        <w:t>.0</w:t>
      </w:r>
      <w:r>
        <w:rPr>
          <w:spacing w:val="-2"/>
        </w:rPr>
        <w:t>0</w:t>
      </w:r>
      <w:r>
        <w:t>)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5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615"/>
      </w:pPr>
      <w:r>
        <w:t>Ma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/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 xml:space="preserve">o is </w:t>
      </w:r>
      <w:r>
        <w:rPr>
          <w:spacing w:val="-1"/>
        </w:rPr>
        <w:t>e</w:t>
      </w:r>
      <w:r>
        <w:t>r van</w:t>
      </w:r>
      <w:r>
        <w:rPr>
          <w:spacing w:val="61"/>
        </w:rPr>
        <w:t xml:space="preserve"> </w:t>
      </w:r>
      <w:r>
        <w:t>1</w:t>
      </w:r>
      <w:r>
        <w:rPr>
          <w:spacing w:val="-2"/>
        </w:rPr>
        <w:t>2</w:t>
      </w:r>
      <w:r>
        <w:t>.00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3</w:t>
      </w:r>
      <w:r>
        <w:t>.00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e</w:t>
      </w:r>
      <w:r>
        <w:t>n t</w:t>
      </w:r>
      <w:r>
        <w:rPr>
          <w:spacing w:val="-1"/>
        </w:rPr>
        <w:t>e</w:t>
      </w:r>
      <w:r>
        <w:rPr>
          <w:spacing w:val="2"/>
        </w:rPr>
        <w:t>l</w:t>
      </w:r>
      <w:r>
        <w:t>efo</w:t>
      </w:r>
      <w:r>
        <w:rPr>
          <w:spacing w:val="-2"/>
        </w:rPr>
        <w:t>n</w:t>
      </w:r>
      <w:r>
        <w:t>isch</w:t>
      </w:r>
      <w:r>
        <w:rPr>
          <w:spacing w:val="-3"/>
        </w:rPr>
        <w:t xml:space="preserve"> </w:t>
      </w:r>
      <w:r>
        <w:t>spre</w:t>
      </w:r>
      <w:r>
        <w:rPr>
          <w:spacing w:val="-2"/>
        </w:rPr>
        <w:t>e</w:t>
      </w:r>
      <w:r>
        <w:t>k</w:t>
      </w:r>
      <w:r>
        <w:rPr>
          <w:spacing w:val="-2"/>
        </w:rPr>
        <w:t>uu</w:t>
      </w:r>
      <w:r>
        <w:t xml:space="preserve">r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 g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>lsc</w:t>
      </w:r>
      <w:r>
        <w:rPr>
          <w:spacing w:val="-2"/>
        </w:rPr>
        <w:t>h</w:t>
      </w:r>
      <w:r>
        <w:t>a</w:t>
      </w:r>
      <w:r>
        <w:rPr>
          <w:spacing w:val="-2"/>
        </w:rPr>
        <w:t>p</w:t>
      </w:r>
      <w:r>
        <w:t>sdier</w:t>
      </w:r>
      <w:r>
        <w:rPr>
          <w:spacing w:val="-1"/>
        </w:rPr>
        <w:t>e</w:t>
      </w:r>
      <w:r>
        <w:rPr>
          <w:spacing w:val="-2"/>
        </w:rPr>
        <w:t>n</w:t>
      </w:r>
      <w:r>
        <w:t>arts. De</w:t>
      </w:r>
      <w:r>
        <w:rPr>
          <w:spacing w:val="-2"/>
        </w:rPr>
        <w:t xml:space="preserve"> </w:t>
      </w:r>
      <w:r>
        <w:t>ass</w:t>
      </w:r>
      <w:r>
        <w:rPr>
          <w:spacing w:val="-3"/>
        </w:rPr>
        <w:t>i</w:t>
      </w:r>
      <w:r>
        <w:t>ste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a</w:t>
      </w:r>
      <w:r>
        <w:rPr>
          <w:spacing w:val="-2"/>
        </w:rPr>
        <w:t>u</w:t>
      </w:r>
      <w:r>
        <w:rPr>
          <w:spacing w:val="1"/>
        </w:rPr>
        <w:t>z</w:t>
      </w:r>
      <w:r>
        <w:t>e.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518"/>
      </w:pPr>
      <w:r>
        <w:t>Rönt</w:t>
      </w:r>
      <w:r>
        <w:rPr>
          <w:spacing w:val="-1"/>
        </w:rPr>
        <w:t>g</w:t>
      </w:r>
      <w:r>
        <w:t>e</w:t>
      </w:r>
      <w:r>
        <w:rPr>
          <w:spacing w:val="-2"/>
        </w:rPr>
        <w:t>n</w:t>
      </w:r>
      <w:r>
        <w:t>f</w:t>
      </w:r>
      <w:r>
        <w:rPr>
          <w:spacing w:val="1"/>
        </w:rPr>
        <w:t>o</w:t>
      </w:r>
      <w:r>
        <w:rPr>
          <w:spacing w:val="-3"/>
        </w:rPr>
        <w:t>t</w:t>
      </w:r>
      <w:r>
        <w:t xml:space="preserve">o’s, </w:t>
      </w:r>
      <w:r>
        <w:rPr>
          <w:spacing w:val="-2"/>
        </w:rPr>
        <w:t>g</w:t>
      </w:r>
      <w:r>
        <w:t>e</w:t>
      </w:r>
      <w:r>
        <w:rPr>
          <w:spacing w:val="-2"/>
        </w:rPr>
        <w:t>b</w:t>
      </w:r>
      <w:r>
        <w:t>it</w:t>
      </w:r>
      <w:r>
        <w:rPr>
          <w:spacing w:val="-2"/>
        </w:rPr>
        <w:t>sb</w:t>
      </w:r>
      <w:r>
        <w:t>e</w:t>
      </w:r>
      <w:r>
        <w:rPr>
          <w:spacing w:val="-2"/>
        </w:rPr>
        <w:t>h</w:t>
      </w:r>
      <w:r>
        <w:t>a</w:t>
      </w:r>
      <w:r>
        <w:rPr>
          <w:spacing w:val="-2"/>
        </w:rPr>
        <w:t>nd</w:t>
      </w:r>
      <w:r>
        <w:t>eli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rPr>
          <w:spacing w:val="-2"/>
        </w:rPr>
        <w:t>n</w:t>
      </w:r>
      <w:r>
        <w:t>, opera</w:t>
      </w:r>
      <w:r>
        <w:rPr>
          <w:spacing w:val="-2"/>
        </w:rPr>
        <w:t>t</w:t>
      </w:r>
      <w:r>
        <w:t>ies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rPr>
          <w:spacing w:val="2"/>
        </w:rPr>
        <w:t>i</w:t>
      </w:r>
      <w:r>
        <w:t>tg</w:t>
      </w:r>
      <w:r>
        <w:rPr>
          <w:spacing w:val="-2"/>
        </w:rPr>
        <w:t>eb</w:t>
      </w:r>
      <w:r>
        <w:t>rei</w:t>
      </w:r>
      <w:r>
        <w:rPr>
          <w:spacing w:val="-1"/>
        </w:rPr>
        <w:t>d</w:t>
      </w:r>
      <w:r>
        <w:t xml:space="preserve">e </w:t>
      </w:r>
      <w:r>
        <w:rPr>
          <w:spacing w:val="1"/>
        </w:rPr>
        <w:t>o</w:t>
      </w:r>
      <w:r>
        <w:rPr>
          <w:spacing w:val="-2"/>
        </w:rPr>
        <w:t>nd</w:t>
      </w:r>
      <w:r>
        <w:t>erzoe</w:t>
      </w:r>
      <w:r>
        <w:rPr>
          <w:spacing w:val="-1"/>
        </w:rPr>
        <w:t>k</w:t>
      </w:r>
      <w:r>
        <w:t>en 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afs</w:t>
      </w:r>
      <w:r>
        <w:rPr>
          <w:spacing w:val="-2"/>
        </w:rPr>
        <w:t>p</w:t>
      </w:r>
      <w:r>
        <w:t>raak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rPr>
          <w:spacing w:val="-2"/>
        </w:rPr>
        <w:t>p</w:t>
      </w:r>
      <w:r>
        <w:t>la</w:t>
      </w:r>
      <w:r>
        <w:rPr>
          <w:spacing w:val="-1"/>
        </w:rPr>
        <w:t>n</w:t>
      </w:r>
      <w:r>
        <w:rPr>
          <w:spacing w:val="-2"/>
        </w:rPr>
        <w:t>d</w:t>
      </w:r>
      <w:r>
        <w:t>.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89"/>
      </w:pPr>
      <w:r>
        <w:rPr>
          <w:spacing w:val="-2"/>
        </w:rPr>
        <w:t>O</w:t>
      </w:r>
      <w:r>
        <w:t xml:space="preserve">K </w:t>
      </w:r>
      <w:r>
        <w:rPr>
          <w:spacing w:val="-2"/>
        </w:rPr>
        <w:t>p</w:t>
      </w:r>
      <w:r>
        <w:t>ati</w:t>
      </w:r>
      <w:r>
        <w:rPr>
          <w:spacing w:val="-2"/>
        </w:rPr>
        <w:t>ën</w:t>
      </w:r>
      <w:r>
        <w:t>t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2"/>
        </w:rPr>
        <w:t>e</w:t>
      </w:r>
      <w:r>
        <w:t xml:space="preserve">n s’ </w:t>
      </w:r>
      <w:r>
        <w:rPr>
          <w:spacing w:val="-2"/>
        </w:rPr>
        <w:t>m</w:t>
      </w:r>
      <w:r>
        <w:t>org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s </w:t>
      </w:r>
      <w:r>
        <w:rPr>
          <w:spacing w:val="-1"/>
        </w:rPr>
        <w:t>t</w:t>
      </w:r>
      <w:r>
        <w:rPr>
          <w:spacing w:val="-2"/>
        </w:rPr>
        <w:t>u</w:t>
      </w:r>
      <w:r>
        <w:t>ssen</w:t>
      </w:r>
      <w:r>
        <w:rPr>
          <w:spacing w:val="-3"/>
        </w:rPr>
        <w:t xml:space="preserve"> </w:t>
      </w:r>
      <w:r>
        <w:t>8.00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8.30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ra</w:t>
      </w:r>
      <w:r>
        <w:rPr>
          <w:spacing w:val="-1"/>
        </w:rPr>
        <w:t>c</w:t>
      </w:r>
      <w:r>
        <w:rPr>
          <w:spacing w:val="-2"/>
        </w:rPr>
        <w:t>h</w:t>
      </w:r>
      <w:r>
        <w:t>t.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eig</w:t>
      </w:r>
      <w:r>
        <w:rPr>
          <w:spacing w:val="-1"/>
        </w:rPr>
        <w:t>e</w:t>
      </w:r>
      <w:r>
        <w:rPr>
          <w:spacing w:val="-2"/>
        </w:rPr>
        <w:t>n</w:t>
      </w:r>
      <w:r>
        <w:t>aar w</w:t>
      </w:r>
      <w:r>
        <w:rPr>
          <w:spacing w:val="1"/>
        </w:rPr>
        <w:t>o</w:t>
      </w:r>
      <w:r>
        <w:t>r</w:t>
      </w:r>
      <w:r>
        <w:rPr>
          <w:spacing w:val="-1"/>
        </w:rPr>
        <w:t>d</w:t>
      </w:r>
      <w:r>
        <w:t>t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eld</w:t>
      </w:r>
      <w:r>
        <w:rPr>
          <w:spacing w:val="-3"/>
        </w:rPr>
        <w:t xml:space="preserve"> </w:t>
      </w:r>
      <w:r>
        <w:t xml:space="preserve">als </w:t>
      </w:r>
      <w:r>
        <w:rPr>
          <w:spacing w:val="-2"/>
        </w:rPr>
        <w:t>h</w:t>
      </w:r>
      <w:r>
        <w:t xml:space="preserve">et </w:t>
      </w:r>
      <w:r>
        <w:rPr>
          <w:spacing w:val="-2"/>
        </w:rPr>
        <w:t>d</w:t>
      </w:r>
      <w:r>
        <w:t>ier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aar</w:t>
      </w:r>
      <w:r>
        <w:rPr>
          <w:spacing w:val="-1"/>
        </w:rPr>
        <w:t xml:space="preserve"> </w:t>
      </w:r>
      <w:r>
        <w:rPr>
          <w:spacing w:val="-2"/>
        </w:rPr>
        <w:t>hu</w:t>
      </w:r>
      <w:r>
        <w:t xml:space="preserve">is </w:t>
      </w:r>
      <w:r>
        <w:rPr>
          <w:spacing w:val="-2"/>
        </w:rPr>
        <w:t>m</w:t>
      </w:r>
      <w:r>
        <w:t>ag.</w:t>
      </w:r>
    </w:p>
    <w:p w:rsidR="00447E00" w:rsidRDefault="00447E00">
      <w:pPr>
        <w:kinsoku w:val="0"/>
        <w:overflowPunct w:val="0"/>
        <w:spacing w:before="2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</w:pPr>
      <w:r>
        <w:rPr>
          <w:u w:val="thick"/>
        </w:rPr>
        <w:t>Groot</w:t>
      </w:r>
      <w:r>
        <w:rPr>
          <w:spacing w:val="-2"/>
          <w:u w:val="thick"/>
        </w:rPr>
        <w:t xml:space="preserve"> </w:t>
      </w:r>
      <w:r>
        <w:rPr>
          <w:u w:val="thick"/>
        </w:rPr>
        <w:t>vee</w:t>
      </w:r>
    </w:p>
    <w:p w:rsidR="00447E00" w:rsidRDefault="00447E00">
      <w:pPr>
        <w:pStyle w:val="Plattetekst"/>
        <w:kinsoku w:val="0"/>
        <w:overflowPunct w:val="0"/>
        <w:spacing w:before="54"/>
      </w:pPr>
      <w:r>
        <w:t>Ma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/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r van</w:t>
      </w:r>
      <w:r>
        <w:rPr>
          <w:spacing w:val="-3"/>
        </w:rPr>
        <w:t xml:space="preserve"> </w:t>
      </w:r>
      <w:r>
        <w:t>8.00 -</w:t>
      </w:r>
      <w:r>
        <w:rPr>
          <w:spacing w:val="2"/>
        </w:rPr>
        <w:t xml:space="preserve"> </w:t>
      </w:r>
      <w:r>
        <w:t>9.00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e</w:t>
      </w:r>
      <w:r>
        <w:t>lefo</w:t>
      </w:r>
      <w:r>
        <w:rPr>
          <w:spacing w:val="-2"/>
        </w:rPr>
        <w:t>n</w:t>
      </w:r>
      <w:r>
        <w:t>isch</w:t>
      </w:r>
      <w:r>
        <w:rPr>
          <w:spacing w:val="-3"/>
        </w:rPr>
        <w:t xml:space="preserve"> </w:t>
      </w:r>
      <w:r>
        <w:t>spre</w:t>
      </w:r>
      <w:r>
        <w:rPr>
          <w:spacing w:val="-2"/>
        </w:rPr>
        <w:t>e</w:t>
      </w:r>
      <w:r>
        <w:t>k</w:t>
      </w:r>
      <w:r>
        <w:rPr>
          <w:spacing w:val="-2"/>
        </w:rPr>
        <w:t>uu</w:t>
      </w:r>
      <w:r>
        <w:t xml:space="preserve">r </w:t>
      </w:r>
      <w:r>
        <w:rPr>
          <w:spacing w:val="-2"/>
        </w:rPr>
        <w:t>m</w:t>
      </w:r>
      <w:r>
        <w:t xml:space="preserve">et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d</w:t>
      </w:r>
      <w:r>
        <w:t>ierena</w:t>
      </w:r>
      <w:r>
        <w:rPr>
          <w:spacing w:val="1"/>
        </w:rPr>
        <w:t>r</w:t>
      </w:r>
      <w:r>
        <w:t>ts.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</w:pPr>
      <w:r>
        <w:t>Visit</w:t>
      </w:r>
      <w:r>
        <w:rPr>
          <w:spacing w:val="-1"/>
        </w:rPr>
        <w:t>e</w:t>
      </w:r>
      <w:r>
        <w:t>s;</w:t>
      </w:r>
    </w:p>
    <w:p w:rsidR="00447E00" w:rsidRDefault="00447E00">
      <w:pPr>
        <w:pStyle w:val="Plattetekst"/>
        <w:tabs>
          <w:tab w:val="left" w:pos="824"/>
        </w:tabs>
        <w:kinsoku w:val="0"/>
        <w:overflowPunct w:val="0"/>
        <w:spacing w:before="52"/>
      </w:pPr>
      <w:r>
        <w:rPr>
          <w:spacing w:val="-1"/>
        </w:rPr>
        <w:t>M</w:t>
      </w:r>
      <w:r>
        <w:t>a</w:t>
      </w:r>
      <w:r>
        <w:tab/>
        <w:t>9.00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2</w:t>
      </w:r>
      <w:r>
        <w:t>.00</w:t>
      </w:r>
      <w:r>
        <w:rPr>
          <w:spacing w:val="-3"/>
        </w:rPr>
        <w:t xml:space="preserve"> </w:t>
      </w:r>
      <w:r>
        <w:t xml:space="preserve">&amp; </w:t>
      </w:r>
      <w:r>
        <w:rPr>
          <w:spacing w:val="-2"/>
        </w:rPr>
        <w:t>1</w:t>
      </w:r>
      <w:r>
        <w:t>3.00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>6</w:t>
      </w:r>
      <w:r>
        <w:t>.00</w:t>
      </w:r>
    </w:p>
    <w:p w:rsidR="00447E00" w:rsidRDefault="00447E00">
      <w:pPr>
        <w:pStyle w:val="Plattetekst"/>
        <w:tabs>
          <w:tab w:val="left" w:pos="824"/>
        </w:tabs>
        <w:kinsoku w:val="0"/>
        <w:overflowPunct w:val="0"/>
        <w:spacing w:before="49"/>
      </w:pPr>
      <w:r>
        <w:t>Di</w:t>
      </w:r>
      <w:r>
        <w:tab/>
        <w:t>9.00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2</w:t>
      </w:r>
      <w:r>
        <w:t>.00</w:t>
      </w:r>
      <w:r>
        <w:rPr>
          <w:spacing w:val="-3"/>
        </w:rPr>
        <w:t xml:space="preserve"> </w:t>
      </w:r>
      <w:r>
        <w:t xml:space="preserve">&amp; </w:t>
      </w:r>
      <w:r>
        <w:rPr>
          <w:spacing w:val="-2"/>
        </w:rPr>
        <w:t>1</w:t>
      </w:r>
      <w:r>
        <w:t>3.00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>6</w:t>
      </w:r>
      <w:r>
        <w:t>.00</w:t>
      </w:r>
    </w:p>
    <w:p w:rsidR="00447E00" w:rsidRDefault="00447E00">
      <w:pPr>
        <w:pStyle w:val="Plattetekst"/>
        <w:kinsoku w:val="0"/>
        <w:overflowPunct w:val="0"/>
        <w:spacing w:before="52"/>
      </w:pPr>
      <w:r>
        <w:t xml:space="preserve">Woe </w:t>
      </w:r>
      <w:r>
        <w:rPr>
          <w:spacing w:val="43"/>
        </w:rPr>
        <w:t xml:space="preserve"> </w:t>
      </w:r>
      <w:r>
        <w:t>9.00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2</w:t>
      </w:r>
      <w:r>
        <w:t>.00</w:t>
      </w:r>
    </w:p>
    <w:p w:rsidR="00447E00" w:rsidRDefault="00447E00">
      <w:pPr>
        <w:pStyle w:val="Plattetekst"/>
        <w:tabs>
          <w:tab w:val="left" w:pos="824"/>
        </w:tabs>
        <w:kinsoku w:val="0"/>
        <w:overflowPunct w:val="0"/>
        <w:spacing w:before="52"/>
      </w:pPr>
      <w:r>
        <w:t>Do</w:t>
      </w:r>
      <w:r>
        <w:tab/>
        <w:t>9.00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2</w:t>
      </w:r>
      <w:r>
        <w:t>.00</w:t>
      </w:r>
      <w:r>
        <w:rPr>
          <w:spacing w:val="-3"/>
        </w:rPr>
        <w:t xml:space="preserve"> </w:t>
      </w:r>
      <w:r>
        <w:t xml:space="preserve">&amp; </w:t>
      </w:r>
      <w:r>
        <w:rPr>
          <w:spacing w:val="-2"/>
        </w:rPr>
        <w:t>1</w:t>
      </w:r>
      <w:r>
        <w:t>3.00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>6</w:t>
      </w:r>
      <w:r>
        <w:t>.00</w:t>
      </w:r>
    </w:p>
    <w:p w:rsidR="00447E00" w:rsidRDefault="00447E00">
      <w:pPr>
        <w:pStyle w:val="Plattetekst"/>
        <w:tabs>
          <w:tab w:val="left" w:pos="824"/>
        </w:tabs>
        <w:kinsoku w:val="0"/>
        <w:overflowPunct w:val="0"/>
        <w:spacing w:before="52"/>
      </w:pPr>
      <w:r>
        <w:rPr>
          <w:spacing w:val="-1"/>
        </w:rPr>
        <w:t>V</w:t>
      </w:r>
      <w:r>
        <w:t>r</w:t>
      </w:r>
      <w:r>
        <w:tab/>
        <w:t>9.00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2</w:t>
      </w:r>
      <w:r>
        <w:t>.00</w:t>
      </w:r>
      <w:r>
        <w:rPr>
          <w:spacing w:val="-3"/>
        </w:rPr>
        <w:t xml:space="preserve"> </w:t>
      </w:r>
      <w:r>
        <w:t xml:space="preserve">&amp; </w:t>
      </w:r>
      <w:r>
        <w:rPr>
          <w:spacing w:val="-2"/>
        </w:rPr>
        <w:t>1</w:t>
      </w:r>
      <w:r>
        <w:t>3.00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>6</w:t>
      </w:r>
      <w:r>
        <w:t>.00</w:t>
      </w:r>
    </w:p>
    <w:p w:rsidR="00447E00" w:rsidRDefault="00447E00">
      <w:pPr>
        <w:pStyle w:val="Plattetekst"/>
        <w:kinsoku w:val="0"/>
        <w:overflowPunct w:val="0"/>
        <w:spacing w:before="52" w:line="276" w:lineRule="auto"/>
      </w:pP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rPr>
          <w:spacing w:val="1"/>
        </w:rPr>
        <w:t>e</w:t>
      </w:r>
      <w:r>
        <w:t>t</w:t>
      </w:r>
      <w:r>
        <w:rPr>
          <w:spacing w:val="-2"/>
        </w:rPr>
        <w:t xml:space="preserve"> </w:t>
      </w:r>
      <w:r>
        <w:t>wee</w:t>
      </w:r>
      <w:r>
        <w:rPr>
          <w:spacing w:val="-1"/>
        </w:rPr>
        <w:t>k</w:t>
      </w:r>
      <w:r>
        <w:t>e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gaat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d</w:t>
      </w:r>
      <w:r>
        <w:t>ie</w:t>
      </w:r>
      <w:r>
        <w:rPr>
          <w:spacing w:val="-2"/>
        </w:rPr>
        <w:t>n</w:t>
      </w:r>
      <w:r>
        <w:t>st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Diere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raktijk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o</w:t>
      </w:r>
      <w:r>
        <w:t>e</w:t>
      </w:r>
      <w:r>
        <w:rPr>
          <w:spacing w:val="-1"/>
        </w:rPr>
        <w:t>t</w:t>
      </w:r>
      <w:r>
        <w:t>in</w:t>
      </w:r>
      <w:r>
        <w:rPr>
          <w:spacing w:val="-2"/>
        </w:rPr>
        <w:t>ch</w:t>
      </w:r>
      <w:r>
        <w:t>e</w:t>
      </w:r>
      <w:r>
        <w:rPr>
          <w:spacing w:val="1"/>
        </w:rPr>
        <w:t>m</w:t>
      </w:r>
      <w:r>
        <w:t>-Ze</w:t>
      </w:r>
      <w:r>
        <w:rPr>
          <w:spacing w:val="-2"/>
        </w:rPr>
        <w:t>dd</w:t>
      </w:r>
      <w:r>
        <w:t>a</w:t>
      </w:r>
      <w:r>
        <w:rPr>
          <w:spacing w:val="-2"/>
        </w:rPr>
        <w:t>m</w:t>
      </w:r>
      <w:r>
        <w:t>. E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s </w:t>
      </w:r>
      <w:r>
        <w:rPr>
          <w:spacing w:val="-2"/>
        </w:rPr>
        <w:t>p</w:t>
      </w:r>
      <w:r>
        <w:t>er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wek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h</w:t>
      </w:r>
      <w:r>
        <w:rPr>
          <w:spacing w:val="1"/>
        </w:rPr>
        <w:t>e</w:t>
      </w:r>
      <w:r>
        <w:t>eft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>arts</w:t>
      </w:r>
      <w:r>
        <w:rPr>
          <w:spacing w:val="1"/>
        </w:rPr>
        <w:t xml:space="preserve"> </w:t>
      </w:r>
      <w:r>
        <w:t>van onze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raktijk</w:t>
      </w:r>
      <w:r>
        <w:rPr>
          <w:spacing w:val="-2"/>
        </w:rPr>
        <w:t xml:space="preserve"> d</w:t>
      </w:r>
      <w:r>
        <w:t>ie</w:t>
      </w:r>
      <w:r>
        <w:rPr>
          <w:spacing w:val="-2"/>
        </w:rPr>
        <w:t>n</w:t>
      </w:r>
      <w:r>
        <w:t>st.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87"/>
      </w:pPr>
      <w:r>
        <w:rPr>
          <w:spacing w:val="-2"/>
        </w:rPr>
        <w:t>Ind</w:t>
      </w:r>
      <w:r>
        <w:t>ien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 dier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arts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ijnen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1"/>
        </w:rPr>
        <w:t>en</w:t>
      </w:r>
      <w:r>
        <w:t>e</w:t>
      </w:r>
      <w:r>
        <w:rPr>
          <w:spacing w:val="-2"/>
        </w:rPr>
        <w:t>em</w:t>
      </w:r>
      <w:r>
        <w:t>t</w:t>
      </w:r>
      <w:r>
        <w:rPr>
          <w:spacing w:val="-2"/>
        </w:rPr>
        <w:t xml:space="preserve"> n</w:t>
      </w:r>
      <w:r>
        <w:t>aar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 xml:space="preserve">et </w:t>
      </w:r>
      <w:r>
        <w:rPr>
          <w:spacing w:val="-2"/>
        </w:rPr>
        <w:t>b</w:t>
      </w:r>
      <w:r>
        <w:t>e</w:t>
      </w:r>
      <w:r>
        <w:rPr>
          <w:spacing w:val="-2"/>
        </w:rPr>
        <w:t>d</w:t>
      </w:r>
      <w:r>
        <w:t>rij</w:t>
      </w:r>
      <w:r>
        <w:rPr>
          <w:spacing w:val="1"/>
        </w:rPr>
        <w:t>f</w:t>
      </w:r>
      <w:r>
        <w:t>sb</w:t>
      </w:r>
      <w:r>
        <w:rPr>
          <w:spacing w:val="-2"/>
        </w:rPr>
        <w:t>e</w:t>
      </w:r>
      <w:r>
        <w:t>zoek</w:t>
      </w:r>
      <w:r>
        <w:rPr>
          <w:spacing w:val="-2"/>
        </w:rPr>
        <w:t xml:space="preserve"> </w:t>
      </w:r>
      <w:r>
        <w:t>of vi</w:t>
      </w:r>
      <w:r>
        <w:rPr>
          <w:spacing w:val="-2"/>
        </w:rPr>
        <w:t>s</w:t>
      </w:r>
      <w:r>
        <w:t>it</w:t>
      </w:r>
      <w:r>
        <w:rPr>
          <w:spacing w:val="3"/>
        </w:rPr>
        <w:t>e</w:t>
      </w:r>
      <w:r>
        <w:rPr>
          <w:b/>
          <w:bCs/>
        </w:rPr>
        <w:t xml:space="preserve">, </w:t>
      </w:r>
      <w:r>
        <w:rPr>
          <w:spacing w:val="-2"/>
        </w:rPr>
        <w:t>d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-2"/>
        </w:rPr>
        <w:t>n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eze</w:t>
      </w:r>
      <w:r>
        <w:rPr>
          <w:spacing w:val="-2"/>
        </w:rPr>
        <w:t xml:space="preserve"> m</w:t>
      </w:r>
      <w:r>
        <w:t>edi</w:t>
      </w:r>
      <w:r>
        <w:rPr>
          <w:spacing w:val="-2"/>
        </w:rPr>
        <w:t>c</w:t>
      </w:r>
      <w:r>
        <w:t>ijn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u</w:t>
      </w:r>
      <w:r>
        <w:t>ssen</w:t>
      </w:r>
      <w:r>
        <w:rPr>
          <w:spacing w:val="-3"/>
        </w:rPr>
        <w:t xml:space="preserve"> </w:t>
      </w:r>
      <w:r>
        <w:t>8.00 -</w:t>
      </w:r>
      <w:r>
        <w:rPr>
          <w:spacing w:val="4"/>
        </w:rPr>
        <w:t xml:space="preserve"> </w:t>
      </w:r>
      <w:r>
        <w:t>9.00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est</w:t>
      </w:r>
      <w:r>
        <w:rPr>
          <w:spacing w:val="-1"/>
        </w:rPr>
        <w:t>e</w:t>
      </w:r>
      <w:r>
        <w:t>ld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8" w:lineRule="auto"/>
        <w:ind w:right="87"/>
        <w:sectPr w:rsidR="00447E00">
          <w:pgSz w:w="11907" w:h="16840"/>
          <w:pgMar w:top="1780" w:right="980" w:bottom="980" w:left="1300" w:header="305" w:footer="780" w:gutter="0"/>
          <w:cols w:space="708" w:equalWidth="0">
            <w:col w:w="9627"/>
          </w:cols>
          <w:noEndnote/>
        </w:sectPr>
      </w:pPr>
    </w:p>
    <w:p w:rsidR="00447E00" w:rsidRDefault="00447E00">
      <w:pPr>
        <w:kinsoku w:val="0"/>
        <w:overflowPunct w:val="0"/>
        <w:spacing w:before="5" w:line="240" w:lineRule="exact"/>
      </w:pPr>
    </w:p>
    <w:p w:rsidR="00447E00" w:rsidRDefault="00447E00">
      <w:pPr>
        <w:pStyle w:val="Kop3"/>
        <w:numPr>
          <w:ilvl w:val="1"/>
          <w:numId w:val="33"/>
        </w:numPr>
        <w:tabs>
          <w:tab w:val="left" w:pos="596"/>
          <w:tab w:val="left" w:pos="965"/>
        </w:tabs>
        <w:kinsoku w:val="0"/>
        <w:overflowPunct w:val="0"/>
        <w:ind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A</w:t>
      </w:r>
      <w:r>
        <w:rPr>
          <w:color w:val="000000"/>
          <w:spacing w:val="1"/>
        </w:rPr>
        <w:t>d</w:t>
      </w:r>
      <w:r>
        <w:rPr>
          <w:color w:val="000000"/>
        </w:rPr>
        <w:t>mini</w:t>
      </w:r>
      <w:r>
        <w:rPr>
          <w:color w:val="000000"/>
          <w:spacing w:val="1"/>
        </w:rPr>
        <w:t>s</w:t>
      </w:r>
      <w:r>
        <w:rPr>
          <w:color w:val="000000"/>
        </w:rPr>
        <w:t>tratie</w:t>
      </w:r>
    </w:p>
    <w:p w:rsidR="00447E00" w:rsidRDefault="00447E00">
      <w:pPr>
        <w:kinsoku w:val="0"/>
        <w:overflowPunct w:val="0"/>
        <w:spacing w:before="17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44"/>
      </w:pPr>
      <w:r>
        <w:t>Wij</w:t>
      </w:r>
      <w:r>
        <w:rPr>
          <w:spacing w:val="-1"/>
        </w:rPr>
        <w:t xml:space="preserve"> </w:t>
      </w:r>
      <w:r>
        <w:t>gaan</w:t>
      </w:r>
      <w:r>
        <w:rPr>
          <w:spacing w:val="-3"/>
        </w:rPr>
        <w:t xml:space="preserve"> </w:t>
      </w:r>
      <w:r>
        <w:t>werken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h</w:t>
      </w:r>
      <w:r>
        <w:t>et</w:t>
      </w:r>
      <w:r>
        <w:rPr>
          <w:spacing w:val="-2"/>
        </w:rPr>
        <w:t xml:space="preserve"> p</w:t>
      </w:r>
      <w:r>
        <w:t>rogra</w:t>
      </w:r>
      <w:r>
        <w:rPr>
          <w:spacing w:val="-1"/>
        </w:rPr>
        <w:t>m</w:t>
      </w:r>
      <w:r>
        <w:rPr>
          <w:spacing w:val="-2"/>
        </w:rPr>
        <w:t>m</w:t>
      </w:r>
      <w:r>
        <w:t>a</w:t>
      </w:r>
      <w:r>
        <w:rPr>
          <w:spacing w:val="-1"/>
        </w:rPr>
        <w:t xml:space="preserve"> </w:t>
      </w:r>
      <w:r>
        <w:t xml:space="preserve">Viva. </w:t>
      </w:r>
      <w:r>
        <w:rPr>
          <w:spacing w:val="-2"/>
        </w:rPr>
        <w:t>V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d</w:t>
      </w:r>
      <w:r>
        <w:t>e g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>lsc</w:t>
      </w:r>
      <w:r>
        <w:rPr>
          <w:spacing w:val="-2"/>
        </w:rPr>
        <w:t>h</w:t>
      </w:r>
      <w:r>
        <w:t>a</w:t>
      </w:r>
      <w:r>
        <w:rPr>
          <w:spacing w:val="-2"/>
        </w:rPr>
        <w:t>p</w:t>
      </w:r>
      <w:r>
        <w:t>sdier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werken 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m</w:t>
      </w:r>
      <w:r>
        <w:t>et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ag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1"/>
        </w:rPr>
        <w:t>d</w:t>
      </w:r>
      <w:r>
        <w:t>a</w:t>
      </w:r>
      <w:r>
        <w:rPr>
          <w:spacing w:val="-1"/>
        </w:rPr>
        <w:t xml:space="preserve"> </w:t>
      </w:r>
      <w:r>
        <w:t>van</w:t>
      </w:r>
      <w:r>
        <w:rPr>
          <w:spacing w:val="-2"/>
        </w:rPr>
        <w:t xml:space="preserve"> d</w:t>
      </w:r>
      <w:r>
        <w:t>it</w:t>
      </w:r>
      <w:r>
        <w:rPr>
          <w:spacing w:val="-2"/>
        </w:rPr>
        <w:t xml:space="preserve"> p</w:t>
      </w:r>
      <w:r>
        <w:t>rogra</w:t>
      </w:r>
      <w:r>
        <w:rPr>
          <w:spacing w:val="-1"/>
        </w:rPr>
        <w:t>m</w:t>
      </w:r>
      <w:r>
        <w:rPr>
          <w:spacing w:val="-2"/>
        </w:rPr>
        <w:t>m</w:t>
      </w:r>
      <w:r>
        <w:t>a.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d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iervan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p</w:t>
      </w:r>
      <w:r>
        <w:t>ret</w:t>
      </w:r>
      <w:r>
        <w:rPr>
          <w:spacing w:val="-1"/>
        </w:rPr>
        <w:t>t</w:t>
      </w:r>
      <w:r>
        <w:t>ige</w:t>
      </w:r>
      <w:r>
        <w:rPr>
          <w:spacing w:val="-2"/>
        </w:rPr>
        <w:t xml:space="preserve"> </w:t>
      </w:r>
      <w:r>
        <w:t>ag</w:t>
      </w:r>
      <w:r>
        <w:rPr>
          <w:spacing w:val="-1"/>
        </w:rPr>
        <w:t>e</w:t>
      </w:r>
      <w:r>
        <w:rPr>
          <w:spacing w:val="-2"/>
        </w:rPr>
        <w:t>nd</w:t>
      </w:r>
      <w:r>
        <w:t>a</w:t>
      </w:r>
      <w:r>
        <w:rPr>
          <w:spacing w:val="-1"/>
        </w:rPr>
        <w:t xml:space="preserve"> </w:t>
      </w:r>
      <w:r>
        <w:t>vinde</w:t>
      </w:r>
      <w:r>
        <w:rPr>
          <w:spacing w:val="-1"/>
        </w:rPr>
        <w:t>n</w:t>
      </w:r>
      <w:r>
        <w:rPr>
          <w:b/>
          <w:bCs/>
        </w:rPr>
        <w:t>.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J</w:t>
      </w:r>
      <w:r>
        <w:t>e</w:t>
      </w:r>
      <w:r>
        <w:rPr>
          <w:spacing w:val="-2"/>
        </w:rPr>
        <w:t xml:space="preserve"> </w:t>
      </w:r>
      <w:r>
        <w:t>kunt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m</w:t>
      </w:r>
      <w:r>
        <w:t>ak</w:t>
      </w:r>
      <w:r>
        <w:rPr>
          <w:spacing w:val="-1"/>
        </w:rPr>
        <w:t>k</w:t>
      </w:r>
      <w:r>
        <w:t>el</w:t>
      </w:r>
      <w:r>
        <w:rPr>
          <w:spacing w:val="2"/>
        </w:rPr>
        <w:t>i</w:t>
      </w:r>
      <w:r>
        <w:t>jk</w:t>
      </w:r>
      <w:r>
        <w:rPr>
          <w:spacing w:val="-2"/>
        </w:rPr>
        <w:t xml:space="preserve"> </w:t>
      </w:r>
      <w:r>
        <w:t>va</w:t>
      </w:r>
      <w:r>
        <w:rPr>
          <w:spacing w:val="-1"/>
        </w:rPr>
        <w:t>n</w:t>
      </w:r>
      <w:r>
        <w:rPr>
          <w:spacing w:val="-2"/>
        </w:rPr>
        <w:t>u</w:t>
      </w:r>
      <w:r>
        <w:t>it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z</w:t>
      </w:r>
      <w:r>
        <w:t>e ag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1"/>
        </w:rPr>
        <w:t>d</w:t>
      </w:r>
      <w:r>
        <w:t>a g</w:t>
      </w:r>
      <w:r>
        <w:rPr>
          <w:spacing w:val="-1"/>
        </w:rPr>
        <w:t>e</w:t>
      </w:r>
      <w:r>
        <w:t>lijk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d</w:t>
      </w:r>
      <w:r>
        <w:t xml:space="preserve">e </w:t>
      </w:r>
      <w:r>
        <w:rPr>
          <w:spacing w:val="-2"/>
        </w:rPr>
        <w:t>p</w:t>
      </w:r>
      <w:r>
        <w:t>ati</w:t>
      </w:r>
      <w:r>
        <w:rPr>
          <w:spacing w:val="-1"/>
        </w:rPr>
        <w:t>ë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kaart</w:t>
      </w:r>
      <w:r>
        <w:rPr>
          <w:spacing w:val="-2"/>
        </w:rPr>
        <w:t xml:space="preserve"> </w:t>
      </w:r>
      <w:r>
        <w:t>ko</w:t>
      </w:r>
      <w:r>
        <w:rPr>
          <w:spacing w:val="-1"/>
        </w:rPr>
        <w:t>m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1"/>
        </w:rPr>
        <w:t xml:space="preserve"> </w:t>
      </w:r>
      <w:r>
        <w:t>afs</w:t>
      </w:r>
      <w:r>
        <w:rPr>
          <w:spacing w:val="-2"/>
        </w:rPr>
        <w:t>p</w:t>
      </w:r>
      <w:r>
        <w:t>raak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un</w:t>
      </w:r>
      <w:r>
        <w:rPr>
          <w:spacing w:val="1"/>
        </w:rPr>
        <w:t>n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la</w:t>
      </w:r>
      <w:r>
        <w:rPr>
          <w:spacing w:val="1"/>
        </w:rPr>
        <w:t>n</w:t>
      </w:r>
      <w:r>
        <w:rPr>
          <w:spacing w:val="-2"/>
        </w:rPr>
        <w:t>n</w:t>
      </w:r>
      <w:r>
        <w:t>en.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h</w:t>
      </w:r>
      <w:r>
        <w:t>et in</w:t>
      </w:r>
      <w:r>
        <w:rPr>
          <w:spacing w:val="-2"/>
        </w:rPr>
        <w:t>p</w:t>
      </w:r>
      <w:r>
        <w:t>la</w:t>
      </w:r>
      <w:r>
        <w:rPr>
          <w:spacing w:val="-1"/>
        </w:rPr>
        <w:t>n</w:t>
      </w:r>
      <w:r>
        <w:rPr>
          <w:spacing w:val="-2"/>
        </w:rPr>
        <w:t>n</w:t>
      </w:r>
      <w:r>
        <w:t>en</w:t>
      </w:r>
      <w:r>
        <w:rPr>
          <w:spacing w:val="-3"/>
        </w:rPr>
        <w:t xml:space="preserve"> </w:t>
      </w:r>
      <w:r>
        <w:t xml:space="preserve">van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vi</w:t>
      </w:r>
      <w:r>
        <w:rPr>
          <w:spacing w:val="1"/>
        </w:rPr>
        <w:t>s</w:t>
      </w:r>
      <w:r>
        <w:t>it</w:t>
      </w:r>
      <w:r>
        <w:rPr>
          <w:spacing w:val="-1"/>
        </w:rPr>
        <w:t>e</w:t>
      </w:r>
      <w:r>
        <w:t>s voor</w:t>
      </w:r>
      <w:r>
        <w:rPr>
          <w:spacing w:val="-1"/>
        </w:rPr>
        <w:t xml:space="preserve"> </w:t>
      </w:r>
      <w:r>
        <w:t>g</w:t>
      </w:r>
      <w:r>
        <w:rPr>
          <w:spacing w:val="-3"/>
        </w:rPr>
        <w:t>r</w:t>
      </w:r>
      <w:r>
        <w:t>o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</w:t>
      </w:r>
      <w:r>
        <w:t>vee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ak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ruik</w:t>
      </w:r>
      <w:r>
        <w:rPr>
          <w:spacing w:val="-2"/>
        </w:rPr>
        <w:t xml:space="preserve"> </w:t>
      </w:r>
      <w:r>
        <w:t>van 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outlook ag</w:t>
      </w:r>
      <w:r>
        <w:rPr>
          <w:spacing w:val="-1"/>
        </w:rPr>
        <w:t>e</w:t>
      </w:r>
      <w:r>
        <w:rPr>
          <w:spacing w:val="-2"/>
        </w:rPr>
        <w:t>nd</w:t>
      </w:r>
      <w:r>
        <w:t>a. 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zit</w:t>
      </w:r>
      <w:r>
        <w:rPr>
          <w:spacing w:val="-2"/>
        </w:rPr>
        <w:t xml:space="preserve"> d</w:t>
      </w:r>
      <w:r>
        <w:t>an</w:t>
      </w:r>
      <w:r>
        <w:rPr>
          <w:spacing w:val="2"/>
        </w:rPr>
        <w:t xml:space="preserve"> </w:t>
      </w:r>
      <w:r>
        <w:t>weer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kop</w:t>
      </w:r>
      <w:r>
        <w:rPr>
          <w:spacing w:val="-2"/>
        </w:rPr>
        <w:t>p</w:t>
      </w:r>
      <w:r>
        <w:t>eld</w:t>
      </w:r>
      <w:r>
        <w:rPr>
          <w:spacing w:val="-2"/>
        </w:rPr>
        <w:t xml:space="preserve"> </w:t>
      </w:r>
      <w:r>
        <w:rPr>
          <w:spacing w:val="-1"/>
        </w:rPr>
        <w:t>aa</w:t>
      </w:r>
      <w:r>
        <w:t xml:space="preserve">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m</w:t>
      </w:r>
      <w:r>
        <w:t>ail,</w:t>
      </w:r>
      <w:r>
        <w:rPr>
          <w:spacing w:val="-1"/>
        </w:rPr>
        <w:t xml:space="preserve"> </w:t>
      </w:r>
      <w:r>
        <w:t xml:space="preserve">wat voor </w:t>
      </w:r>
      <w:r>
        <w:rPr>
          <w:spacing w:val="-1"/>
        </w:rPr>
        <w:t>g</w:t>
      </w:r>
      <w:r>
        <w:t>r</w:t>
      </w:r>
      <w:r>
        <w:rPr>
          <w:spacing w:val="-2"/>
        </w:rPr>
        <w:t>o</w:t>
      </w:r>
      <w:r>
        <w:t>ot v</w:t>
      </w:r>
      <w:r>
        <w:rPr>
          <w:spacing w:val="-1"/>
        </w:rPr>
        <w:t>e</w:t>
      </w:r>
      <w:r>
        <w:t xml:space="preserve">e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artsen</w:t>
      </w:r>
      <w:r>
        <w:rPr>
          <w:spacing w:val="-2"/>
        </w:rPr>
        <w:t xml:space="preserve"> </w:t>
      </w:r>
      <w:r>
        <w:t>erg</w:t>
      </w:r>
      <w:r>
        <w:rPr>
          <w:spacing w:val="-2"/>
        </w:rPr>
        <w:t xml:space="preserve"> </w:t>
      </w:r>
      <w:r>
        <w:rPr>
          <w:spacing w:val="-1"/>
        </w:rPr>
        <w:t>ge</w:t>
      </w:r>
      <w:r>
        <w:rPr>
          <w:spacing w:val="-2"/>
        </w:rPr>
        <w:t>m</w:t>
      </w:r>
      <w:r>
        <w:t>ak</w:t>
      </w:r>
      <w:r>
        <w:rPr>
          <w:spacing w:val="-1"/>
        </w:rPr>
        <w:t>k</w:t>
      </w:r>
      <w:r>
        <w:t>elijk</w:t>
      </w:r>
      <w:r>
        <w:rPr>
          <w:spacing w:val="-2"/>
        </w:rPr>
        <w:t xml:space="preserve"> </w:t>
      </w:r>
      <w:r>
        <w:t>werkt.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6" w:line="240" w:lineRule="exact"/>
      </w:pPr>
    </w:p>
    <w:p w:rsidR="00447E00" w:rsidRDefault="00447E00">
      <w:pPr>
        <w:pStyle w:val="Kop3"/>
        <w:numPr>
          <w:ilvl w:val="1"/>
          <w:numId w:val="33"/>
        </w:numPr>
        <w:tabs>
          <w:tab w:val="left" w:pos="596"/>
          <w:tab w:val="left" w:pos="965"/>
        </w:tabs>
        <w:kinsoku w:val="0"/>
        <w:overflowPunct w:val="0"/>
        <w:spacing w:before="0"/>
        <w:ind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Bedr</w:t>
      </w:r>
      <w:r>
        <w:rPr>
          <w:color w:val="000000"/>
          <w:spacing w:val="1"/>
        </w:rPr>
        <w:t>i</w:t>
      </w:r>
      <w:r>
        <w:rPr>
          <w:color w:val="000000"/>
        </w:rPr>
        <w:t>j</w:t>
      </w:r>
      <w:r>
        <w:rPr>
          <w:color w:val="000000"/>
          <w:spacing w:val="1"/>
        </w:rPr>
        <w:t>f</w:t>
      </w:r>
      <w:r>
        <w:rPr>
          <w:color w:val="000000"/>
        </w:rPr>
        <w:t>skl</w:t>
      </w:r>
      <w:r>
        <w:rPr>
          <w:color w:val="000000"/>
          <w:spacing w:val="1"/>
        </w:rPr>
        <w:t>e</w:t>
      </w:r>
      <w:r>
        <w:rPr>
          <w:color w:val="000000"/>
        </w:rPr>
        <w:t>ding</w:t>
      </w:r>
    </w:p>
    <w:p w:rsidR="00447E00" w:rsidRDefault="00447E00">
      <w:pPr>
        <w:kinsoku w:val="0"/>
        <w:overflowPunct w:val="0"/>
        <w:spacing w:before="19" w:line="240" w:lineRule="exact"/>
      </w:pPr>
    </w:p>
    <w:p w:rsidR="00447E00" w:rsidRDefault="00B5296E">
      <w:pPr>
        <w:pStyle w:val="Plattetekst"/>
        <w:kinsoku w:val="0"/>
        <w:overflowPunct w:val="0"/>
        <w:spacing w:line="276" w:lineRule="auto"/>
        <w:ind w:right="5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3695700</wp:posOffset>
                </wp:positionH>
                <wp:positionV relativeFrom="paragraph">
                  <wp:posOffset>1767840</wp:posOffset>
                </wp:positionV>
                <wp:extent cx="2552700" cy="2654300"/>
                <wp:effectExtent l="0" t="0" r="0" b="0"/>
                <wp:wrapNone/>
                <wp:docPr id="18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265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9050" cy="2660650"/>
                                  <wp:effectExtent l="0" t="0" r="0" b="0"/>
                                  <wp:docPr id="105" name="Afbeelding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9050" cy="266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2" style="position:absolute;left:0;text-align:left;margin-left:291pt;margin-top:139.2pt;width:201pt;height:209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4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9050" cy="2660650"/>
                            <wp:effectExtent l="0" t="0" r="0" b="0"/>
                            <wp:docPr id="105" name="Afbeelding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9050" cy="266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t>Hier</w:t>
      </w:r>
      <w:r w:rsidR="00447E00">
        <w:rPr>
          <w:spacing w:val="1"/>
        </w:rPr>
        <w:t>o</w:t>
      </w:r>
      <w:r w:rsidR="00447E00">
        <w:rPr>
          <w:spacing w:val="-2"/>
        </w:rPr>
        <w:t>nd</w:t>
      </w:r>
      <w:r w:rsidR="00447E00">
        <w:t>er</w:t>
      </w:r>
      <w:r w:rsidR="00447E00">
        <w:rPr>
          <w:spacing w:val="-1"/>
        </w:rPr>
        <w:t xml:space="preserve"> </w:t>
      </w:r>
      <w:r w:rsidR="00447E00">
        <w:t>staan</w:t>
      </w:r>
      <w:r w:rsidR="00447E00">
        <w:rPr>
          <w:spacing w:val="-3"/>
        </w:rPr>
        <w:t xml:space="preserve"> </w:t>
      </w:r>
      <w:r w:rsidR="00447E00">
        <w:t>tw</w:t>
      </w:r>
      <w:r w:rsidR="00447E00">
        <w:rPr>
          <w:spacing w:val="-3"/>
        </w:rPr>
        <w:t>e</w:t>
      </w:r>
      <w:r w:rsidR="00447E00">
        <w:t>e</w:t>
      </w:r>
      <w:r w:rsidR="00447E00">
        <w:rPr>
          <w:spacing w:val="-2"/>
        </w:rPr>
        <w:t xml:space="preserve"> </w:t>
      </w:r>
      <w:r w:rsidR="00447E00">
        <w:t>voor</w:t>
      </w:r>
      <w:r w:rsidR="00447E00">
        <w:rPr>
          <w:spacing w:val="-2"/>
        </w:rPr>
        <w:t>b</w:t>
      </w:r>
      <w:r w:rsidR="00447E00">
        <w:t>e</w:t>
      </w:r>
      <w:r w:rsidR="00447E00">
        <w:rPr>
          <w:spacing w:val="-2"/>
        </w:rPr>
        <w:t>e</w:t>
      </w:r>
      <w:r w:rsidR="00447E00">
        <w:t>ld</w:t>
      </w:r>
      <w:r w:rsidR="00447E00">
        <w:rPr>
          <w:spacing w:val="-2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van</w:t>
      </w:r>
      <w:r w:rsidR="00447E00">
        <w:rPr>
          <w:spacing w:val="-2"/>
        </w:rPr>
        <w:t xml:space="preserve"> </w:t>
      </w:r>
      <w:r w:rsidR="00447E00">
        <w:t>onze</w:t>
      </w:r>
      <w:r w:rsidR="00447E00">
        <w:rPr>
          <w:spacing w:val="-3"/>
        </w:rPr>
        <w:t xml:space="preserve"> </w:t>
      </w:r>
      <w:r w:rsidR="00447E00">
        <w:rPr>
          <w:spacing w:val="-2"/>
        </w:rPr>
        <w:t>b</w:t>
      </w:r>
      <w:r w:rsidR="00447E00">
        <w:t>e</w:t>
      </w:r>
      <w:r w:rsidR="00447E00">
        <w:rPr>
          <w:spacing w:val="-2"/>
        </w:rPr>
        <w:t>d</w:t>
      </w:r>
      <w:r w:rsidR="00447E00">
        <w:t>rij</w:t>
      </w:r>
      <w:r w:rsidR="00447E00">
        <w:rPr>
          <w:spacing w:val="1"/>
        </w:rPr>
        <w:t>f</w:t>
      </w:r>
      <w:r w:rsidR="00447E00">
        <w:t>skle</w:t>
      </w:r>
      <w:r w:rsidR="00447E00">
        <w:rPr>
          <w:spacing w:val="-2"/>
        </w:rPr>
        <w:t>d</w:t>
      </w:r>
      <w:r w:rsidR="00447E00">
        <w:t>in</w:t>
      </w:r>
      <w:r w:rsidR="00447E00">
        <w:rPr>
          <w:spacing w:val="-1"/>
        </w:rPr>
        <w:t>g</w:t>
      </w:r>
      <w:r w:rsidR="00447E00">
        <w:t>.</w:t>
      </w:r>
      <w:r w:rsidR="00447E00">
        <w:rPr>
          <w:spacing w:val="-1"/>
        </w:rPr>
        <w:t xml:space="preserve"> </w:t>
      </w:r>
      <w:r w:rsidR="00447E00">
        <w:t>Wij</w:t>
      </w:r>
      <w:r w:rsidR="00447E00">
        <w:rPr>
          <w:spacing w:val="3"/>
        </w:rPr>
        <w:t xml:space="preserve"> </w:t>
      </w:r>
      <w:r w:rsidR="00447E00">
        <w:rPr>
          <w:spacing w:val="-2"/>
        </w:rPr>
        <w:t>h</w:t>
      </w:r>
      <w:r w:rsidR="00447E00">
        <w:t>e</w:t>
      </w:r>
      <w:r w:rsidR="00447E00">
        <w:rPr>
          <w:spacing w:val="-2"/>
        </w:rPr>
        <w:t>bb</w:t>
      </w:r>
      <w:r w:rsidR="00447E00">
        <w:t>en vo</w:t>
      </w:r>
      <w:r w:rsidR="00447E00">
        <w:rPr>
          <w:spacing w:val="1"/>
        </w:rPr>
        <w:t>o</w:t>
      </w:r>
      <w:r w:rsidR="00447E00">
        <w:t>r al</w:t>
      </w:r>
      <w:r w:rsidR="00447E00">
        <w:rPr>
          <w:spacing w:val="-1"/>
        </w:rPr>
        <w:t xml:space="preserve"> </w:t>
      </w:r>
      <w:r w:rsidR="00447E00">
        <w:rPr>
          <w:spacing w:val="-2"/>
        </w:rPr>
        <w:t>h</w:t>
      </w:r>
      <w:r w:rsidR="00447E00">
        <w:t>et</w:t>
      </w:r>
      <w:r w:rsidR="00447E00">
        <w:rPr>
          <w:spacing w:val="-2"/>
        </w:rPr>
        <w:t xml:space="preserve"> p</w:t>
      </w:r>
      <w:r w:rsidR="00447E00">
        <w:t>erso</w:t>
      </w:r>
      <w:r w:rsidR="00447E00">
        <w:rPr>
          <w:spacing w:val="-2"/>
        </w:rPr>
        <w:t>n</w:t>
      </w:r>
      <w:r w:rsidR="00447E00">
        <w:t>e</w:t>
      </w:r>
      <w:r w:rsidR="00447E00">
        <w:rPr>
          <w:spacing w:val="-2"/>
        </w:rPr>
        <w:t>e</w:t>
      </w:r>
      <w:r w:rsidR="00447E00">
        <w:t>l</w:t>
      </w:r>
      <w:r w:rsidR="00447E00">
        <w:rPr>
          <w:spacing w:val="-1"/>
        </w:rPr>
        <w:t xml:space="preserve"> </w:t>
      </w:r>
      <w:r w:rsidR="00447E00">
        <w:rPr>
          <w:spacing w:val="-2"/>
        </w:rPr>
        <w:t>d</w:t>
      </w:r>
      <w:r w:rsidR="00447E00">
        <w:t>e</w:t>
      </w:r>
      <w:r w:rsidR="00447E00">
        <w:rPr>
          <w:spacing w:val="-1"/>
        </w:rPr>
        <w:t>z</w:t>
      </w:r>
      <w:r w:rsidR="00447E00">
        <w:rPr>
          <w:spacing w:val="1"/>
        </w:rPr>
        <w:t>e</w:t>
      </w:r>
      <w:r w:rsidR="00447E00">
        <w:t>lf</w:t>
      </w:r>
      <w:r w:rsidR="00447E00">
        <w:rPr>
          <w:spacing w:val="-2"/>
        </w:rPr>
        <w:t>d</w:t>
      </w:r>
      <w:r w:rsidR="00447E00">
        <w:t>e</w:t>
      </w:r>
      <w:r w:rsidR="00447E00">
        <w:rPr>
          <w:spacing w:val="-2"/>
        </w:rPr>
        <w:t xml:space="preserve"> </w:t>
      </w:r>
      <w:r w:rsidR="00447E00">
        <w:t>kl</w:t>
      </w:r>
      <w:r w:rsidR="00447E00">
        <w:rPr>
          <w:spacing w:val="-1"/>
        </w:rPr>
        <w:t>e</w:t>
      </w:r>
      <w:r w:rsidR="00447E00">
        <w:rPr>
          <w:spacing w:val="-2"/>
        </w:rPr>
        <w:t>d</w:t>
      </w:r>
      <w:r w:rsidR="00447E00">
        <w:t>in</w:t>
      </w:r>
      <w:r w:rsidR="00447E00">
        <w:rPr>
          <w:spacing w:val="-1"/>
        </w:rPr>
        <w:t>g</w:t>
      </w:r>
      <w:r w:rsidR="00447E00">
        <w:t>.</w:t>
      </w:r>
      <w:r w:rsidR="00447E00">
        <w:rPr>
          <w:spacing w:val="-1"/>
        </w:rPr>
        <w:t xml:space="preserve"> </w:t>
      </w:r>
      <w:r w:rsidR="00447E00">
        <w:rPr>
          <w:spacing w:val="-2"/>
        </w:rPr>
        <w:t>I</w:t>
      </w:r>
      <w:r w:rsidR="00447E00">
        <w:t>e</w:t>
      </w:r>
      <w:r w:rsidR="00447E00">
        <w:rPr>
          <w:spacing w:val="-2"/>
        </w:rPr>
        <w:t>d</w:t>
      </w:r>
      <w:r w:rsidR="00447E00">
        <w:t>er</w:t>
      </w:r>
      <w:r w:rsidR="00447E00">
        <w:rPr>
          <w:spacing w:val="-1"/>
        </w:rPr>
        <w:t>e</w:t>
      </w:r>
      <w:r w:rsidR="00447E00">
        <w:rPr>
          <w:spacing w:val="1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krijgt</w:t>
      </w:r>
      <w:r w:rsidR="00447E00">
        <w:rPr>
          <w:spacing w:val="-2"/>
        </w:rPr>
        <w:t xml:space="preserve"> </w:t>
      </w:r>
      <w:r w:rsidR="00447E00">
        <w:t>e</w:t>
      </w:r>
      <w:r w:rsidR="00447E00">
        <w:rPr>
          <w:spacing w:val="-2"/>
        </w:rPr>
        <w:t>e</w:t>
      </w:r>
      <w:r w:rsidR="00447E00">
        <w:t>n</w:t>
      </w:r>
      <w:r w:rsidR="00447E00">
        <w:rPr>
          <w:spacing w:val="2"/>
        </w:rPr>
        <w:t xml:space="preserve"> </w:t>
      </w:r>
      <w:r w:rsidR="00447E00">
        <w:rPr>
          <w:spacing w:val="-1"/>
        </w:rPr>
        <w:t>T</w:t>
      </w:r>
      <w:r w:rsidR="00447E00">
        <w:t>-shirt</w:t>
      </w:r>
      <w:r w:rsidR="00447E00">
        <w:rPr>
          <w:spacing w:val="-2"/>
        </w:rPr>
        <w:t xml:space="preserve"> </w:t>
      </w:r>
      <w:r w:rsidR="00447E00">
        <w:t>met</w:t>
      </w:r>
      <w:r w:rsidR="00447E00">
        <w:rPr>
          <w:spacing w:val="-2"/>
        </w:rPr>
        <w:t xml:space="preserve"> </w:t>
      </w:r>
      <w:r w:rsidR="00447E00">
        <w:t>korte</w:t>
      </w:r>
      <w:r w:rsidR="00447E00">
        <w:rPr>
          <w:spacing w:val="-1"/>
        </w:rPr>
        <w:t xml:space="preserve"> </w:t>
      </w:r>
      <w:r w:rsidR="00447E00">
        <w:t>en</w:t>
      </w:r>
      <w:r w:rsidR="00447E00">
        <w:rPr>
          <w:spacing w:val="-3"/>
        </w:rPr>
        <w:t xml:space="preserve"> </w:t>
      </w:r>
      <w:r w:rsidR="00447E00">
        <w:rPr>
          <w:spacing w:val="-2"/>
        </w:rPr>
        <w:t>m</w:t>
      </w:r>
      <w:r w:rsidR="00447E00">
        <w:t>et la</w:t>
      </w:r>
      <w:r w:rsidR="00447E00">
        <w:rPr>
          <w:spacing w:val="-1"/>
        </w:rPr>
        <w:t>n</w:t>
      </w:r>
      <w:r w:rsidR="00447E00">
        <w:t>ge</w:t>
      </w:r>
      <w:r w:rsidR="00447E00">
        <w:rPr>
          <w:spacing w:val="-2"/>
        </w:rPr>
        <w:t xml:space="preserve"> m</w:t>
      </w:r>
      <w:r w:rsidR="00447E00">
        <w:t>ouw. Aan</w:t>
      </w:r>
      <w:r w:rsidR="00447E00">
        <w:rPr>
          <w:spacing w:val="-2"/>
        </w:rPr>
        <w:t xml:space="preserve"> d</w:t>
      </w:r>
      <w:r w:rsidR="00447E00">
        <w:t>e</w:t>
      </w:r>
      <w:r w:rsidR="00447E00">
        <w:rPr>
          <w:spacing w:val="-2"/>
        </w:rPr>
        <w:t xml:space="preserve"> </w:t>
      </w:r>
      <w:r w:rsidR="00447E00">
        <w:t>ka</w:t>
      </w:r>
      <w:r w:rsidR="00447E00">
        <w:rPr>
          <w:spacing w:val="-2"/>
        </w:rPr>
        <w:t>p</w:t>
      </w:r>
      <w:r w:rsidR="00447E00">
        <w:t>stok</w:t>
      </w:r>
      <w:r w:rsidR="00447E00">
        <w:rPr>
          <w:spacing w:val="-2"/>
        </w:rPr>
        <w:t xml:space="preserve"> h</w:t>
      </w:r>
      <w:r w:rsidR="00447E00">
        <w:t>a</w:t>
      </w:r>
      <w:r w:rsidR="00447E00">
        <w:rPr>
          <w:spacing w:val="-2"/>
        </w:rPr>
        <w:t>n</w:t>
      </w:r>
      <w:r w:rsidR="00447E00">
        <w:t>g</w:t>
      </w:r>
      <w:r w:rsidR="00447E00">
        <w:rPr>
          <w:spacing w:val="-1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fle</w:t>
      </w:r>
      <w:r w:rsidR="00447E00">
        <w:rPr>
          <w:spacing w:val="-2"/>
        </w:rPr>
        <w:t>e</w:t>
      </w:r>
      <w:r w:rsidR="00447E00">
        <w:t>cev</w:t>
      </w:r>
      <w:r w:rsidR="00447E00">
        <w:rPr>
          <w:spacing w:val="-1"/>
        </w:rPr>
        <w:t>e</w:t>
      </w:r>
      <w:r w:rsidR="00447E00">
        <w:t>sten</w:t>
      </w:r>
      <w:r w:rsidR="00447E00">
        <w:rPr>
          <w:spacing w:val="-3"/>
        </w:rPr>
        <w:t xml:space="preserve"> </w:t>
      </w:r>
      <w:r w:rsidR="00447E00">
        <w:t>en</w:t>
      </w:r>
      <w:r w:rsidR="00447E00">
        <w:rPr>
          <w:spacing w:val="-3"/>
        </w:rPr>
        <w:t xml:space="preserve"> </w:t>
      </w:r>
      <w:r w:rsidR="00447E00">
        <w:rPr>
          <w:spacing w:val="-2"/>
        </w:rPr>
        <w:t>b</w:t>
      </w:r>
      <w:r w:rsidR="00447E00">
        <w:t>odywar</w:t>
      </w:r>
      <w:r w:rsidR="00447E00">
        <w:rPr>
          <w:spacing w:val="-2"/>
        </w:rPr>
        <w:t>m</w:t>
      </w:r>
      <w:r w:rsidR="00447E00">
        <w:t>ers in</w:t>
      </w:r>
      <w:r w:rsidR="00447E00">
        <w:rPr>
          <w:spacing w:val="-3"/>
        </w:rPr>
        <w:t xml:space="preserve"> </w:t>
      </w:r>
      <w:r w:rsidR="00447E00">
        <w:rPr>
          <w:spacing w:val="-2"/>
        </w:rPr>
        <w:t>d</w:t>
      </w:r>
      <w:r w:rsidR="00447E00">
        <w:t>e</w:t>
      </w:r>
      <w:r w:rsidR="00447E00">
        <w:rPr>
          <w:spacing w:val="-1"/>
        </w:rPr>
        <w:t>z</w:t>
      </w:r>
      <w:r w:rsidR="00447E00">
        <w:t>elfde stijl als o</w:t>
      </w:r>
      <w:r w:rsidR="00447E00">
        <w:rPr>
          <w:spacing w:val="-2"/>
        </w:rPr>
        <w:t>nd</w:t>
      </w:r>
      <w:r w:rsidR="00447E00">
        <w:t>erstaa</w:t>
      </w:r>
      <w:r w:rsidR="00447E00">
        <w:rPr>
          <w:spacing w:val="-2"/>
        </w:rPr>
        <w:t>nd</w:t>
      </w:r>
      <w:r w:rsidR="00447E00">
        <w:t>e</w:t>
      </w:r>
      <w:r w:rsidR="00447E00">
        <w:rPr>
          <w:spacing w:val="-4"/>
        </w:rPr>
        <w:t xml:space="preserve"> </w:t>
      </w:r>
      <w:r w:rsidR="00447E00">
        <w:rPr>
          <w:spacing w:val="-1"/>
        </w:rPr>
        <w:t>T</w:t>
      </w:r>
      <w:r w:rsidR="00447E00">
        <w:t>-shirts,</w:t>
      </w:r>
      <w:r w:rsidR="00447E00">
        <w:rPr>
          <w:spacing w:val="-2"/>
        </w:rPr>
        <w:t xml:space="preserve"> d</w:t>
      </w:r>
      <w:r w:rsidR="00447E00">
        <w:t>ie</w:t>
      </w:r>
      <w:r w:rsidR="00447E00">
        <w:rPr>
          <w:spacing w:val="-1"/>
        </w:rPr>
        <w:t xml:space="preserve"> </w:t>
      </w:r>
      <w:r w:rsidR="00447E00">
        <w:rPr>
          <w:spacing w:val="-2"/>
        </w:rPr>
        <w:t>n</w:t>
      </w:r>
      <w:r w:rsidR="00447E00">
        <w:t>aar</w:t>
      </w:r>
      <w:r w:rsidR="00447E00">
        <w:rPr>
          <w:spacing w:val="-1"/>
        </w:rPr>
        <w:t xml:space="preserve"> </w:t>
      </w:r>
      <w:r w:rsidR="00447E00">
        <w:rPr>
          <w:spacing w:val="-2"/>
        </w:rPr>
        <w:t>b</w:t>
      </w:r>
      <w:r w:rsidR="00447E00">
        <w:rPr>
          <w:spacing w:val="1"/>
        </w:rPr>
        <w:t>e</w:t>
      </w:r>
      <w:r w:rsidR="00447E00">
        <w:rPr>
          <w:spacing w:val="-2"/>
        </w:rPr>
        <w:t>h</w:t>
      </w:r>
      <w:r w:rsidR="00447E00">
        <w:t>oefte</w:t>
      </w:r>
      <w:r w:rsidR="00447E00">
        <w:rPr>
          <w:spacing w:val="-2"/>
        </w:rPr>
        <w:t xml:space="preserve"> </w:t>
      </w:r>
      <w:r w:rsidR="00447E00">
        <w:t>g</w:t>
      </w:r>
      <w:r w:rsidR="00447E00">
        <w:rPr>
          <w:spacing w:val="-1"/>
        </w:rPr>
        <w:t>e</w:t>
      </w:r>
      <w:r w:rsidR="00447E00">
        <w:rPr>
          <w:spacing w:val="-2"/>
        </w:rPr>
        <w:t>b</w:t>
      </w:r>
      <w:r w:rsidR="00447E00">
        <w:t>rui</w:t>
      </w:r>
      <w:r w:rsidR="00447E00">
        <w:rPr>
          <w:spacing w:val="-1"/>
        </w:rPr>
        <w:t>k</w:t>
      </w:r>
      <w:r w:rsidR="00447E00">
        <w:t>t k</w:t>
      </w:r>
      <w:r w:rsidR="00447E00">
        <w:rPr>
          <w:spacing w:val="-2"/>
        </w:rPr>
        <w:t>un</w:t>
      </w:r>
      <w:r w:rsidR="00447E00">
        <w:rPr>
          <w:spacing w:val="1"/>
        </w:rPr>
        <w:t>n</w:t>
      </w:r>
      <w:r w:rsidR="00447E00">
        <w:t>en</w:t>
      </w:r>
      <w:r w:rsidR="00447E00">
        <w:rPr>
          <w:spacing w:val="-2"/>
        </w:rPr>
        <w:t xml:space="preserve"> </w:t>
      </w:r>
      <w:r w:rsidR="00447E00">
        <w:t>w</w:t>
      </w:r>
      <w:r w:rsidR="00447E00">
        <w:rPr>
          <w:spacing w:val="1"/>
        </w:rPr>
        <w:t>o</w:t>
      </w:r>
      <w:r w:rsidR="00447E00">
        <w:t>rd</w:t>
      </w:r>
      <w:r w:rsidR="00447E00">
        <w:rPr>
          <w:spacing w:val="-1"/>
        </w:rPr>
        <w:t>e</w:t>
      </w:r>
      <w:r w:rsidR="00447E00">
        <w:rPr>
          <w:spacing w:val="-2"/>
        </w:rPr>
        <w:t>n</w:t>
      </w:r>
      <w:r w:rsidR="00447E00">
        <w:t>. Stagiair</w:t>
      </w:r>
      <w:r w:rsidR="00447E00">
        <w:rPr>
          <w:spacing w:val="-3"/>
        </w:rPr>
        <w:t>e</w:t>
      </w:r>
      <w:r w:rsidR="00447E00">
        <w:t xml:space="preserve">s </w:t>
      </w:r>
      <w:r w:rsidR="00447E00">
        <w:rPr>
          <w:spacing w:val="-1"/>
        </w:rPr>
        <w:t>k</w:t>
      </w:r>
      <w:r w:rsidR="00447E00">
        <w:t>ri</w:t>
      </w:r>
      <w:r w:rsidR="00447E00">
        <w:rPr>
          <w:spacing w:val="1"/>
        </w:rPr>
        <w:t>j</w:t>
      </w:r>
      <w:r w:rsidR="00447E00">
        <w:t>g</w:t>
      </w:r>
      <w:r w:rsidR="00447E00">
        <w:rPr>
          <w:spacing w:val="-1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rPr>
          <w:spacing w:val="-2"/>
        </w:rPr>
        <w:t>d</w:t>
      </w:r>
      <w:r w:rsidR="00447E00">
        <w:t>e</w:t>
      </w:r>
      <w:r w:rsidR="00447E00">
        <w:rPr>
          <w:spacing w:val="-1"/>
        </w:rPr>
        <w:t>z</w:t>
      </w:r>
      <w:r w:rsidR="00447E00">
        <w:t>elfde</w:t>
      </w:r>
      <w:r w:rsidR="00447E00">
        <w:rPr>
          <w:spacing w:val="-3"/>
        </w:rPr>
        <w:t xml:space="preserve"> </w:t>
      </w:r>
      <w:r w:rsidR="00447E00">
        <w:t>kl</w:t>
      </w:r>
      <w:r w:rsidR="00447E00">
        <w:rPr>
          <w:spacing w:val="-1"/>
        </w:rPr>
        <w:t>e</w:t>
      </w:r>
      <w:r w:rsidR="00447E00">
        <w:rPr>
          <w:spacing w:val="-2"/>
        </w:rPr>
        <w:t>d</w:t>
      </w:r>
      <w:r w:rsidR="00447E00">
        <w:t xml:space="preserve">ing. </w:t>
      </w:r>
      <w:r w:rsidR="00447E00">
        <w:rPr>
          <w:spacing w:val="-2"/>
        </w:rPr>
        <w:t>O</w:t>
      </w:r>
      <w:r w:rsidR="00447E00">
        <w:t>p</w:t>
      </w:r>
      <w:r w:rsidR="00447E00">
        <w:rPr>
          <w:spacing w:val="-3"/>
        </w:rPr>
        <w:t xml:space="preserve"> </w:t>
      </w:r>
      <w:r w:rsidR="00447E00">
        <w:rPr>
          <w:spacing w:val="-2"/>
        </w:rPr>
        <w:t>d</w:t>
      </w:r>
      <w:r w:rsidR="00447E00">
        <w:t>e</w:t>
      </w:r>
      <w:r w:rsidR="00447E00">
        <w:rPr>
          <w:spacing w:val="2"/>
        </w:rPr>
        <w:t xml:space="preserve"> </w:t>
      </w:r>
      <w:r w:rsidR="00447E00">
        <w:rPr>
          <w:spacing w:val="-2"/>
        </w:rPr>
        <w:t>b</w:t>
      </w:r>
      <w:r w:rsidR="00447E00">
        <w:t>e</w:t>
      </w:r>
      <w:r w:rsidR="00447E00">
        <w:rPr>
          <w:spacing w:val="-2"/>
        </w:rPr>
        <w:t>d</w:t>
      </w:r>
      <w:r w:rsidR="00447E00">
        <w:t>rij</w:t>
      </w:r>
      <w:r w:rsidR="00447E00">
        <w:rPr>
          <w:spacing w:val="1"/>
        </w:rPr>
        <w:t>f</w:t>
      </w:r>
      <w:r w:rsidR="00447E00">
        <w:t>skle</w:t>
      </w:r>
      <w:r w:rsidR="00447E00">
        <w:rPr>
          <w:spacing w:val="-2"/>
        </w:rPr>
        <w:t>d</w:t>
      </w:r>
      <w:r w:rsidR="00447E00">
        <w:t>ing</w:t>
      </w:r>
      <w:r w:rsidR="00447E00">
        <w:rPr>
          <w:spacing w:val="-1"/>
        </w:rPr>
        <w:t xml:space="preserve"> </w:t>
      </w:r>
      <w:r w:rsidR="00447E00">
        <w:t>sp</w:t>
      </w:r>
      <w:r w:rsidR="00447E00">
        <w:rPr>
          <w:spacing w:val="-2"/>
        </w:rPr>
        <w:t>e</w:t>
      </w:r>
      <w:r w:rsidR="00447E00">
        <w:t>ld</w:t>
      </w:r>
      <w:r w:rsidR="00447E00">
        <w:rPr>
          <w:spacing w:val="-2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w</w:t>
      </w:r>
      <w:r w:rsidR="00447E00">
        <w:rPr>
          <w:spacing w:val="1"/>
        </w:rPr>
        <w:t>i</w:t>
      </w:r>
      <w:r w:rsidR="00447E00">
        <w:t>j</w:t>
      </w:r>
      <w:r w:rsidR="00447E00">
        <w:rPr>
          <w:spacing w:val="-1"/>
        </w:rPr>
        <w:t xml:space="preserve"> </w:t>
      </w:r>
      <w:r w:rsidR="00447E00">
        <w:t>e</w:t>
      </w:r>
      <w:r w:rsidR="00447E00">
        <w:rPr>
          <w:spacing w:val="-2"/>
        </w:rPr>
        <w:t>e</w:t>
      </w:r>
      <w:r w:rsidR="00447E00">
        <w:t xml:space="preserve">n </w:t>
      </w:r>
      <w:r w:rsidR="00447E00">
        <w:rPr>
          <w:spacing w:val="-2"/>
        </w:rPr>
        <w:t>n</w:t>
      </w:r>
      <w:r w:rsidR="00447E00">
        <w:t>aa</w:t>
      </w:r>
      <w:r w:rsidR="00447E00">
        <w:rPr>
          <w:spacing w:val="-2"/>
        </w:rPr>
        <w:t>mb</w:t>
      </w:r>
      <w:r w:rsidR="00447E00">
        <w:t>or</w:t>
      </w:r>
      <w:r w:rsidR="00447E00">
        <w:rPr>
          <w:spacing w:val="-2"/>
        </w:rPr>
        <w:t>d</w:t>
      </w:r>
      <w:r w:rsidR="00447E00">
        <w:t>je.</w:t>
      </w:r>
    </w:p>
    <w:p w:rsidR="00447E00" w:rsidRDefault="00447E00">
      <w:pPr>
        <w:kinsoku w:val="0"/>
        <w:overflowPunct w:val="0"/>
        <w:spacing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B5296E">
      <w:pPr>
        <w:kinsoku w:val="0"/>
        <w:overflowPunct w:val="0"/>
        <w:ind w:left="492" w:right="9607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349500" cy="2686050"/>
            <wp:effectExtent l="0" t="0" r="0" b="0"/>
            <wp:docPr id="12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00" w:rsidRDefault="00447E00">
      <w:pPr>
        <w:kinsoku w:val="0"/>
        <w:overflowPunct w:val="0"/>
        <w:ind w:left="492" w:right="9607"/>
        <w:rPr>
          <w:sz w:val="20"/>
          <w:szCs w:val="20"/>
        </w:rPr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B5296E">
      <w:pPr>
        <w:kinsoku w:val="0"/>
        <w:overflowPunct w:val="0"/>
        <w:spacing w:before="2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6110605</wp:posOffset>
                </wp:positionV>
                <wp:extent cx="6771640" cy="2875915"/>
                <wp:effectExtent l="0" t="0" r="0" b="0"/>
                <wp:wrapNone/>
                <wp:docPr id="18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640" cy="2875915"/>
                          <a:chOff x="660" y="9623"/>
                          <a:chExt cx="10664" cy="4529"/>
                        </a:xfrm>
                      </wpg:grpSpPr>
                      <wps:wsp>
                        <wps:cNvPr id="18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823" y="9623"/>
                            <a:ext cx="4500" cy="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E00" w:rsidRDefault="00B5296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844800" cy="2857500"/>
                                    <wp:effectExtent l="0" t="0" r="0" b="0"/>
                                    <wp:docPr id="104" name="Afbeelding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44800" cy="2857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47E00" w:rsidRDefault="00447E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60" y="9773"/>
                            <a:ext cx="6160" cy="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E00" w:rsidRDefault="00B5296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43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917950" cy="2794000"/>
                                    <wp:effectExtent l="0" t="0" r="0" b="0"/>
                                    <wp:docPr id="103" name="Afbeelding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17950" cy="279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47E00" w:rsidRDefault="00447E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3" style="position:absolute;margin-left:33pt;margin-top:481.15pt;width:533.2pt;height:226.45pt;z-index:-251668992;mso-position-horizontal-relative:page;mso-position-vertical-relative:page" coordorigin="660,9623" coordsize="10664,4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" o:allowincell="f">
                <v:rect id="Rectangle 25" o:spid="_x0000_s1034" style="position:absolute;left:6823;top:9623;width:4500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447E00" w:rsidRDefault="00B5296E">
                        <w:pPr>
                          <w:widowControl/>
                          <w:autoSpaceDE/>
                          <w:autoSpaceDN/>
                          <w:adjustRightInd/>
                          <w:spacing w:line="4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844800" cy="2857500"/>
                              <wp:effectExtent l="0" t="0" r="0" b="0"/>
                              <wp:docPr id="104" name="Afbeelding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44800" cy="2857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47E00" w:rsidRDefault="00447E00"/>
                    </w:txbxContent>
                  </v:textbox>
                </v:rect>
                <v:rect id="Rectangle 26" o:spid="_x0000_s1035" style="position:absolute;left:660;top:9773;width:6160;height: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447E00" w:rsidRDefault="00B5296E">
                        <w:pPr>
                          <w:widowControl/>
                          <w:autoSpaceDE/>
                          <w:autoSpaceDN/>
                          <w:adjustRightInd/>
                          <w:spacing w:line="43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917950" cy="2794000"/>
                              <wp:effectExtent l="0" t="0" r="0" b="0"/>
                              <wp:docPr id="103" name="Afbeelding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17950" cy="279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47E00" w:rsidRDefault="00447E00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3"/>
        <w:numPr>
          <w:ilvl w:val="1"/>
          <w:numId w:val="33"/>
        </w:numPr>
        <w:tabs>
          <w:tab w:val="left" w:pos="976"/>
          <w:tab w:val="left" w:pos="1345"/>
        </w:tabs>
        <w:kinsoku w:val="0"/>
        <w:overflowPunct w:val="0"/>
        <w:ind w:left="976"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P</w:t>
      </w:r>
      <w:r>
        <w:rPr>
          <w:color w:val="000000"/>
          <w:spacing w:val="1"/>
        </w:rPr>
        <w:t>r</w:t>
      </w:r>
      <w:r>
        <w:rPr>
          <w:color w:val="000000"/>
        </w:rPr>
        <w:t>omot</w:t>
      </w:r>
      <w:r>
        <w:rPr>
          <w:color w:val="000000"/>
          <w:spacing w:val="1"/>
        </w:rPr>
        <w:t>i</w:t>
      </w:r>
      <w:r>
        <w:rPr>
          <w:color w:val="000000"/>
        </w:rPr>
        <w:t>e</w:t>
      </w:r>
    </w:p>
    <w:p w:rsidR="00447E00" w:rsidRDefault="00447E00">
      <w:pPr>
        <w:kinsoku w:val="0"/>
        <w:overflowPunct w:val="0"/>
        <w:spacing w:before="19" w:line="240" w:lineRule="exact"/>
      </w:pPr>
    </w:p>
    <w:p w:rsidR="00447E00" w:rsidRDefault="00447E00">
      <w:pPr>
        <w:pStyle w:val="Plattetekst"/>
        <w:kinsoku w:val="0"/>
        <w:overflowPunct w:val="0"/>
        <w:ind w:left="496"/>
      </w:pPr>
      <w:r>
        <w:t>Visit</w:t>
      </w:r>
      <w:r>
        <w:rPr>
          <w:spacing w:val="-1"/>
        </w:rPr>
        <w:t>e</w:t>
      </w:r>
      <w:r>
        <w:t>kaartj</w:t>
      </w:r>
      <w:r>
        <w:rPr>
          <w:spacing w:val="-2"/>
        </w:rPr>
        <w:t>e</w:t>
      </w:r>
      <w:r>
        <w:t>s</w:t>
      </w:r>
    </w:p>
    <w:p w:rsidR="00447E00" w:rsidRDefault="00447E00">
      <w:pPr>
        <w:kinsoku w:val="0"/>
        <w:overflowPunct w:val="0"/>
        <w:spacing w:before="3" w:line="130" w:lineRule="exact"/>
        <w:rPr>
          <w:sz w:val="13"/>
          <w:szCs w:val="13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B5296E">
      <w:pPr>
        <w:kinsoku w:val="0"/>
        <w:overflowPunct w:val="0"/>
        <w:ind w:left="11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3836035</wp:posOffset>
                </wp:positionH>
                <wp:positionV relativeFrom="paragraph">
                  <wp:posOffset>0</wp:posOffset>
                </wp:positionV>
                <wp:extent cx="3251200" cy="2171700"/>
                <wp:effectExtent l="0" t="0" r="0" b="0"/>
                <wp:wrapNone/>
                <wp:docPr id="18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4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57550" cy="2171700"/>
                                  <wp:effectExtent l="0" t="0" r="0" b="0"/>
                                  <wp:docPr id="102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55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6" style="position:absolute;left:0;text-align:left;margin-left:302.05pt;margin-top:0;width:256pt;height:171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4XgsAIAAKs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34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57550" cy="2171700"/>
                            <wp:effectExtent l="0" t="0" r="0" b="0"/>
                            <wp:docPr id="102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550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3035300" cy="2171700"/>
            <wp:effectExtent l="0" t="0" r="0" b="0"/>
            <wp:docPr id="119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00" w:rsidRDefault="00447E00">
      <w:pPr>
        <w:pStyle w:val="Plattetekst"/>
        <w:tabs>
          <w:tab w:val="left" w:pos="5767"/>
        </w:tabs>
        <w:kinsoku w:val="0"/>
        <w:overflowPunct w:val="0"/>
        <w:spacing w:before="36"/>
        <w:ind w:left="496"/>
      </w:pPr>
      <w:r>
        <w:t>Voorzij</w:t>
      </w:r>
      <w:r>
        <w:rPr>
          <w:spacing w:val="-2"/>
        </w:rPr>
        <w:t>d</w:t>
      </w:r>
      <w:r>
        <w:t>e</w:t>
      </w:r>
      <w:r>
        <w:tab/>
        <w:t>Ac</w:t>
      </w:r>
      <w:r>
        <w:rPr>
          <w:spacing w:val="-2"/>
        </w:rPr>
        <w:t>h</w:t>
      </w:r>
      <w:r>
        <w:t>t</w:t>
      </w:r>
      <w:r>
        <w:rPr>
          <w:spacing w:val="-1"/>
        </w:rPr>
        <w:t>e</w:t>
      </w:r>
      <w:r>
        <w:t>rzijde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5" w:line="240" w:lineRule="exact"/>
      </w:pPr>
    </w:p>
    <w:p w:rsidR="00447E00" w:rsidRDefault="00447E00">
      <w:pPr>
        <w:pStyle w:val="Plattetekst"/>
        <w:tabs>
          <w:tab w:val="left" w:pos="8285"/>
        </w:tabs>
        <w:kinsoku w:val="0"/>
        <w:overflowPunct w:val="0"/>
        <w:ind w:left="496"/>
      </w:pPr>
      <w:r>
        <w:t>E</w:t>
      </w:r>
      <w:r>
        <w:rPr>
          <w:spacing w:val="-2"/>
        </w:rPr>
        <w:t>n</w:t>
      </w:r>
      <w:r>
        <w:t>velop</w:t>
      </w:r>
      <w:r>
        <w:rPr>
          <w:spacing w:val="-2"/>
        </w:rPr>
        <w:t>p</w:t>
      </w:r>
      <w:r>
        <w:t>en</w:t>
      </w:r>
      <w:r>
        <w:tab/>
      </w:r>
      <w:r>
        <w:rPr>
          <w:spacing w:val="-1"/>
        </w:rPr>
        <w:t>P</w:t>
      </w:r>
      <w:r>
        <w:t>e</w:t>
      </w:r>
      <w:r>
        <w:rPr>
          <w:spacing w:val="-2"/>
        </w:rPr>
        <w:t>nn</w:t>
      </w:r>
      <w:r>
        <w:t>en</w:t>
      </w:r>
    </w:p>
    <w:p w:rsidR="00447E00" w:rsidRDefault="00447E00">
      <w:pPr>
        <w:pStyle w:val="Plattetekst"/>
        <w:tabs>
          <w:tab w:val="left" w:pos="8285"/>
        </w:tabs>
        <w:kinsoku w:val="0"/>
        <w:overflowPunct w:val="0"/>
        <w:ind w:left="496"/>
        <w:sectPr w:rsidR="00447E00">
          <w:pgSz w:w="11907" w:h="16840"/>
          <w:pgMar w:top="1780" w:right="600" w:bottom="980" w:left="920" w:header="305" w:footer="780" w:gutter="0"/>
          <w:cols w:space="708" w:equalWidth="0">
            <w:col w:w="10387"/>
          </w:cols>
          <w:noEndnote/>
        </w:sectPr>
      </w:pPr>
    </w:p>
    <w:p w:rsidR="00447E00" w:rsidRDefault="00447E00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/>
      </w:pPr>
      <w:r>
        <w:t>Briefpa</w:t>
      </w:r>
      <w:r>
        <w:rPr>
          <w:spacing w:val="-2"/>
        </w:rPr>
        <w:t>p</w:t>
      </w:r>
      <w:r>
        <w:t>ier</w:t>
      </w:r>
    </w:p>
    <w:p w:rsidR="00447E00" w:rsidRDefault="00447E00">
      <w:pPr>
        <w:kinsoku w:val="0"/>
        <w:overflowPunct w:val="0"/>
        <w:spacing w:before="11" w:line="240" w:lineRule="exact"/>
      </w:pPr>
    </w:p>
    <w:p w:rsidR="00447E00" w:rsidRDefault="00447E00">
      <w:pPr>
        <w:pStyle w:val="Plattetekst"/>
        <w:tabs>
          <w:tab w:val="left" w:pos="5639"/>
        </w:tabs>
        <w:kinsoku w:val="0"/>
        <w:overflowPunct w:val="0"/>
      </w:pPr>
      <w:r>
        <w:rPr>
          <w:spacing w:val="-1"/>
        </w:rPr>
        <w:t>P</w:t>
      </w:r>
      <w:r>
        <w:t>a</w:t>
      </w:r>
      <w:r>
        <w:rPr>
          <w:spacing w:val="-2"/>
        </w:rPr>
        <w:t>p</w:t>
      </w:r>
      <w:r>
        <w:t>ier</w:t>
      </w:r>
      <w:r>
        <w:rPr>
          <w:spacing w:val="-1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>f</w:t>
      </w:r>
      <w:r>
        <w:t>or</w:t>
      </w:r>
      <w:r>
        <w:rPr>
          <w:spacing w:val="-2"/>
        </w:rPr>
        <w:t>m</w:t>
      </w:r>
      <w:r>
        <w:t>at</w:t>
      </w:r>
      <w:r>
        <w:rPr>
          <w:spacing w:val="-3"/>
        </w:rPr>
        <w:t>i</w:t>
      </w:r>
      <w:r>
        <w:t>e</w:t>
      </w:r>
      <w:r>
        <w:rPr>
          <w:spacing w:val="-2"/>
        </w:rPr>
        <w:t>b</w:t>
      </w:r>
      <w:r>
        <w:t>rieven</w:t>
      </w:r>
      <w:r>
        <w:tab/>
        <w:t>Fac</w:t>
      </w:r>
      <w:r>
        <w:rPr>
          <w:spacing w:val="1"/>
        </w:rPr>
        <w:t>t</w:t>
      </w:r>
      <w:r>
        <w:rPr>
          <w:spacing w:val="-2"/>
        </w:rPr>
        <w:t>uu</w:t>
      </w:r>
      <w:r>
        <w:t>rpa</w:t>
      </w:r>
      <w:r>
        <w:rPr>
          <w:spacing w:val="-2"/>
        </w:rPr>
        <w:t>p</w:t>
      </w:r>
      <w:r>
        <w:t>ier</w:t>
      </w:r>
    </w:p>
    <w:p w:rsidR="00447E00" w:rsidRDefault="00447E00">
      <w:pPr>
        <w:kinsoku w:val="0"/>
        <w:overflowPunct w:val="0"/>
        <w:spacing w:before="18" w:line="240" w:lineRule="exact"/>
      </w:pPr>
    </w:p>
    <w:p w:rsidR="00447E00" w:rsidRDefault="00B5296E">
      <w:pPr>
        <w:kinsoku w:val="0"/>
        <w:overflowPunct w:val="0"/>
        <w:ind w:left="140" w:right="10587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4372610</wp:posOffset>
                </wp:positionH>
                <wp:positionV relativeFrom="paragraph">
                  <wp:posOffset>0</wp:posOffset>
                </wp:positionV>
                <wp:extent cx="2209800" cy="3022600"/>
                <wp:effectExtent l="0" t="0" r="0" b="0"/>
                <wp:wrapNone/>
                <wp:docPr id="18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302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7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9800" cy="3022600"/>
                                  <wp:effectExtent l="0" t="0" r="0" b="0"/>
                                  <wp:docPr id="101" name="Afbeelding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302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7" style="position:absolute;left:0;text-align:left;margin-left:344.3pt;margin-top:0;width:174pt;height:238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47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09800" cy="3022600"/>
                            <wp:effectExtent l="0" t="0" r="0" b="0"/>
                            <wp:docPr id="101" name="Afbeelding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302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2209800" cy="3009900"/>
            <wp:effectExtent l="0" t="0" r="0" b="0"/>
            <wp:docPr id="118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00" w:rsidRDefault="00447E00">
      <w:pPr>
        <w:kinsoku w:val="0"/>
        <w:overflowPunct w:val="0"/>
        <w:spacing w:before="10" w:line="180" w:lineRule="exact"/>
        <w:rPr>
          <w:sz w:val="18"/>
          <w:szCs w:val="18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B5296E">
      <w:pPr>
        <w:pStyle w:val="Plattetekst"/>
        <w:kinsoku w:val="0"/>
        <w:overflowPunct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4210050</wp:posOffset>
                </wp:positionH>
                <wp:positionV relativeFrom="paragraph">
                  <wp:posOffset>489585</wp:posOffset>
                </wp:positionV>
                <wp:extent cx="2654300" cy="3708400"/>
                <wp:effectExtent l="0" t="0" r="0" b="0"/>
                <wp:wrapNone/>
                <wp:docPr id="18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0" cy="37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8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1600" cy="3708400"/>
                                  <wp:effectExtent l="0" t="0" r="0" b="0"/>
                                  <wp:docPr id="100" name="Afbeelding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1600" cy="370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8" style="position:absolute;left:0;text-align:left;margin-left:331.5pt;margin-top:38.55pt;width:209pt;height:292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58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1600" cy="3708400"/>
                            <wp:effectExtent l="0" t="0" r="0" b="0"/>
                            <wp:docPr id="100" name="Afbeelding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1600" cy="370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t>Flyer</w:t>
      </w:r>
      <w:r w:rsidR="00447E00">
        <w:rPr>
          <w:spacing w:val="-1"/>
        </w:rPr>
        <w:t xml:space="preserve"> </w:t>
      </w:r>
      <w:r w:rsidR="00447E00">
        <w:t>ope</w:t>
      </w:r>
      <w:r w:rsidR="00447E00">
        <w:rPr>
          <w:spacing w:val="-3"/>
        </w:rPr>
        <w:t>n</w:t>
      </w:r>
      <w:r w:rsidR="00447E00">
        <w:t>ing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560"/>
      </w:pP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 xml:space="preserve"> </w:t>
      </w:r>
      <w:r>
        <w:t>ope</w:t>
      </w:r>
      <w:r>
        <w:rPr>
          <w:spacing w:val="-3"/>
        </w:rPr>
        <w:t>n</w:t>
      </w:r>
      <w:r>
        <w:t>ing</w:t>
      </w:r>
      <w:r>
        <w:rPr>
          <w:spacing w:val="-2"/>
        </w:rPr>
        <w:t xml:space="preserve"> h</w:t>
      </w:r>
      <w:r>
        <w:t>ebb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 xml:space="preserve">j </w:t>
      </w:r>
      <w:r>
        <w:rPr>
          <w:spacing w:val="-2"/>
        </w:rPr>
        <w:t>d</w:t>
      </w:r>
      <w:r>
        <w:t>e hier</w:t>
      </w:r>
      <w:r>
        <w:rPr>
          <w:spacing w:val="-2"/>
        </w:rPr>
        <w:t>n</w:t>
      </w:r>
      <w:r>
        <w:t>aast afge</w:t>
      </w:r>
      <w:r>
        <w:rPr>
          <w:spacing w:val="-2"/>
        </w:rPr>
        <w:t>b</w:t>
      </w:r>
      <w:r>
        <w:t>e</w:t>
      </w:r>
      <w:r>
        <w:rPr>
          <w:spacing w:val="-2"/>
        </w:rPr>
        <w:t>e</w:t>
      </w:r>
      <w:r>
        <w:t>lde</w:t>
      </w:r>
      <w:r>
        <w:rPr>
          <w:spacing w:val="-3"/>
        </w:rPr>
        <w:t xml:space="preserve"> </w:t>
      </w:r>
      <w:r>
        <w:t>flyer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m</w:t>
      </w:r>
      <w:r>
        <w:t>aak</w:t>
      </w:r>
      <w:r>
        <w:rPr>
          <w:spacing w:val="-1"/>
        </w:rPr>
        <w:t>t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gaan</w:t>
      </w:r>
      <w:r>
        <w:rPr>
          <w:spacing w:val="-3"/>
        </w:rPr>
        <w:t xml:space="preserve"> </w:t>
      </w:r>
      <w:r>
        <w:t>we op</w:t>
      </w:r>
      <w:r>
        <w:rPr>
          <w:spacing w:val="-2"/>
        </w:rPr>
        <w:t>h</w:t>
      </w:r>
      <w:r>
        <w:t>a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omligg</w:t>
      </w:r>
      <w:r>
        <w:rPr>
          <w:spacing w:val="1"/>
        </w:rPr>
        <w:t>e</w:t>
      </w:r>
      <w:r>
        <w:rPr>
          <w:spacing w:val="-2"/>
        </w:rPr>
        <w:t>nd</w:t>
      </w:r>
      <w:r>
        <w:t>e</w:t>
      </w:r>
      <w:r>
        <w:rPr>
          <w:spacing w:val="-2"/>
        </w:rPr>
        <w:t xml:space="preserve"> d</w:t>
      </w:r>
      <w:r>
        <w:t>or</w:t>
      </w:r>
      <w:r>
        <w:rPr>
          <w:spacing w:val="-2"/>
        </w:rPr>
        <w:t>p</w:t>
      </w:r>
      <w:r>
        <w:t xml:space="preserve">en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zet</w:t>
      </w:r>
      <w:r>
        <w:rPr>
          <w:spacing w:val="-1"/>
        </w:rPr>
        <w:t>t</w:t>
      </w:r>
      <w:r>
        <w:rPr>
          <w:spacing w:val="1"/>
        </w:rPr>
        <w:t>e</w:t>
      </w:r>
      <w:r>
        <w:t>n we</w:t>
      </w:r>
      <w:r>
        <w:rPr>
          <w:spacing w:val="-1"/>
        </w:rPr>
        <w:t xml:space="preserve"> </w:t>
      </w:r>
      <w:r>
        <w:t>op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h</w:t>
      </w:r>
      <w:r>
        <w:t>om</w:t>
      </w:r>
      <w:r>
        <w:rPr>
          <w:spacing w:val="-1"/>
        </w:rPr>
        <w:t>e</w:t>
      </w:r>
      <w:r>
        <w:rPr>
          <w:spacing w:val="-2"/>
        </w:rPr>
        <w:t>p</w:t>
      </w:r>
      <w:r>
        <w:t>age van</w:t>
      </w:r>
      <w:r>
        <w:rPr>
          <w:spacing w:val="-2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t>websit</w:t>
      </w:r>
      <w:r>
        <w:rPr>
          <w:spacing w:val="-1"/>
        </w:rPr>
        <w:t>e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ok gaan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ze</w:t>
      </w:r>
      <w:r>
        <w:rPr>
          <w:spacing w:val="-2"/>
        </w:rPr>
        <w:t xml:space="preserve"> u</w:t>
      </w:r>
      <w:r>
        <w:t>it</w:t>
      </w:r>
      <w:r>
        <w:rPr>
          <w:spacing w:val="-2"/>
        </w:rPr>
        <w:t>d</w:t>
      </w:r>
      <w:r>
        <w:t>el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 xml:space="preserve">ij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sp</w:t>
      </w:r>
      <w:r>
        <w:rPr>
          <w:spacing w:val="-2"/>
        </w:rPr>
        <w:t>ec</w:t>
      </w:r>
      <w:r>
        <w:t>iaalza</w:t>
      </w:r>
      <w:r>
        <w:rPr>
          <w:spacing w:val="-1"/>
        </w:rPr>
        <w:t>k</w:t>
      </w:r>
      <w:r>
        <w:t>e</w:t>
      </w:r>
      <w:r>
        <w:rPr>
          <w:spacing w:val="-2"/>
        </w:rPr>
        <w:t>n</w:t>
      </w:r>
      <w:r>
        <w:t>, tri</w:t>
      </w:r>
      <w:r>
        <w:rPr>
          <w:spacing w:val="-2"/>
        </w:rPr>
        <w:t>m</w:t>
      </w:r>
      <w:r>
        <w:t>sal</w:t>
      </w:r>
      <w:r>
        <w:rPr>
          <w:spacing w:val="1"/>
        </w:rPr>
        <w:t>o</w:t>
      </w:r>
      <w:r>
        <w:rPr>
          <w:spacing w:val="-4"/>
        </w:rPr>
        <w:t>n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nd</w:t>
      </w:r>
      <w:r>
        <w:t xml:space="preserve">ere </w:t>
      </w:r>
      <w:r>
        <w:rPr>
          <w:spacing w:val="-2"/>
        </w:rPr>
        <w:t>d</w:t>
      </w:r>
      <w:r>
        <w:t>ierg</w:t>
      </w:r>
      <w:r>
        <w:rPr>
          <w:spacing w:val="-1"/>
        </w:rPr>
        <w:t>e</w:t>
      </w:r>
      <w:r>
        <w:t>ric</w:t>
      </w:r>
      <w:r>
        <w:rPr>
          <w:spacing w:val="-2"/>
        </w:rPr>
        <w:t>h</w:t>
      </w:r>
      <w:r>
        <w:t>te</w:t>
      </w:r>
      <w:r>
        <w:rPr>
          <w:spacing w:val="-2"/>
        </w:rPr>
        <w:t xml:space="preserve"> b</w:t>
      </w:r>
      <w:r>
        <w:t>e</w:t>
      </w:r>
      <w:r>
        <w:rPr>
          <w:spacing w:val="-2"/>
        </w:rPr>
        <w:t>d</w:t>
      </w:r>
      <w:r>
        <w:t>rij</w:t>
      </w:r>
      <w:r>
        <w:rPr>
          <w:spacing w:val="1"/>
        </w:rPr>
        <w:t>v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4560"/>
        <w:sectPr w:rsidR="00447E00">
          <w:footerReference w:type="default" r:id="rId27"/>
          <w:pgSz w:w="11907" w:h="16840"/>
          <w:pgMar w:top="1780" w:right="980" w:bottom="980" w:left="1300" w:header="305" w:footer="780" w:gutter="0"/>
          <w:cols w:space="708" w:equalWidth="0">
            <w:col w:w="9627"/>
          </w:cols>
          <w:noEndnote/>
        </w:sect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4" w:line="220" w:lineRule="exact"/>
        <w:rPr>
          <w:sz w:val="22"/>
          <w:szCs w:val="22"/>
        </w:rPr>
      </w:pPr>
    </w:p>
    <w:p w:rsidR="00447E00" w:rsidRDefault="00447E00">
      <w:pPr>
        <w:numPr>
          <w:ilvl w:val="1"/>
          <w:numId w:val="33"/>
        </w:numPr>
        <w:tabs>
          <w:tab w:val="left" w:pos="596"/>
          <w:tab w:val="left" w:pos="1532"/>
        </w:tabs>
        <w:kinsoku w:val="0"/>
        <w:overflowPunct w:val="0"/>
        <w:spacing w:before="34"/>
        <w:ind w:left="596" w:hanging="481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>|</w:t>
      </w: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ab/>
      </w:r>
      <w:r>
        <w:rPr>
          <w:rFonts w:ascii="Calibri" w:hAnsi="Calibri" w:cs="Calibri"/>
          <w:i/>
          <w:iCs/>
          <w:color w:val="000000"/>
          <w:sz w:val="32"/>
          <w:szCs w:val="32"/>
        </w:rPr>
        <w:t>Webshop</w:t>
      </w:r>
    </w:p>
    <w:p w:rsidR="00447E00" w:rsidRDefault="00447E00">
      <w:pPr>
        <w:kinsoku w:val="0"/>
        <w:overflowPunct w:val="0"/>
        <w:spacing w:before="1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54"/>
      </w:pPr>
      <w:r>
        <w:rPr>
          <w:spacing w:val="-2"/>
        </w:rPr>
        <w:t>On</w:t>
      </w:r>
      <w:r>
        <w:t>ze</w:t>
      </w:r>
      <w:r>
        <w:rPr>
          <w:spacing w:val="-2"/>
        </w:rPr>
        <w:t xml:space="preserve"> </w:t>
      </w:r>
      <w:r>
        <w:t>webs</w:t>
      </w:r>
      <w:r>
        <w:rPr>
          <w:spacing w:val="-2"/>
        </w:rPr>
        <w:t>h</w:t>
      </w:r>
      <w:r>
        <w:t>op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e</w:t>
      </w:r>
      <w:r>
        <w:t>en on</w:t>
      </w:r>
      <w:r>
        <w:rPr>
          <w:spacing w:val="-2"/>
        </w:rPr>
        <w:t>d</w:t>
      </w:r>
      <w:r>
        <w:t>er</w:t>
      </w:r>
      <w:r>
        <w:rPr>
          <w:spacing w:val="-1"/>
        </w:rPr>
        <w:t>d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van</w:t>
      </w:r>
      <w:r>
        <w:rPr>
          <w:spacing w:val="-2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rPr>
          <w:spacing w:val="2"/>
        </w:rPr>
        <w:t>i</w:t>
      </w:r>
      <w:r>
        <w:t>er</w:t>
      </w:r>
      <w:r>
        <w:rPr>
          <w:spacing w:val="-1"/>
        </w:rPr>
        <w:t>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</w:t>
      </w:r>
      <w:r>
        <w:rPr>
          <w:spacing w:val="-1"/>
        </w:rPr>
        <w:t>k</w:t>
      </w:r>
      <w:r>
        <w:t>.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>n</w:t>
      </w:r>
      <w:r>
        <w:t>sen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>unn</w:t>
      </w:r>
      <w:r>
        <w:rPr>
          <w:spacing w:val="1"/>
        </w:rPr>
        <w:t>e</w:t>
      </w:r>
      <w:r>
        <w:t xml:space="preserve">n </w:t>
      </w:r>
      <w:r>
        <w:rPr>
          <w:spacing w:val="-2"/>
        </w:rPr>
        <w:t>h</w:t>
      </w:r>
      <w:r>
        <w:t>ier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duc</w:t>
      </w:r>
      <w:r>
        <w:t>t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b</w:t>
      </w:r>
      <w:r>
        <w:t>est</w:t>
      </w:r>
      <w:r>
        <w:rPr>
          <w:spacing w:val="-1"/>
        </w:rPr>
        <w:t>e</w:t>
      </w:r>
      <w:r>
        <w:t>llen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h</w:t>
      </w:r>
      <w:r>
        <w:rPr>
          <w:spacing w:val="1"/>
        </w:rPr>
        <w:t>u</w:t>
      </w:r>
      <w:r>
        <w:t>n</w:t>
      </w:r>
      <w:r>
        <w:rPr>
          <w:spacing w:val="-3"/>
        </w:rPr>
        <w:t xml:space="preserve"> </w:t>
      </w:r>
      <w:r>
        <w:t>vragen</w:t>
      </w:r>
      <w:r>
        <w:rPr>
          <w:spacing w:val="-3"/>
        </w:rPr>
        <w:t xml:space="preserve"> </w:t>
      </w:r>
      <w:r>
        <w:t>stellen</w:t>
      </w:r>
      <w:r>
        <w:rPr>
          <w:spacing w:val="-3"/>
        </w:rPr>
        <w:t xml:space="preserve"> </w:t>
      </w:r>
      <w:r>
        <w:t>waa</w:t>
      </w:r>
      <w:r>
        <w:rPr>
          <w:spacing w:val="1"/>
        </w:rPr>
        <w:t>r</w:t>
      </w:r>
      <w:r>
        <w:t>op</w:t>
      </w:r>
      <w:r>
        <w:rPr>
          <w:spacing w:val="2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aravet</w:t>
      </w:r>
      <w:r>
        <w:rPr>
          <w:spacing w:val="-1"/>
        </w:rPr>
        <w:t>e</w:t>
      </w:r>
      <w:r>
        <w:t>rinair a</w:t>
      </w:r>
      <w:r>
        <w:rPr>
          <w:spacing w:val="-2"/>
        </w:rPr>
        <w:t>n</w:t>
      </w:r>
      <w:r>
        <w:t>two</w:t>
      </w:r>
      <w:r>
        <w:rPr>
          <w:spacing w:val="-2"/>
        </w:rPr>
        <w:t>o</w:t>
      </w:r>
      <w:r>
        <w:t>rd</w:t>
      </w:r>
      <w:r>
        <w:rPr>
          <w:spacing w:val="-2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t>ve</w:t>
      </w:r>
      <w:r>
        <w:rPr>
          <w:spacing w:val="-2"/>
        </w:rPr>
        <w:t>n</w:t>
      </w:r>
      <w:r>
        <w:t>.</w:t>
      </w:r>
      <w:r>
        <w:rPr>
          <w:spacing w:val="61"/>
        </w:rPr>
        <w:t xml:space="preserve"> </w:t>
      </w:r>
      <w:r>
        <w:t xml:space="preserve">Als </w:t>
      </w:r>
      <w:r>
        <w:rPr>
          <w:spacing w:val="-2"/>
        </w:rPr>
        <w:t>m</w:t>
      </w:r>
      <w:r>
        <w:t>e</w:t>
      </w:r>
      <w:r>
        <w:rPr>
          <w:spacing w:val="-2"/>
        </w:rPr>
        <w:t>n</w:t>
      </w:r>
      <w:r>
        <w:t>sen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an e</w:t>
      </w:r>
      <w:r>
        <w:rPr>
          <w:spacing w:val="-2"/>
        </w:rPr>
        <w:t>e</w:t>
      </w:r>
      <w:r>
        <w:t>n sp</w:t>
      </w:r>
      <w:r>
        <w:rPr>
          <w:spacing w:val="-2"/>
        </w:rPr>
        <w:t>ec</w:t>
      </w:r>
      <w:r>
        <w:t>ifiek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b</w:t>
      </w:r>
      <w:r>
        <w:t>le</w:t>
      </w:r>
      <w:r>
        <w:rPr>
          <w:spacing w:val="-1"/>
        </w:rPr>
        <w:t>e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e</w:t>
      </w:r>
      <w:r>
        <w:rPr>
          <w:spacing w:val="-2"/>
        </w:rPr>
        <w:t>bb</w:t>
      </w:r>
      <w:r>
        <w:t>e</w:t>
      </w:r>
      <w:r>
        <w:rPr>
          <w:spacing w:val="3"/>
        </w:rPr>
        <w:t>n</w:t>
      </w:r>
      <w:r>
        <w:rPr>
          <w:b/>
          <w:bCs/>
        </w:rPr>
        <w:t>,</w:t>
      </w:r>
      <w:r>
        <w:rPr>
          <w:b/>
          <w:bCs/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t>e webs</w:t>
      </w:r>
      <w:r>
        <w:rPr>
          <w:spacing w:val="-2"/>
        </w:rPr>
        <w:t>h</w:t>
      </w:r>
      <w:r>
        <w:t>op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1"/>
        </w:rPr>
        <w:t>o</w:t>
      </w:r>
      <w:r>
        <w:t>ie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-2"/>
        </w:rPr>
        <w:t>n</w:t>
      </w:r>
      <w:r>
        <w:t>ier</w:t>
      </w:r>
      <w:r>
        <w:rPr>
          <w:spacing w:val="-1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infor</w:t>
      </w:r>
      <w:r>
        <w:rPr>
          <w:spacing w:val="-2"/>
        </w:rPr>
        <w:t>m</w:t>
      </w:r>
      <w:r>
        <w:t>at</w:t>
      </w:r>
      <w:r>
        <w:rPr>
          <w:spacing w:val="-3"/>
        </w:rPr>
        <w:t>i</w:t>
      </w:r>
      <w:r>
        <w:t>e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ven</w:t>
      </w:r>
      <w:r>
        <w:rPr>
          <w:spacing w:val="-3"/>
        </w:rPr>
        <w:t xml:space="preserve"> </w:t>
      </w:r>
      <w:r>
        <w:t>of ev</w:t>
      </w:r>
      <w:r>
        <w:rPr>
          <w:spacing w:val="-1"/>
        </w:rPr>
        <w:t>e</w:t>
      </w:r>
      <w:r>
        <w:rPr>
          <w:spacing w:val="-2"/>
        </w:rPr>
        <w:t>n</w:t>
      </w:r>
      <w:r>
        <w:t>tue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m</w:t>
      </w:r>
      <w:r>
        <w:rPr>
          <w:spacing w:val="1"/>
        </w:rPr>
        <w:t>e</w:t>
      </w:r>
      <w:r>
        <w:rPr>
          <w:spacing w:val="-2"/>
        </w:rPr>
        <w:t>n</w:t>
      </w:r>
      <w:r>
        <w:t>s</w:t>
      </w:r>
      <w:r>
        <w:rPr>
          <w:spacing w:val="3"/>
        </w:rPr>
        <w:t>e</w:t>
      </w:r>
      <w:r>
        <w:t xml:space="preserve">n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>u</w:t>
      </w:r>
      <w:r>
        <w:t>ren</w:t>
      </w:r>
      <w:r>
        <w:rPr>
          <w:spacing w:val="-2"/>
        </w:rPr>
        <w:t xml:space="preserve"> n</w:t>
      </w:r>
      <w:r>
        <w:t>aar</w:t>
      </w:r>
      <w:r>
        <w:rPr>
          <w:spacing w:val="-1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</w:t>
      </w:r>
      <w:r>
        <w:rPr>
          <w:spacing w:val="2"/>
        </w:rPr>
        <w:t>k</w:t>
      </w:r>
      <w:r>
        <w:t>tijk.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</w:pP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t>webs</w:t>
      </w:r>
      <w:r>
        <w:rPr>
          <w:spacing w:val="-2"/>
        </w:rPr>
        <w:t>h</w:t>
      </w:r>
      <w:r>
        <w:t>op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 volge</w:t>
      </w:r>
      <w:r>
        <w:rPr>
          <w:spacing w:val="-2"/>
        </w:rPr>
        <w:t>nd</w:t>
      </w:r>
      <w:r>
        <w:t>e</w:t>
      </w:r>
      <w:r>
        <w:rPr>
          <w:spacing w:val="-2"/>
        </w:rPr>
        <w:t xml:space="preserve"> c</w:t>
      </w:r>
      <w:r>
        <w:t>ategorie</w:t>
      </w:r>
      <w:r>
        <w:rPr>
          <w:spacing w:val="-1"/>
        </w:rPr>
        <w:t>ë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duc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</w:t>
      </w:r>
      <w:r>
        <w:rPr>
          <w:spacing w:val="1"/>
        </w:rPr>
        <w:t>e</w:t>
      </w:r>
      <w:r>
        <w:t>rkoc</w:t>
      </w:r>
      <w:r>
        <w:rPr>
          <w:spacing w:val="-2"/>
        </w:rPr>
        <w:t>h</w:t>
      </w:r>
      <w:r>
        <w:t>t:</w:t>
      </w:r>
    </w:p>
    <w:p w:rsidR="00447E00" w:rsidRDefault="00447E00">
      <w:pPr>
        <w:pStyle w:val="Plattetekst"/>
        <w:kinsoku w:val="0"/>
        <w:overflowPunct w:val="0"/>
        <w:spacing w:before="52" w:line="276" w:lineRule="auto"/>
        <w:ind w:right="578"/>
      </w:pPr>
      <w:r>
        <w:t>Vrije</w:t>
      </w:r>
      <w:r>
        <w:rPr>
          <w:spacing w:val="-2"/>
        </w:rPr>
        <w:t xml:space="preserve"> m</w:t>
      </w:r>
      <w:r>
        <w:t>id</w:t>
      </w:r>
      <w:r>
        <w:rPr>
          <w:spacing w:val="-2"/>
        </w:rPr>
        <w:t>d</w:t>
      </w:r>
      <w:r>
        <w:t>el</w:t>
      </w:r>
      <w:r>
        <w:rPr>
          <w:spacing w:val="-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voe</w:t>
      </w:r>
      <w:r>
        <w:rPr>
          <w:spacing w:val="-2"/>
        </w:rPr>
        <w:t>d</w:t>
      </w:r>
      <w:r>
        <w:rPr>
          <w:spacing w:val="2"/>
        </w:rPr>
        <w:t>i</w:t>
      </w:r>
      <w:r>
        <w:rPr>
          <w:spacing w:val="-2"/>
        </w:rPr>
        <w:t>n</w:t>
      </w:r>
      <w:r>
        <w:t>g,</w:t>
      </w:r>
      <w:r>
        <w:rPr>
          <w:spacing w:val="-2"/>
        </w:rPr>
        <w:t xml:space="preserve"> </w:t>
      </w:r>
      <w:r>
        <w:t>sp</w:t>
      </w:r>
      <w:r>
        <w:rPr>
          <w:spacing w:val="-2"/>
        </w:rPr>
        <w:t>e</w:t>
      </w:r>
      <w:r>
        <w:t>elgoed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ve</w:t>
      </w:r>
      <w:r>
        <w:rPr>
          <w:spacing w:val="2"/>
        </w:rPr>
        <w:t>r</w:t>
      </w:r>
      <w:r>
        <w:t>zorgings</w:t>
      </w:r>
      <w:r>
        <w:rPr>
          <w:spacing w:val="-2"/>
        </w:rPr>
        <w:t>pr</w:t>
      </w:r>
      <w:r>
        <w:t>od</w:t>
      </w:r>
      <w:r>
        <w:rPr>
          <w:spacing w:val="-2"/>
        </w:rPr>
        <w:t>uc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p</w:t>
      </w:r>
      <w:r>
        <w:rPr>
          <w:spacing w:val="-3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t>website staat</w:t>
      </w:r>
      <w:r>
        <w:rPr>
          <w:spacing w:val="-2"/>
        </w:rPr>
        <w:t xml:space="preserve"> du</w:t>
      </w:r>
      <w:r>
        <w:t>id</w:t>
      </w:r>
      <w:r>
        <w:rPr>
          <w:spacing w:val="-2"/>
        </w:rPr>
        <w:t>e</w:t>
      </w:r>
      <w:r>
        <w:t>lijke</w:t>
      </w:r>
      <w:r>
        <w:rPr>
          <w:spacing w:val="-2"/>
        </w:rPr>
        <w:t xml:space="preserve"> </w:t>
      </w:r>
      <w:r>
        <w:t>infor</w:t>
      </w:r>
      <w:r>
        <w:rPr>
          <w:spacing w:val="-2"/>
        </w:rPr>
        <w:t>m</w:t>
      </w:r>
      <w:r>
        <w:t>atie</w:t>
      </w:r>
      <w:r>
        <w:rPr>
          <w:spacing w:val="-2"/>
        </w:rPr>
        <w:t xml:space="preserve"> p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duc</w:t>
      </w:r>
      <w:r>
        <w:t xml:space="preserve">t en </w:t>
      </w:r>
      <w:r>
        <w:rPr>
          <w:spacing w:val="-1"/>
        </w:rPr>
        <w:t>e</w:t>
      </w:r>
      <w:r>
        <w:t>ve</w:t>
      </w:r>
      <w:r>
        <w:rPr>
          <w:spacing w:val="-2"/>
        </w:rPr>
        <w:t>n</w:t>
      </w:r>
      <w:r>
        <w:t>t</w:t>
      </w:r>
      <w:r>
        <w:rPr>
          <w:spacing w:val="-2"/>
        </w:rPr>
        <w:t>u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>rve</w:t>
      </w:r>
      <w:r>
        <w:rPr>
          <w:spacing w:val="4"/>
        </w:rPr>
        <w:t>r</w:t>
      </w:r>
      <w:r>
        <w:t>w</w:t>
      </w:r>
      <w:r>
        <w:rPr>
          <w:spacing w:val="1"/>
        </w:rPr>
        <w:t>i</w:t>
      </w:r>
      <w:r>
        <w:t>jzi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n</w:t>
      </w:r>
      <w:r>
        <w:t>aar onze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</w:t>
      </w:r>
      <w:r>
        <w:rPr>
          <w:spacing w:val="-1"/>
        </w:rPr>
        <w:t>k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7" w:lineRule="auto"/>
        <w:ind w:right="539"/>
      </w:pPr>
      <w:r>
        <w:t>Best</w:t>
      </w:r>
      <w:r>
        <w:rPr>
          <w:spacing w:val="-1"/>
        </w:rPr>
        <w:t>e</w:t>
      </w:r>
      <w:r>
        <w:t>lling</w:t>
      </w:r>
      <w:r>
        <w:rPr>
          <w:spacing w:val="-2"/>
        </w:rPr>
        <w:t xml:space="preserve"> d</w:t>
      </w:r>
      <w:r>
        <w:t>ie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p</w:t>
      </w:r>
      <w:r>
        <w:t>laatst</w:t>
      </w:r>
      <w:r>
        <w:rPr>
          <w:spacing w:val="-2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2</w:t>
      </w:r>
      <w:r>
        <w:t>.00</w:t>
      </w:r>
      <w:r>
        <w:rPr>
          <w:spacing w:val="-3"/>
        </w:rPr>
        <w:t xml:space="preserve"> </w:t>
      </w:r>
      <w:r>
        <w:rPr>
          <w:spacing w:val="-2"/>
        </w:rPr>
        <w:t>uu</w:t>
      </w:r>
      <w:r>
        <w:t>r word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-1"/>
        </w:rPr>
        <w:t>z</w:t>
      </w:r>
      <w:r>
        <w:t>elfde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g</w:t>
      </w:r>
      <w:r>
        <w:rPr>
          <w:spacing w:val="-2"/>
        </w:rPr>
        <w:t xml:space="preserve"> n</w:t>
      </w:r>
      <w:r>
        <w:t>og verzon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Best</w:t>
      </w:r>
      <w:r>
        <w:rPr>
          <w:spacing w:val="-1"/>
        </w:rPr>
        <w:t>e</w:t>
      </w:r>
      <w:r>
        <w:t>l</w:t>
      </w:r>
      <w:r>
        <w:rPr>
          <w:spacing w:val="-2"/>
        </w:rPr>
        <w:t>l</w:t>
      </w:r>
      <w:r>
        <w:t>in</w:t>
      </w:r>
      <w:r>
        <w:rPr>
          <w:spacing w:val="-1"/>
        </w:rPr>
        <w:t>g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t>a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>2</w:t>
      </w:r>
      <w:r>
        <w:t>.00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u</w:t>
      </w:r>
      <w:r>
        <w:t>r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p</w:t>
      </w:r>
      <w:r>
        <w:t>laatst</w:t>
      </w:r>
      <w:r>
        <w:rPr>
          <w:spacing w:val="-2"/>
        </w:rPr>
        <w:t xml:space="preserve"> </w:t>
      </w:r>
      <w:r>
        <w:t>wor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 volge</w:t>
      </w:r>
      <w:r>
        <w:rPr>
          <w:spacing w:val="-2"/>
        </w:rPr>
        <w:t>nd</w:t>
      </w:r>
      <w:r>
        <w:t>e</w:t>
      </w:r>
      <w:r>
        <w:rPr>
          <w:spacing w:val="-2"/>
        </w:rPr>
        <w:t xml:space="preserve"> d</w:t>
      </w:r>
      <w:r>
        <w:t>ag</w:t>
      </w:r>
      <w:r>
        <w:rPr>
          <w:spacing w:val="-2"/>
        </w:rPr>
        <w:t xml:space="preserve"> </w:t>
      </w:r>
      <w:r>
        <w:t>klaar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m</w:t>
      </w:r>
      <w:r>
        <w:t>aakt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verz</w:t>
      </w:r>
      <w:r>
        <w:rPr>
          <w:spacing w:val="-1"/>
        </w:rPr>
        <w:t>e</w:t>
      </w:r>
      <w:r>
        <w:rPr>
          <w:spacing w:val="-2"/>
        </w:rPr>
        <w:t>nd</w:t>
      </w:r>
      <w:r>
        <w:t>in</w:t>
      </w:r>
      <w:r>
        <w:rPr>
          <w:spacing w:val="-1"/>
        </w:rPr>
        <w:t>g</w:t>
      </w:r>
      <w:r>
        <w:t>.</w:t>
      </w:r>
    </w:p>
    <w:p w:rsidR="00447E00" w:rsidRDefault="00447E00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18"/>
        <w:jc w:val="both"/>
      </w:pPr>
      <w:r>
        <w:t>De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aakt</w:t>
      </w:r>
      <w:r>
        <w:rPr>
          <w:spacing w:val="-3"/>
        </w:rPr>
        <w:t xml:space="preserve"> </w:t>
      </w:r>
      <w:r>
        <w:t xml:space="preserve">‘s </w:t>
      </w:r>
      <w:r>
        <w:rPr>
          <w:spacing w:val="-2"/>
        </w:rPr>
        <w:t>m</w:t>
      </w:r>
      <w:r>
        <w:t>id</w:t>
      </w:r>
      <w:r>
        <w:rPr>
          <w:spacing w:val="-2"/>
        </w:rPr>
        <w:t>d</w:t>
      </w:r>
      <w:r>
        <w:t xml:space="preserve">ags </w:t>
      </w:r>
      <w:r>
        <w:rPr>
          <w:spacing w:val="-3"/>
        </w:rPr>
        <w:t>n</w:t>
      </w:r>
      <w:r>
        <w:t>a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3</w:t>
      </w:r>
      <w:r>
        <w:t xml:space="preserve">.00 </w:t>
      </w:r>
      <w:r>
        <w:rPr>
          <w:spacing w:val="1"/>
        </w:rPr>
        <w:t>u</w:t>
      </w:r>
      <w:r>
        <w:rPr>
          <w:spacing w:val="-2"/>
        </w:rPr>
        <w:t>u</w:t>
      </w:r>
      <w:r>
        <w:t xml:space="preserve">r </w:t>
      </w:r>
      <w:r>
        <w:rPr>
          <w:spacing w:val="-2"/>
        </w:rPr>
        <w:t>(n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p</w:t>
      </w:r>
      <w:r>
        <w:rPr>
          <w:spacing w:val="1"/>
        </w:rPr>
        <w:t>a</w:t>
      </w:r>
      <w:r>
        <w:rPr>
          <w:spacing w:val="-2"/>
        </w:rPr>
        <w:t>u</w:t>
      </w:r>
      <w:r>
        <w:t>z</w:t>
      </w:r>
      <w:r>
        <w:rPr>
          <w:spacing w:val="-1"/>
        </w:rPr>
        <w:t>e</w:t>
      </w:r>
      <w:r>
        <w:t xml:space="preserve">)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in</w:t>
      </w:r>
      <w:r>
        <w:rPr>
          <w:spacing w:val="-2"/>
        </w:rPr>
        <w:t>n</w:t>
      </w:r>
      <w:r>
        <w:t>e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t>ko</w:t>
      </w:r>
      <w:r>
        <w:rPr>
          <w:spacing w:val="-1"/>
        </w:rPr>
        <w:t>m</w:t>
      </w:r>
      <w:r>
        <w:t xml:space="preserve">en </w:t>
      </w:r>
      <w:r>
        <w:rPr>
          <w:spacing w:val="-2"/>
        </w:rPr>
        <w:t>b</w:t>
      </w:r>
      <w:r>
        <w:t>est</w:t>
      </w:r>
      <w:r>
        <w:rPr>
          <w:spacing w:val="-1"/>
        </w:rPr>
        <w:t>e</w:t>
      </w:r>
      <w:r>
        <w:t>lling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klaar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>o</w:t>
      </w:r>
      <w:r>
        <w:t>or</w:t>
      </w:r>
      <w:r>
        <w:rPr>
          <w:spacing w:val="-1"/>
        </w:rPr>
        <w:t xml:space="preserve"> </w:t>
      </w:r>
      <w:r>
        <w:t>verz</w:t>
      </w:r>
      <w:r>
        <w:rPr>
          <w:spacing w:val="-1"/>
        </w:rPr>
        <w:t>e</w:t>
      </w:r>
      <w:r>
        <w:rPr>
          <w:spacing w:val="-2"/>
        </w:rPr>
        <w:t>nd</w:t>
      </w:r>
      <w:r>
        <w:t>in</w:t>
      </w:r>
      <w:r>
        <w:rPr>
          <w:spacing w:val="-1"/>
        </w:rPr>
        <w:t>g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6</w:t>
      </w:r>
      <w:r>
        <w:t>.00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u</w:t>
      </w:r>
      <w:r>
        <w:t>r o</w:t>
      </w:r>
      <w:r>
        <w:rPr>
          <w:spacing w:val="-2"/>
        </w:rPr>
        <w:t>p</w:t>
      </w:r>
      <w:r>
        <w:t>g</w:t>
      </w:r>
      <w:r>
        <w:rPr>
          <w:spacing w:val="-1"/>
        </w:rPr>
        <w:t>e</w:t>
      </w:r>
      <w:r>
        <w:rPr>
          <w:spacing w:val="-2"/>
        </w:rPr>
        <w:t>h</w:t>
      </w:r>
      <w:r>
        <w:t>aald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koerier</w:t>
      </w:r>
      <w:r>
        <w:rPr>
          <w:spacing w:val="-1"/>
        </w:rPr>
        <w:t>d</w:t>
      </w:r>
      <w:r>
        <w:t>ie</w:t>
      </w:r>
      <w:r>
        <w:rPr>
          <w:spacing w:val="-2"/>
        </w:rPr>
        <w:t>n</w:t>
      </w:r>
      <w:r>
        <w:t>st.</w:t>
      </w:r>
    </w:p>
    <w:p w:rsidR="00447E00" w:rsidRDefault="00447E00">
      <w:pPr>
        <w:pStyle w:val="Plattetekst"/>
        <w:kinsoku w:val="0"/>
        <w:overflowPunct w:val="0"/>
        <w:spacing w:line="339" w:lineRule="exact"/>
      </w:pPr>
      <w:r>
        <w:t>E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s </w:t>
      </w:r>
      <w:r>
        <w:rPr>
          <w:spacing w:val="-2"/>
        </w:rPr>
        <w:t>p</w:t>
      </w:r>
      <w:r>
        <w:t>er</w:t>
      </w:r>
      <w:r>
        <w:rPr>
          <w:spacing w:val="-1"/>
        </w:rPr>
        <w:t xml:space="preserve"> </w:t>
      </w:r>
      <w:r>
        <w:t>week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rdt</w:t>
      </w:r>
      <w:r>
        <w:rPr>
          <w:spacing w:val="-2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est</w:t>
      </w:r>
      <w:r>
        <w:rPr>
          <w:spacing w:val="-1"/>
        </w:rPr>
        <w:t>e</w:t>
      </w:r>
      <w:r>
        <w:t>ld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webs</w:t>
      </w:r>
      <w:r>
        <w:rPr>
          <w:spacing w:val="-2"/>
        </w:rPr>
        <w:t>h</w:t>
      </w:r>
      <w:r>
        <w:t>op,</w:t>
      </w:r>
      <w:r>
        <w:rPr>
          <w:spacing w:val="-2"/>
        </w:rPr>
        <w:t xml:space="preserve"> m</w:t>
      </w:r>
      <w:r>
        <w:t>oc</w:t>
      </w:r>
      <w:r>
        <w:rPr>
          <w:spacing w:val="-2"/>
        </w:rPr>
        <w:t>h</w:t>
      </w:r>
      <w:r>
        <w:t>t</w:t>
      </w:r>
      <w:r>
        <w:rPr>
          <w:spacing w:val="-2"/>
        </w:rPr>
        <w:t xml:space="preserve"> 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week</w:t>
      </w:r>
      <w:r>
        <w:rPr>
          <w:spacing w:val="-2"/>
        </w:rPr>
        <w:t xml:space="preserve"> n</w:t>
      </w:r>
      <w:r>
        <w:t>og</w:t>
      </w:r>
    </w:p>
    <w:p w:rsidR="00447E00" w:rsidRDefault="00447E00">
      <w:pPr>
        <w:pStyle w:val="Plattetekst"/>
        <w:kinsoku w:val="0"/>
        <w:overflowPunct w:val="0"/>
        <w:spacing w:before="52" w:line="278" w:lineRule="auto"/>
        <w:ind w:right="452"/>
      </w:pPr>
      <w:r>
        <w:t>ie</w:t>
      </w:r>
      <w:r>
        <w:rPr>
          <w:spacing w:val="-1"/>
        </w:rPr>
        <w:t>t</w:t>
      </w:r>
      <w:r>
        <w:t xml:space="preserve">s </w:t>
      </w:r>
      <w:r>
        <w:rPr>
          <w:spacing w:val="-2"/>
        </w:rPr>
        <w:t>n</w:t>
      </w:r>
      <w:r>
        <w:t>odig</w:t>
      </w:r>
      <w:r>
        <w:rPr>
          <w:spacing w:val="-2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an</w:t>
      </w:r>
      <w:r>
        <w:rPr>
          <w:spacing w:val="-3"/>
        </w:rPr>
        <w:t xml:space="preserve"> </w:t>
      </w:r>
      <w:r>
        <w:t>k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it g</w:t>
      </w:r>
      <w:r>
        <w:rPr>
          <w:spacing w:val="-1"/>
        </w:rPr>
        <w:t>e</w:t>
      </w:r>
      <w:r>
        <w:t>lijk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est</w:t>
      </w:r>
      <w:r>
        <w:rPr>
          <w:spacing w:val="-1"/>
        </w:rPr>
        <w:t>e</w:t>
      </w:r>
      <w:r>
        <w:t>ld w</w:t>
      </w:r>
      <w:r>
        <w:rPr>
          <w:spacing w:val="1"/>
        </w:rPr>
        <w:t>o</w:t>
      </w:r>
      <w:r>
        <w:t>rden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d</w:t>
      </w:r>
      <w:r>
        <w:t xml:space="preserve">e </w:t>
      </w:r>
      <w:r>
        <w:rPr>
          <w:spacing w:val="-2"/>
        </w:rPr>
        <w:t>b</w:t>
      </w:r>
      <w:r>
        <w:t>est</w:t>
      </w:r>
      <w:r>
        <w:rPr>
          <w:spacing w:val="-1"/>
        </w:rPr>
        <w:t>e</w:t>
      </w:r>
      <w:r>
        <w:t>lling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d</w:t>
      </w:r>
      <w:r>
        <w:t xml:space="preserve">e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</w:t>
      </w:r>
      <w:r>
        <w:rPr>
          <w:spacing w:val="-1"/>
        </w:rPr>
        <w:t>k</w:t>
      </w:r>
      <w:r>
        <w:t>.</w:t>
      </w:r>
    </w:p>
    <w:p w:rsidR="00447E00" w:rsidRDefault="00447E00">
      <w:pPr>
        <w:pStyle w:val="Plattetekst"/>
        <w:kinsoku w:val="0"/>
        <w:overflowPunct w:val="0"/>
        <w:spacing w:before="52" w:line="278" w:lineRule="auto"/>
        <w:ind w:right="452"/>
        <w:sectPr w:rsidR="00447E00">
          <w:footerReference w:type="default" r:id="rId28"/>
          <w:pgSz w:w="11907" w:h="16840"/>
          <w:pgMar w:top="1780" w:right="980" w:bottom="980" w:left="1300" w:header="305" w:footer="780" w:gutter="0"/>
          <w:pgNumType w:start="21"/>
          <w:cols w:space="708"/>
          <w:noEndnote/>
        </w:sectPr>
      </w:pPr>
    </w:p>
    <w:p w:rsidR="00447E00" w:rsidRDefault="00447E00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3"/>
        <w:numPr>
          <w:ilvl w:val="1"/>
          <w:numId w:val="33"/>
        </w:numPr>
        <w:tabs>
          <w:tab w:val="left" w:pos="596"/>
          <w:tab w:val="left" w:pos="1532"/>
        </w:tabs>
        <w:kinsoku w:val="0"/>
        <w:overflowPunct w:val="0"/>
        <w:ind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Beve</w:t>
      </w:r>
      <w:r>
        <w:rPr>
          <w:color w:val="000000"/>
          <w:spacing w:val="1"/>
        </w:rPr>
        <w:t>i</w:t>
      </w:r>
      <w:r>
        <w:rPr>
          <w:color w:val="000000"/>
        </w:rPr>
        <w:t>liging</w:t>
      </w:r>
    </w:p>
    <w:p w:rsidR="00447E00" w:rsidRDefault="00447E00">
      <w:pPr>
        <w:kinsoku w:val="0"/>
        <w:overflowPunct w:val="0"/>
        <w:spacing w:before="19" w:line="240" w:lineRule="exact"/>
      </w:pPr>
    </w:p>
    <w:p w:rsidR="00447E00" w:rsidRDefault="00447E00">
      <w:pPr>
        <w:pStyle w:val="Kop4"/>
        <w:kinsoku w:val="0"/>
        <w:overflowPunct w:val="0"/>
        <w:rPr>
          <w:b w:val="0"/>
          <w:bCs w:val="0"/>
        </w:rPr>
      </w:pPr>
      <w:r>
        <w:t>B</w:t>
      </w:r>
      <w:r>
        <w:rPr>
          <w:spacing w:val="-2"/>
        </w:rPr>
        <w:t>r</w:t>
      </w:r>
      <w:r>
        <w:t>an</w:t>
      </w:r>
      <w:r>
        <w:rPr>
          <w:spacing w:val="-2"/>
        </w:rPr>
        <w:t>d</w:t>
      </w:r>
      <w:r>
        <w:t>p</w:t>
      </w:r>
      <w:r>
        <w:rPr>
          <w:spacing w:val="1"/>
        </w:rPr>
        <w:t>r</w:t>
      </w:r>
      <w:r>
        <w:t>e</w:t>
      </w:r>
      <w:r>
        <w:rPr>
          <w:spacing w:val="-3"/>
        </w:rPr>
        <w:t>v</w:t>
      </w:r>
      <w:r>
        <w:t>entie:</w:t>
      </w:r>
    </w:p>
    <w:p w:rsidR="00447E00" w:rsidRDefault="00447E00">
      <w:pPr>
        <w:kinsoku w:val="0"/>
        <w:overflowPunct w:val="0"/>
        <w:spacing w:before="11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181"/>
      </w:pP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b</w:t>
      </w:r>
      <w:r>
        <w:t>ran</w:t>
      </w:r>
      <w:r>
        <w:rPr>
          <w:spacing w:val="-2"/>
        </w:rPr>
        <w:t>dp</w:t>
      </w:r>
      <w:r>
        <w:t>reventie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ak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 vl</w:t>
      </w:r>
      <w:r>
        <w:rPr>
          <w:spacing w:val="1"/>
        </w:rPr>
        <w:t>u</w:t>
      </w:r>
      <w:r>
        <w:rPr>
          <w:spacing w:val="-2"/>
        </w:rPr>
        <w:t>ch</w:t>
      </w:r>
      <w:r>
        <w:t>t</w:t>
      </w:r>
      <w:r>
        <w:rPr>
          <w:spacing w:val="-2"/>
        </w:rPr>
        <w:t>p</w:t>
      </w:r>
      <w:r>
        <w:t>lan</w:t>
      </w:r>
      <w:r>
        <w:rPr>
          <w:spacing w:val="-2"/>
        </w:rPr>
        <w:t xml:space="preserve"> </w:t>
      </w:r>
      <w:r>
        <w:t>waa</w:t>
      </w:r>
      <w:r>
        <w:rPr>
          <w:spacing w:val="1"/>
        </w:rPr>
        <w:t>r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>r we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re</w:t>
      </w:r>
      <w:r>
        <w:rPr>
          <w:spacing w:val="-2"/>
        </w:rPr>
        <w:t>c</w:t>
      </w:r>
      <w:r>
        <w:t>ies</w:t>
      </w:r>
      <w:r>
        <w:rPr>
          <w:spacing w:val="-1"/>
        </w:rPr>
        <w:t xml:space="preserve"> </w:t>
      </w:r>
      <w:r>
        <w:t>wet</w:t>
      </w:r>
      <w:r>
        <w:rPr>
          <w:spacing w:val="-1"/>
        </w:rPr>
        <w:t>e</w:t>
      </w:r>
      <w:r>
        <w:t>n waar we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oet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gaan</w:t>
      </w:r>
      <w:r>
        <w:rPr>
          <w:spacing w:val="-3"/>
        </w:rPr>
        <w:t xml:space="preserve"> </w:t>
      </w:r>
      <w:r>
        <w:t xml:space="preserve">als 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b</w:t>
      </w:r>
      <w:r>
        <w:t>rand is.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24"/>
      </w:pPr>
      <w:r>
        <w:t>We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2 bra</w:t>
      </w:r>
      <w:r>
        <w:rPr>
          <w:spacing w:val="-2"/>
        </w:rPr>
        <w:t>nd</w:t>
      </w:r>
      <w:r>
        <w:rPr>
          <w:spacing w:val="1"/>
        </w:rPr>
        <w:t>b</w:t>
      </w:r>
      <w:r>
        <w:t>lussers in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p</w:t>
      </w:r>
      <w:r>
        <w:t>raktijk</w:t>
      </w:r>
      <w:r>
        <w:rPr>
          <w:spacing w:val="-2"/>
        </w:rPr>
        <w:t xml:space="preserve"> h</w:t>
      </w:r>
      <w:r>
        <w:t>a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n</w:t>
      </w:r>
      <w:r>
        <w:t xml:space="preserve">e </w:t>
      </w:r>
      <w:r>
        <w:rPr>
          <w:spacing w:val="-2"/>
        </w:rPr>
        <w:t>b</w:t>
      </w:r>
      <w:r>
        <w:t>ra</w:t>
      </w:r>
      <w:r>
        <w:rPr>
          <w:spacing w:val="1"/>
        </w:rPr>
        <w:t>n</w:t>
      </w:r>
      <w:r>
        <w:rPr>
          <w:spacing w:val="-2"/>
        </w:rPr>
        <w:t>db</w:t>
      </w:r>
      <w:r>
        <w:t>lusser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a</w:t>
      </w:r>
      <w:r>
        <w:rPr>
          <w:spacing w:val="-2"/>
        </w:rPr>
        <w:t>n</w:t>
      </w:r>
      <w:r>
        <w:t>gt in</w:t>
      </w:r>
      <w:r>
        <w:rPr>
          <w:spacing w:val="-2"/>
        </w:rPr>
        <w:t xml:space="preserve"> h</w:t>
      </w:r>
      <w:r>
        <w:t>et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>b</w:t>
      </w:r>
      <w:r>
        <w:t>oratori</w:t>
      </w:r>
      <w:r>
        <w:rPr>
          <w:spacing w:val="-2"/>
        </w:rPr>
        <w:t>um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nd</w:t>
      </w:r>
      <w:r>
        <w:t>ere</w:t>
      </w:r>
      <w:r>
        <w:rPr>
          <w:spacing w:val="-2"/>
        </w:rPr>
        <w:t xml:space="preserve"> b</w:t>
      </w:r>
      <w:r>
        <w:t>randbl</w:t>
      </w:r>
      <w:r>
        <w:rPr>
          <w:spacing w:val="-2"/>
        </w:rPr>
        <w:t>u</w:t>
      </w:r>
      <w:r>
        <w:t>sser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d</w:t>
      </w:r>
      <w:r>
        <w:t>e gang</w:t>
      </w:r>
      <w:r>
        <w:rPr>
          <w:spacing w:val="-2"/>
        </w:rPr>
        <w:t xml:space="preserve"> h</w:t>
      </w:r>
      <w:r>
        <w:t>a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, 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rPr>
          <w:spacing w:val="-2"/>
        </w:rPr>
        <w:t>h</w:t>
      </w:r>
      <w:r>
        <w:t>t</w:t>
      </w:r>
      <w:r>
        <w:rPr>
          <w:spacing w:val="-2"/>
        </w:rPr>
        <w:t>b</w:t>
      </w:r>
      <w:r>
        <w:t>ij de</w:t>
      </w:r>
      <w:r>
        <w:rPr>
          <w:spacing w:val="-1"/>
        </w:rPr>
        <w:t xml:space="preserve"> </w:t>
      </w:r>
      <w:r>
        <w:t>ope</w:t>
      </w:r>
      <w:r>
        <w:rPr>
          <w:spacing w:val="-3"/>
        </w:rPr>
        <w:t>n</w:t>
      </w:r>
      <w:r>
        <w:rPr>
          <w:spacing w:val="-2"/>
        </w:rPr>
        <w:t>b</w:t>
      </w:r>
      <w:r>
        <w:t>are</w:t>
      </w:r>
      <w:r>
        <w:rPr>
          <w:spacing w:val="1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 xml:space="preserve">waar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gast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zi</w:t>
      </w:r>
      <w:r>
        <w:rPr>
          <w:spacing w:val="-2"/>
        </w:rPr>
        <w:t>c</w:t>
      </w:r>
      <w:r>
        <w:t xml:space="preserve">h </w:t>
      </w:r>
      <w:r>
        <w:rPr>
          <w:spacing w:val="-2"/>
        </w:rPr>
        <w:t>b</w:t>
      </w:r>
      <w:r>
        <w:t>evi</w:t>
      </w:r>
      <w:r>
        <w:rPr>
          <w:spacing w:val="-1"/>
        </w:rPr>
        <w:t>n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8" w:lineRule="auto"/>
        <w:ind w:right="425"/>
      </w:pP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rPr>
          <w:spacing w:val="1"/>
        </w:rPr>
        <w:t>e</w:t>
      </w:r>
      <w:r>
        <w:t>t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>b</w:t>
      </w:r>
      <w:r>
        <w:t>oratori</w:t>
      </w:r>
      <w:r>
        <w:rPr>
          <w:spacing w:val="-2"/>
        </w:rPr>
        <w:t>u</w:t>
      </w:r>
      <w:r>
        <w:t>m</w:t>
      </w:r>
      <w:r>
        <w:rPr>
          <w:spacing w:val="-2"/>
        </w:rPr>
        <w:t xml:space="preserve"> b</w:t>
      </w:r>
      <w:r>
        <w:t>en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2"/>
        </w:rPr>
        <w:t>m</w:t>
      </w:r>
      <w:r>
        <w:t xml:space="preserve">s </w:t>
      </w:r>
      <w:r>
        <w:rPr>
          <w:spacing w:val="-1"/>
        </w:rPr>
        <w:t>t</w:t>
      </w:r>
      <w:r>
        <w:t>och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>e</w:t>
      </w:r>
      <w:r>
        <w:t>vaarl</w:t>
      </w:r>
      <w:r>
        <w:rPr>
          <w:spacing w:val="4"/>
        </w:rPr>
        <w:t>i</w:t>
      </w:r>
      <w:r>
        <w:t>jke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t</w:t>
      </w:r>
      <w:r>
        <w:t>o</w:t>
      </w:r>
      <w:r>
        <w:rPr>
          <w:spacing w:val="1"/>
        </w:rPr>
        <w:t>f</w:t>
      </w:r>
      <w:r>
        <w:t>fen</w:t>
      </w:r>
      <w:r>
        <w:rPr>
          <w:spacing w:val="-2"/>
        </w:rPr>
        <w:t xml:space="preserve"> b</w:t>
      </w:r>
      <w:r>
        <w:t>e</w:t>
      </w:r>
      <w:r>
        <w:rPr>
          <w:spacing w:val="-1"/>
        </w:rPr>
        <w:t>z</w:t>
      </w:r>
      <w:r>
        <w:t>ig,</w:t>
      </w:r>
      <w:r>
        <w:rPr>
          <w:spacing w:val="-2"/>
        </w:rPr>
        <w:t xml:space="preserve"> </w:t>
      </w:r>
      <w:r>
        <w:t>waa</w:t>
      </w:r>
      <w:r>
        <w:rPr>
          <w:spacing w:val="1"/>
        </w:rPr>
        <w:t>r</w:t>
      </w:r>
      <w:r>
        <w:rPr>
          <w:spacing w:val="-2"/>
        </w:rPr>
        <w:t>do</w:t>
      </w:r>
      <w:r>
        <w:t xml:space="preserve">or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erg</w:t>
      </w:r>
      <w:r>
        <w:rPr>
          <w:spacing w:val="-2"/>
        </w:rPr>
        <w:t xml:space="preserve"> </w:t>
      </w:r>
      <w:r>
        <w:t>fijn</w:t>
      </w:r>
      <w:r>
        <w:rPr>
          <w:spacing w:val="-2"/>
        </w:rPr>
        <w:t xml:space="preserve"> </w:t>
      </w:r>
      <w:r>
        <w:t>is om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b</w:t>
      </w:r>
      <w:r>
        <w:t>ran</w:t>
      </w:r>
      <w:r>
        <w:rPr>
          <w:spacing w:val="-2"/>
        </w:rPr>
        <w:t>db</w:t>
      </w:r>
      <w:r>
        <w:t>lusser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d</w:t>
      </w:r>
      <w:r>
        <w:t xml:space="preserve">e </w:t>
      </w:r>
      <w:r>
        <w:rPr>
          <w:spacing w:val="1"/>
        </w:rPr>
        <w:t>b</w:t>
      </w:r>
      <w:r>
        <w:rPr>
          <w:spacing w:val="-2"/>
        </w:rPr>
        <w:t>uu</w:t>
      </w:r>
      <w:r>
        <w:t>rt</w:t>
      </w:r>
      <w:r>
        <w:rPr>
          <w:spacing w:val="-1"/>
        </w:rPr>
        <w:t xml:space="preserve"> </w:t>
      </w:r>
      <w:r>
        <w:t xml:space="preserve">te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Kop4"/>
        <w:kinsoku w:val="0"/>
        <w:overflowPunct w:val="0"/>
        <w:rPr>
          <w:b w:val="0"/>
          <w:bCs w:val="0"/>
        </w:rPr>
      </w:pPr>
      <w:r>
        <w:t>Beve</w:t>
      </w:r>
      <w:r>
        <w:rPr>
          <w:spacing w:val="-3"/>
        </w:rPr>
        <w:t>i</w:t>
      </w:r>
      <w:r>
        <w:t>l</w:t>
      </w:r>
      <w:r>
        <w:rPr>
          <w:spacing w:val="1"/>
        </w:rPr>
        <w:t>i</w:t>
      </w:r>
      <w:r>
        <w:rPr>
          <w:spacing w:val="-2"/>
        </w:rPr>
        <w:t>g</w:t>
      </w:r>
      <w:r>
        <w:t>in</w:t>
      </w:r>
      <w:r>
        <w:rPr>
          <w:spacing w:val="-4"/>
        </w:rPr>
        <w:t>g</w:t>
      </w:r>
      <w:r>
        <w:t>sd</w:t>
      </w:r>
      <w:r>
        <w:rPr>
          <w:spacing w:val="-3"/>
        </w:rPr>
        <w:t>e</w:t>
      </w:r>
      <w:r>
        <w:t>u</w:t>
      </w:r>
      <w:r>
        <w:rPr>
          <w:spacing w:val="1"/>
        </w:rPr>
        <w:t>r</w:t>
      </w:r>
      <w:r>
        <w:t>: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375"/>
      </w:pP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p</w:t>
      </w:r>
      <w:r>
        <w:t>raktijk</w:t>
      </w:r>
      <w:r>
        <w:rPr>
          <w:spacing w:val="-2"/>
        </w:rPr>
        <w:t xml:space="preserve"> h</w:t>
      </w:r>
      <w:r>
        <w:rPr>
          <w:spacing w:val="1"/>
        </w:rPr>
        <w:t>e</w:t>
      </w:r>
      <w:r>
        <w:rPr>
          <w:spacing w:val="-2"/>
        </w:rPr>
        <w:t>bb</w:t>
      </w:r>
      <w:r>
        <w:t>en we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ubb</w:t>
      </w:r>
      <w:r>
        <w:rPr>
          <w:spacing w:val="2"/>
        </w:rPr>
        <w:t>e</w:t>
      </w:r>
      <w:r>
        <w:t>le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ch</w:t>
      </w:r>
      <w:r>
        <w:rPr>
          <w:spacing w:val="-2"/>
        </w:rPr>
        <w:t>u</w:t>
      </w:r>
      <w:r>
        <w:t>if</w:t>
      </w:r>
      <w:r>
        <w:rPr>
          <w:spacing w:val="-2"/>
        </w:rPr>
        <w:t>d</w:t>
      </w:r>
      <w:r>
        <w:t>e</w:t>
      </w:r>
      <w:r>
        <w:rPr>
          <w:spacing w:val="-2"/>
        </w:rPr>
        <w:t>u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-1"/>
        </w:rPr>
        <w:t xml:space="preserve"> </w:t>
      </w:r>
      <w:r>
        <w:t>va</w:t>
      </w:r>
      <w:r>
        <w:rPr>
          <w:spacing w:val="-1"/>
        </w:rPr>
        <w:t>n</w:t>
      </w:r>
      <w:r>
        <w:t>z</w:t>
      </w:r>
      <w:r>
        <w:rPr>
          <w:spacing w:val="-1"/>
        </w:rPr>
        <w:t>e</w:t>
      </w:r>
      <w:r>
        <w:t>lf</w:t>
      </w:r>
      <w:r>
        <w:rPr>
          <w:spacing w:val="-1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rPr>
          <w:spacing w:val="-1"/>
        </w:rPr>
        <w:t>gaa</w:t>
      </w:r>
      <w:r>
        <w:t>t</w:t>
      </w:r>
      <w:r>
        <w:rPr>
          <w:spacing w:val="-1"/>
        </w:rPr>
        <w:t xml:space="preserve"> </w:t>
      </w:r>
      <w:r>
        <w:t>als je erv</w:t>
      </w:r>
      <w:r>
        <w:rPr>
          <w:spacing w:val="-2"/>
        </w:rPr>
        <w:t>o</w:t>
      </w:r>
      <w:r>
        <w:t>or</w:t>
      </w:r>
      <w:r>
        <w:rPr>
          <w:spacing w:val="-1"/>
        </w:rPr>
        <w:t xml:space="preserve"> </w:t>
      </w:r>
      <w:r>
        <w:t>staat.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42"/>
      </w:pPr>
      <w:r>
        <w:t>T</w:t>
      </w:r>
      <w:r>
        <w:rPr>
          <w:spacing w:val="-2"/>
        </w:rPr>
        <w:t>u</w:t>
      </w:r>
      <w:r>
        <w:t>ssen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b</w:t>
      </w:r>
      <w:r>
        <w:t>ei</w:t>
      </w:r>
      <w:r>
        <w:rPr>
          <w:spacing w:val="-2"/>
        </w:rPr>
        <w:t>d</w:t>
      </w:r>
      <w:r>
        <w:t>e sc</w:t>
      </w:r>
      <w:r>
        <w:rPr>
          <w:spacing w:val="-2"/>
        </w:rPr>
        <w:t>h</w:t>
      </w:r>
      <w:r>
        <w:rPr>
          <w:spacing w:val="1"/>
        </w:rPr>
        <w:t>u</w:t>
      </w:r>
      <w:r>
        <w:t>if</w:t>
      </w:r>
      <w:r>
        <w:rPr>
          <w:spacing w:val="-2"/>
        </w:rPr>
        <w:t>d</w:t>
      </w:r>
      <w:r>
        <w:t>e</w:t>
      </w:r>
      <w:r>
        <w:rPr>
          <w:spacing w:val="-2"/>
        </w:rPr>
        <w:t>u</w:t>
      </w:r>
      <w:r>
        <w:t>ren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al,</w:t>
      </w:r>
      <w:r>
        <w:rPr>
          <w:spacing w:val="-2"/>
        </w:rPr>
        <w:t xml:space="preserve"> </w:t>
      </w:r>
      <w:r>
        <w:t>waa</w:t>
      </w:r>
      <w:r>
        <w:rPr>
          <w:spacing w:val="1"/>
        </w:rPr>
        <w:t>r</w:t>
      </w:r>
      <w:r>
        <w:t>in</w:t>
      </w:r>
      <w:r>
        <w:rPr>
          <w:spacing w:val="-2"/>
        </w:rPr>
        <w:t xml:space="preserve"> </w:t>
      </w:r>
      <w:r>
        <w:t>zi</w:t>
      </w:r>
      <w:r>
        <w:rPr>
          <w:spacing w:val="-2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en</w:t>
      </w:r>
      <w:r>
        <w:rPr>
          <w:spacing w:val="-3"/>
        </w:rPr>
        <w:t xml:space="preserve"> </w:t>
      </w:r>
      <w:r>
        <w:t xml:space="preserve">kastje </w:t>
      </w:r>
      <w:r>
        <w:rPr>
          <w:spacing w:val="-2"/>
        </w:rPr>
        <w:t>b</w:t>
      </w:r>
      <w:r>
        <w:t>evi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d</w:t>
      </w:r>
      <w:r>
        <w:rPr>
          <w:spacing w:val="2"/>
        </w:rPr>
        <w:t>i</w:t>
      </w:r>
      <w:r>
        <w:rPr>
          <w:spacing w:val="-2"/>
        </w:rPr>
        <w:t>c</w:t>
      </w:r>
      <w:r>
        <w:t>ijn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unn</w:t>
      </w:r>
      <w:r>
        <w:rPr>
          <w:spacing w:val="1"/>
        </w:rPr>
        <w:t>e</w:t>
      </w:r>
      <w:r>
        <w:t>n klaarleg</w:t>
      </w:r>
      <w:r>
        <w:rPr>
          <w:spacing w:val="-1"/>
        </w:rPr>
        <w:t>g</w:t>
      </w:r>
      <w:r>
        <w:t>en</w:t>
      </w:r>
      <w:r>
        <w:rPr>
          <w:spacing w:val="-3"/>
        </w:rPr>
        <w:t xml:space="preserve"> </w:t>
      </w:r>
      <w:r>
        <w:t>vo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d</w:t>
      </w:r>
      <w:r>
        <w:t>e la</w:t>
      </w:r>
      <w:r>
        <w:rPr>
          <w:spacing w:val="-1"/>
        </w:rPr>
        <w:t>n</w:t>
      </w:r>
      <w:r>
        <w:rPr>
          <w:spacing w:val="-2"/>
        </w:rPr>
        <w:t>db</w:t>
      </w:r>
      <w:r>
        <w:t>ouwh</w:t>
      </w:r>
      <w:r>
        <w:rPr>
          <w:spacing w:val="-2"/>
        </w:rPr>
        <w:t>u</w:t>
      </w:r>
      <w:r>
        <w:t>isdier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747"/>
        <w:jc w:val="both"/>
      </w:pPr>
      <w:r>
        <w:t>De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rste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hu</w:t>
      </w:r>
      <w:r>
        <w:t>if</w:t>
      </w:r>
      <w:r>
        <w:rPr>
          <w:spacing w:val="-2"/>
        </w:rPr>
        <w:t>d</w:t>
      </w:r>
      <w:r>
        <w:t>e</w:t>
      </w:r>
      <w:r>
        <w:rPr>
          <w:spacing w:val="-2"/>
        </w:rPr>
        <w:t>u</w:t>
      </w:r>
      <w:r>
        <w:t>r,</w:t>
      </w:r>
      <w:r>
        <w:rPr>
          <w:spacing w:val="1"/>
        </w:rPr>
        <w:t xml:space="preserve"> </w:t>
      </w:r>
      <w:r>
        <w:t>van</w:t>
      </w:r>
      <w:r>
        <w:rPr>
          <w:spacing w:val="-2"/>
        </w:rPr>
        <w:t xml:space="preserve"> bu</w:t>
      </w:r>
      <w:r>
        <w:t>it</w:t>
      </w:r>
      <w:r>
        <w:rPr>
          <w:spacing w:val="-1"/>
        </w:rPr>
        <w:t>e</w:t>
      </w:r>
      <w:r>
        <w:t>n g</w:t>
      </w:r>
      <w:r>
        <w:rPr>
          <w:spacing w:val="-1"/>
        </w:rPr>
        <w:t>e</w:t>
      </w:r>
      <w:r>
        <w:t>zi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, </w:t>
      </w:r>
      <w:r>
        <w:rPr>
          <w:spacing w:val="1"/>
        </w:rPr>
        <w:t>k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an</w:t>
      </w:r>
      <w:r>
        <w:rPr>
          <w:spacing w:val="-3"/>
        </w:rPr>
        <w:t xml:space="preserve"> </w:t>
      </w:r>
      <w:r>
        <w:t>op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lijve</w:t>
      </w:r>
      <w:r>
        <w:rPr>
          <w:spacing w:val="-1"/>
        </w:rPr>
        <w:t>n</w:t>
      </w:r>
      <w:r>
        <w:t>.</w:t>
      </w:r>
      <w:r>
        <w:rPr>
          <w:spacing w:val="2"/>
        </w:rPr>
        <w:t xml:space="preserve"> </w:t>
      </w:r>
      <w:r>
        <w:t>Zo k</w:t>
      </w:r>
      <w:r>
        <w:rPr>
          <w:spacing w:val="-2"/>
        </w:rPr>
        <w:t>unn</w:t>
      </w:r>
      <w:r>
        <w:t>en</w:t>
      </w:r>
      <w:r>
        <w:rPr>
          <w:spacing w:val="61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b</w:t>
      </w:r>
      <w:r>
        <w:t>oeren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m</w:t>
      </w:r>
      <w:r>
        <w:rPr>
          <w:spacing w:val="1"/>
        </w:rP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ijnen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it</w:t>
      </w:r>
      <w:r>
        <w:rPr>
          <w:spacing w:val="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kastj</w:t>
      </w:r>
      <w:r>
        <w:rPr>
          <w:spacing w:val="-1"/>
        </w:rPr>
        <w:t>e</w:t>
      </w:r>
      <w:r>
        <w:t xml:space="preserve">s </w:t>
      </w:r>
      <w:r>
        <w:rPr>
          <w:spacing w:val="-2"/>
        </w:rPr>
        <w:t>m</w:t>
      </w:r>
      <w:r>
        <w:t>e</w:t>
      </w:r>
      <w:r>
        <w:rPr>
          <w:spacing w:val="1"/>
        </w:rPr>
        <w:t>e</w:t>
      </w:r>
      <w:r>
        <w:rPr>
          <w:spacing w:val="-2"/>
        </w:rPr>
        <w:t>n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zo</w:t>
      </w:r>
      <w:r>
        <w:rPr>
          <w:spacing w:val="1"/>
        </w:rPr>
        <w:t>n</w:t>
      </w:r>
      <w:r>
        <w:rPr>
          <w:spacing w:val="-2"/>
        </w:rPr>
        <w:t>d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rPr>
          <w:spacing w:val="-2"/>
        </w:rPr>
        <w:t>nb</w:t>
      </w:r>
      <w:r>
        <w:t>evoeg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p</w:t>
      </w:r>
      <w:r>
        <w:t>raktijk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n</w:t>
      </w:r>
      <w:r>
        <w:t>en</w:t>
      </w:r>
      <w:r>
        <w:rPr>
          <w:spacing w:val="-1"/>
        </w:rPr>
        <w:t xml:space="preserve"> </w:t>
      </w:r>
      <w:r>
        <w:rPr>
          <w:spacing w:val="1"/>
        </w:rPr>
        <w:t>k</w:t>
      </w:r>
      <w:r>
        <w:t>om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482"/>
      </w:pP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hu</w:t>
      </w:r>
      <w:r>
        <w:t>if</w:t>
      </w:r>
      <w:r>
        <w:rPr>
          <w:spacing w:val="-2"/>
        </w:rPr>
        <w:t>d</w:t>
      </w:r>
      <w:r>
        <w:t>e</w:t>
      </w:r>
      <w:r>
        <w:rPr>
          <w:spacing w:val="-2"/>
        </w:rPr>
        <w:t>u</w:t>
      </w:r>
      <w:r>
        <w:t>r,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t>e</w:t>
      </w:r>
      <w:r>
        <w:rPr>
          <w:spacing w:val="-2"/>
        </w:rPr>
        <w:t>bb</w:t>
      </w:r>
      <w:r>
        <w:t>en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rolh</w:t>
      </w:r>
      <w:r>
        <w:rPr>
          <w:spacing w:val="-2"/>
        </w:rPr>
        <w:t>e</w:t>
      </w:r>
      <w:r>
        <w:t>k. Zo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d</w:t>
      </w:r>
      <w:r>
        <w:rPr>
          <w:spacing w:val="1"/>
        </w:rPr>
        <w:t>e</w:t>
      </w:r>
      <w:r>
        <w:rPr>
          <w:spacing w:val="-2"/>
        </w:rPr>
        <w:t>u</w:t>
      </w:r>
      <w:r>
        <w:t>ren</w:t>
      </w:r>
      <w:r>
        <w:rPr>
          <w:spacing w:val="-2"/>
        </w:rPr>
        <w:t xml:space="preserve"> n</w:t>
      </w:r>
      <w:r>
        <w:t>aar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p</w:t>
      </w:r>
      <w:r>
        <w:t>raktijk</w:t>
      </w:r>
      <w:r>
        <w:rPr>
          <w:spacing w:val="-2"/>
        </w:rPr>
        <w:t xml:space="preserve"> n</w:t>
      </w:r>
      <w:r>
        <w:t xml:space="preserve">og </w:t>
      </w:r>
      <w:r>
        <w:rPr>
          <w:spacing w:val="-1"/>
        </w:rPr>
        <w:t>e</w:t>
      </w:r>
      <w:r>
        <w:t>xtra g</w:t>
      </w:r>
      <w:r>
        <w:rPr>
          <w:spacing w:val="-3"/>
        </w:rPr>
        <w:t>o</w:t>
      </w:r>
      <w:r>
        <w:t>ed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ev</w:t>
      </w:r>
      <w:r>
        <w:rPr>
          <w:spacing w:val="-1"/>
        </w:rPr>
        <w:t>e</w:t>
      </w:r>
      <w:r>
        <w:t>iligd.</w:t>
      </w:r>
      <w:r>
        <w:rPr>
          <w:spacing w:val="1"/>
        </w:rPr>
        <w:t xml:space="preserve"> </w:t>
      </w:r>
      <w:r>
        <w:t>Hiero</w:t>
      </w:r>
      <w:r>
        <w:rPr>
          <w:spacing w:val="-2"/>
        </w:rPr>
        <w:t>nd</w:t>
      </w:r>
      <w:r>
        <w:t>er</w:t>
      </w:r>
      <w:r>
        <w:rPr>
          <w:spacing w:val="-2"/>
        </w:rPr>
        <w:t xml:space="preserve"> </w:t>
      </w:r>
      <w:r>
        <w:t>zie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p</w:t>
      </w:r>
      <w:r>
        <w:t>laatje</w:t>
      </w:r>
      <w:r>
        <w:rPr>
          <w:spacing w:val="-3"/>
        </w:rPr>
        <w:t xml:space="preserve"> </w:t>
      </w:r>
      <w:r>
        <w:rPr>
          <w:spacing w:val="2"/>
        </w:rPr>
        <w:t>v</w:t>
      </w:r>
      <w:r>
        <w:t>an</w:t>
      </w:r>
      <w:r>
        <w:rPr>
          <w:spacing w:val="-3"/>
        </w:rPr>
        <w:t xml:space="preserve"> </w:t>
      </w:r>
      <w:r>
        <w:t>zo’n</w:t>
      </w:r>
      <w:r>
        <w:rPr>
          <w:spacing w:val="-3"/>
        </w:rPr>
        <w:t xml:space="preserve"> </w:t>
      </w:r>
      <w:r>
        <w:t>rolh</w:t>
      </w:r>
      <w:r>
        <w:rPr>
          <w:spacing w:val="-2"/>
        </w:rPr>
        <w:t>e</w:t>
      </w:r>
      <w:r>
        <w:t>k.</w:t>
      </w:r>
    </w:p>
    <w:p w:rsidR="00447E00" w:rsidRDefault="00447E00">
      <w:pPr>
        <w:kinsoku w:val="0"/>
        <w:overflowPunct w:val="0"/>
        <w:spacing w:before="2" w:line="220" w:lineRule="exact"/>
        <w:rPr>
          <w:sz w:val="22"/>
          <w:szCs w:val="22"/>
        </w:rPr>
      </w:pPr>
    </w:p>
    <w:p w:rsidR="00447E00" w:rsidRDefault="00B5296E">
      <w:pPr>
        <w:kinsoku w:val="0"/>
        <w:overflowPunct w:val="0"/>
        <w:ind w:left="2228" w:right="9607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755900" cy="2171700"/>
            <wp:effectExtent l="0" t="0" r="0" b="0"/>
            <wp:docPr id="117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00" w:rsidRDefault="00447E00">
      <w:pPr>
        <w:kinsoku w:val="0"/>
        <w:overflowPunct w:val="0"/>
        <w:ind w:left="2228" w:right="9607"/>
        <w:rPr>
          <w:sz w:val="20"/>
          <w:szCs w:val="20"/>
        </w:rPr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1" w:line="150" w:lineRule="exact"/>
        <w:rPr>
          <w:sz w:val="15"/>
          <w:szCs w:val="15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numPr>
          <w:ilvl w:val="0"/>
          <w:numId w:val="31"/>
        </w:numPr>
        <w:tabs>
          <w:tab w:val="left" w:pos="824"/>
        </w:tabs>
        <w:kinsoku w:val="0"/>
        <w:overflowPunct w:val="0"/>
        <w:spacing w:before="19"/>
        <w:ind w:left="824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501B00"/>
          <w:sz w:val="40"/>
          <w:szCs w:val="40"/>
        </w:rPr>
        <w:t>P</w:t>
      </w:r>
      <w:r>
        <w:rPr>
          <w:rFonts w:ascii="Calibri" w:hAnsi="Calibri" w:cs="Calibri"/>
          <w:color w:val="501B00"/>
          <w:spacing w:val="-1"/>
          <w:sz w:val="40"/>
          <w:szCs w:val="40"/>
        </w:rPr>
        <w:t>e</w:t>
      </w:r>
      <w:r>
        <w:rPr>
          <w:rFonts w:ascii="Calibri" w:hAnsi="Calibri" w:cs="Calibri"/>
          <w:color w:val="501B00"/>
          <w:sz w:val="40"/>
          <w:szCs w:val="40"/>
        </w:rPr>
        <w:t>r</w:t>
      </w:r>
      <w:r>
        <w:rPr>
          <w:rFonts w:ascii="Calibri" w:hAnsi="Calibri" w:cs="Calibri"/>
          <w:color w:val="501B00"/>
          <w:spacing w:val="-2"/>
          <w:sz w:val="40"/>
          <w:szCs w:val="40"/>
        </w:rPr>
        <w:t>s</w:t>
      </w:r>
      <w:r>
        <w:rPr>
          <w:rFonts w:ascii="Calibri" w:hAnsi="Calibri" w:cs="Calibri"/>
          <w:color w:val="501B00"/>
          <w:sz w:val="40"/>
          <w:szCs w:val="40"/>
        </w:rPr>
        <w:t>oneel</w:t>
      </w:r>
    </w:p>
    <w:p w:rsidR="00447E00" w:rsidRDefault="00447E00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:rsidR="00447E00" w:rsidRDefault="00447E00">
      <w:pPr>
        <w:pStyle w:val="Kop3"/>
        <w:numPr>
          <w:ilvl w:val="1"/>
          <w:numId w:val="31"/>
        </w:numPr>
        <w:tabs>
          <w:tab w:val="left" w:pos="524"/>
          <w:tab w:val="left" w:pos="893"/>
        </w:tabs>
        <w:kinsoku w:val="0"/>
        <w:overflowPunct w:val="0"/>
        <w:spacing w:before="0"/>
        <w:ind w:left="524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Algeme</w:t>
      </w:r>
      <w:r>
        <w:rPr>
          <w:color w:val="000000"/>
          <w:spacing w:val="1"/>
        </w:rPr>
        <w:t>e</w:t>
      </w:r>
      <w:r>
        <w:rPr>
          <w:color w:val="000000"/>
        </w:rPr>
        <w:t>n</w:t>
      </w:r>
    </w:p>
    <w:p w:rsidR="00447E00" w:rsidRDefault="00447E00">
      <w:pPr>
        <w:kinsoku w:val="0"/>
        <w:overflowPunct w:val="0"/>
        <w:spacing w:before="1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375"/>
      </w:pPr>
      <w:r>
        <w:rPr>
          <w:spacing w:val="-2"/>
        </w:rPr>
        <w:t>O</w:t>
      </w:r>
      <w:r>
        <w:t>m</w:t>
      </w:r>
      <w:r>
        <w:rPr>
          <w:spacing w:val="-2"/>
        </w:rPr>
        <w:t xml:space="preserve"> </w:t>
      </w:r>
      <w:r>
        <w:t>ons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erso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>lsbel</w:t>
      </w:r>
      <w:r>
        <w:rPr>
          <w:spacing w:val="-1"/>
        </w:rPr>
        <w:t>e</w:t>
      </w:r>
      <w:r>
        <w:t>id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goe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b</w:t>
      </w:r>
      <w:r>
        <w:rPr>
          <w:spacing w:val="1"/>
        </w:rPr>
        <w:t>a</w:t>
      </w:r>
      <w:r>
        <w:rPr>
          <w:spacing w:val="-2"/>
        </w:rPr>
        <w:t>n</w:t>
      </w:r>
      <w:r>
        <w:t>en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lei</w:t>
      </w:r>
      <w:r>
        <w:rPr>
          <w:spacing w:val="-1"/>
        </w:rPr>
        <w:t>d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o</w:t>
      </w:r>
      <w:r>
        <w:rPr>
          <w:spacing w:val="1"/>
        </w:rPr>
        <w:t>u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1"/>
        </w:rPr>
        <w:t xml:space="preserve"> </w:t>
      </w:r>
      <w:r>
        <w:t>reg</w:t>
      </w:r>
      <w:r>
        <w:rPr>
          <w:spacing w:val="-1"/>
        </w:rPr>
        <w:t>e</w:t>
      </w:r>
      <w:r>
        <w:t>l</w:t>
      </w:r>
      <w:r>
        <w:rPr>
          <w:spacing w:val="-1"/>
        </w:rPr>
        <w:t>m</w:t>
      </w:r>
      <w:r>
        <w:t>atig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 werk</w:t>
      </w:r>
      <w:r>
        <w:rPr>
          <w:spacing w:val="-2"/>
        </w:rPr>
        <w:t>o</w:t>
      </w:r>
      <w:r>
        <w:t>verle</w:t>
      </w:r>
      <w:r>
        <w:rPr>
          <w:spacing w:val="-3"/>
        </w:rPr>
        <w:t>g</w:t>
      </w:r>
      <w:r>
        <w:t>.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s </w:t>
      </w:r>
      <w:r>
        <w:rPr>
          <w:spacing w:val="-2"/>
        </w:rPr>
        <w:t>p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t>rdt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w</w:t>
      </w:r>
      <w:r>
        <w:t>erkoverl</w:t>
      </w:r>
      <w:r>
        <w:rPr>
          <w:spacing w:val="-2"/>
        </w:rPr>
        <w:t>e</w:t>
      </w:r>
      <w:r>
        <w:t>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g</w:t>
      </w:r>
      <w:r>
        <w:t>e</w:t>
      </w:r>
      <w:r>
        <w:rPr>
          <w:spacing w:val="-2"/>
        </w:rPr>
        <w:t>p</w:t>
      </w:r>
      <w:r>
        <w:t>la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1"/>
        </w:rPr>
        <w:t>e</w:t>
      </w:r>
      <w:r>
        <w:t xml:space="preserve">t </w:t>
      </w:r>
      <w:r>
        <w:rPr>
          <w:spacing w:val="-2"/>
        </w:rPr>
        <w:t>p</w:t>
      </w:r>
      <w:r>
        <w:t>erso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>l</w:t>
      </w:r>
      <w:r>
        <w:rPr>
          <w:b/>
          <w:bCs/>
        </w:rPr>
        <w:t>.</w:t>
      </w:r>
      <w:r>
        <w:rPr>
          <w:b/>
          <w:bCs/>
          <w:spacing w:val="-2"/>
        </w:rPr>
        <w:t xml:space="preserve"> </w:t>
      </w:r>
      <w:r>
        <w:t>As</w:t>
      </w:r>
      <w:r>
        <w:rPr>
          <w:spacing w:val="-2"/>
        </w:rPr>
        <w:t>s</w:t>
      </w:r>
      <w:r>
        <w:t>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p</w:t>
      </w:r>
      <w:r>
        <w:t>la</w:t>
      </w:r>
      <w:r>
        <w:rPr>
          <w:spacing w:val="-1"/>
        </w:rPr>
        <w:t>n</w:t>
      </w:r>
      <w:r>
        <w:t xml:space="preserve">t </w:t>
      </w:r>
      <w:r>
        <w:rPr>
          <w:spacing w:val="-2"/>
        </w:rPr>
        <w:t>d</w:t>
      </w:r>
      <w:r>
        <w:t>aar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 g</w:t>
      </w:r>
      <w:r>
        <w:rPr>
          <w:spacing w:val="-1"/>
        </w:rPr>
        <w:t>e</w:t>
      </w:r>
      <w:r>
        <w:t>sc</w:t>
      </w:r>
      <w:r>
        <w:rPr>
          <w:spacing w:val="-2"/>
        </w:rPr>
        <w:t>h</w:t>
      </w:r>
      <w:r>
        <w:t>ikte</w:t>
      </w:r>
      <w:r>
        <w:rPr>
          <w:spacing w:val="-2"/>
        </w:rPr>
        <w:t xml:space="preserve"> d</w:t>
      </w:r>
      <w:r>
        <w:t>a</w:t>
      </w:r>
      <w:r>
        <w:rPr>
          <w:spacing w:val="1"/>
        </w:rPr>
        <w:t>t</w:t>
      </w:r>
      <w:r>
        <w:rPr>
          <w:spacing w:val="-2"/>
        </w:rPr>
        <w:t>u</w:t>
      </w:r>
      <w:r>
        <w:t>m</w:t>
      </w:r>
      <w:r>
        <w:rPr>
          <w:spacing w:val="-2"/>
        </w:rPr>
        <w:t xml:space="preserve"> </w:t>
      </w:r>
      <w:r>
        <w:t>voor.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i</w:t>
      </w:r>
      <w:r>
        <w:t>er</w:t>
      </w:r>
      <w:r>
        <w:rPr>
          <w:spacing w:val="-1"/>
        </w:rPr>
        <w:t>e</w:t>
      </w:r>
      <w:r>
        <w:rPr>
          <w:spacing w:val="-2"/>
        </w:rPr>
        <w:t>n</w:t>
      </w:r>
      <w:r>
        <w:t>arts 2</w:t>
      </w:r>
      <w:r>
        <w:rPr>
          <w:spacing w:val="-3"/>
        </w:rPr>
        <w:t xml:space="preserve"> </w:t>
      </w:r>
      <w:r>
        <w:t xml:space="preserve">leid </w:t>
      </w:r>
      <w:r>
        <w:rPr>
          <w:spacing w:val="-2"/>
        </w:rPr>
        <w:t>d</w:t>
      </w:r>
      <w:r>
        <w:t>it</w:t>
      </w:r>
      <w:r>
        <w:rPr>
          <w:spacing w:val="-2"/>
        </w:rPr>
        <w:t xml:space="preserve"> </w:t>
      </w:r>
      <w:r>
        <w:t>werkove</w:t>
      </w:r>
      <w:r>
        <w:rPr>
          <w:spacing w:val="-2"/>
        </w:rPr>
        <w:t>r</w:t>
      </w:r>
      <w:r>
        <w:t>leg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er</w:t>
      </w:r>
      <w:r>
        <w:rPr>
          <w:spacing w:val="-1"/>
        </w:rPr>
        <w:t>e</w:t>
      </w:r>
      <w:r>
        <w:t>id</w:t>
      </w:r>
      <w:r>
        <w:rPr>
          <w:spacing w:val="-2"/>
        </w:rPr>
        <w:t xml:space="preserve"> d</w:t>
      </w:r>
      <w:r>
        <w:t>it</w:t>
      </w:r>
      <w:r>
        <w:rPr>
          <w:spacing w:val="-2"/>
        </w:rPr>
        <w:t xml:space="preserve"> </w:t>
      </w:r>
      <w:r>
        <w:t xml:space="preserve">zo </w:t>
      </w:r>
      <w:r>
        <w:rPr>
          <w:spacing w:val="-2"/>
        </w:rPr>
        <w:t>n</w:t>
      </w:r>
      <w:r>
        <w:t>odig</w:t>
      </w:r>
      <w:r>
        <w:rPr>
          <w:spacing w:val="-2"/>
        </w:rPr>
        <w:t xml:space="preserve"> </w:t>
      </w:r>
      <w:r>
        <w:t>voor.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>artsen</w:t>
      </w:r>
      <w:r>
        <w:rPr>
          <w:spacing w:val="-2"/>
        </w:rPr>
        <w:t xml:space="preserve"> </w:t>
      </w:r>
      <w:r>
        <w:rPr>
          <w:spacing w:val="-3"/>
        </w:rPr>
        <w:t>k</w:t>
      </w:r>
      <w:r>
        <w:rPr>
          <w:spacing w:val="-2"/>
        </w:rPr>
        <w:t>unn</w:t>
      </w:r>
      <w:r>
        <w:t>en z</w:t>
      </w:r>
      <w:r>
        <w:rPr>
          <w:spacing w:val="-2"/>
        </w:rPr>
        <w:t>e</w:t>
      </w:r>
      <w:r>
        <w:t>lf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 xml:space="preserve">aar </w:t>
      </w:r>
      <w:r>
        <w:rPr>
          <w:spacing w:val="-2"/>
        </w:rPr>
        <w:t>b</w:t>
      </w:r>
      <w:r>
        <w:t>e</w:t>
      </w:r>
      <w:r>
        <w:rPr>
          <w:spacing w:val="-2"/>
        </w:rPr>
        <w:t>h</w:t>
      </w:r>
      <w:r>
        <w:t>oefte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werkoverl</w:t>
      </w:r>
      <w:r>
        <w:rPr>
          <w:spacing w:val="-3"/>
        </w:rPr>
        <w:t>e</w:t>
      </w:r>
      <w:r>
        <w:t>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p</w:t>
      </w:r>
      <w:r>
        <w:t>la</w:t>
      </w:r>
      <w:r>
        <w:rPr>
          <w:spacing w:val="-1"/>
        </w:rPr>
        <w:t>n</w:t>
      </w:r>
      <w:r>
        <w:rPr>
          <w:spacing w:val="-2"/>
        </w:rPr>
        <w:t>n</w:t>
      </w:r>
      <w:r>
        <w:t>en.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1501"/>
        <w:jc w:val="both"/>
      </w:pPr>
      <w:r>
        <w:rPr>
          <w:spacing w:val="-2"/>
        </w:rPr>
        <w:t>I</w:t>
      </w:r>
      <w:r>
        <w:t>e</w:t>
      </w:r>
      <w:r>
        <w:rPr>
          <w:spacing w:val="-2"/>
        </w:rPr>
        <w:t>d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erso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>ls</w:t>
      </w:r>
      <w:r>
        <w:rPr>
          <w:spacing w:val="1"/>
        </w:rPr>
        <w:t>l</w:t>
      </w:r>
      <w:r>
        <w:t>id</w:t>
      </w:r>
      <w:r>
        <w:rPr>
          <w:spacing w:val="-2"/>
        </w:rPr>
        <w:t xml:space="preserve"> </w:t>
      </w:r>
      <w:r>
        <w:t>krijgt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en</w:t>
      </w:r>
      <w:r>
        <w:t xml:space="preserve">s </w:t>
      </w:r>
      <w:r>
        <w:rPr>
          <w:spacing w:val="-2"/>
        </w:rPr>
        <w:t>p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alf</w:t>
      </w:r>
      <w:r>
        <w:rPr>
          <w:spacing w:val="-1"/>
        </w:rPr>
        <w:t xml:space="preserve"> </w:t>
      </w:r>
      <w:r>
        <w:t xml:space="preserve">jaar </w:t>
      </w:r>
      <w:r>
        <w:rPr>
          <w:spacing w:val="-2"/>
        </w:rPr>
        <w:t>e</w:t>
      </w:r>
      <w:r>
        <w:t>en</w:t>
      </w:r>
      <w:r>
        <w:rPr>
          <w:spacing w:val="-3"/>
        </w:rPr>
        <w:t xml:space="preserve"> </w:t>
      </w:r>
      <w:r>
        <w:t>fu</w:t>
      </w:r>
      <w:r>
        <w:rPr>
          <w:spacing w:val="-2"/>
        </w:rPr>
        <w:t>nc</w:t>
      </w:r>
      <w:r>
        <w:t>tion</w:t>
      </w:r>
      <w:r>
        <w:rPr>
          <w:spacing w:val="-2"/>
        </w:rPr>
        <w:t>e</w:t>
      </w:r>
      <w:r>
        <w:t>ringsg</w:t>
      </w:r>
      <w:r>
        <w:rPr>
          <w:spacing w:val="-1"/>
        </w:rPr>
        <w:t>e</w:t>
      </w:r>
      <w:r>
        <w:t>spre</w:t>
      </w:r>
      <w:r>
        <w:rPr>
          <w:spacing w:val="-1"/>
        </w:rPr>
        <w:t>k</w:t>
      </w:r>
      <w:r>
        <w:t>. Diere</w:t>
      </w:r>
      <w:r>
        <w:rPr>
          <w:spacing w:val="-2"/>
        </w:rPr>
        <w:t>n</w:t>
      </w:r>
      <w:r>
        <w:t>arts 2</w:t>
      </w:r>
      <w:r>
        <w:rPr>
          <w:spacing w:val="-3"/>
        </w:rPr>
        <w:t xml:space="preserve"> </w:t>
      </w:r>
      <w:r>
        <w:t>leid</w:t>
      </w:r>
      <w:r>
        <w:rPr>
          <w:spacing w:val="-2"/>
        </w:rPr>
        <w:t xml:space="preserve"> d</w:t>
      </w:r>
      <w:r>
        <w:t>eze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spre</w:t>
      </w:r>
      <w:r>
        <w:rPr>
          <w:spacing w:val="-1"/>
        </w:rPr>
        <w:t>k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en is o</w:t>
      </w:r>
      <w:r>
        <w:rPr>
          <w:spacing w:val="-2"/>
        </w:rPr>
        <w:t>o</w:t>
      </w:r>
      <w:r>
        <w:t>k</w:t>
      </w:r>
      <w:r>
        <w:rPr>
          <w:spacing w:val="-2"/>
        </w:rPr>
        <w:t xml:space="preserve"> </w:t>
      </w:r>
      <w:r>
        <w:t>vera</w:t>
      </w:r>
      <w:r>
        <w:rPr>
          <w:spacing w:val="-1"/>
        </w:rPr>
        <w:t>n</w:t>
      </w:r>
      <w:r>
        <w:t>two</w:t>
      </w:r>
      <w:r>
        <w:rPr>
          <w:spacing w:val="-2"/>
        </w:rPr>
        <w:t>o</w:t>
      </w:r>
      <w:r>
        <w:t>rd</w:t>
      </w:r>
      <w:r>
        <w:rPr>
          <w:spacing w:val="-1"/>
        </w:rPr>
        <w:t>e</w:t>
      </w:r>
      <w:r>
        <w:t>lijk</w:t>
      </w:r>
      <w:r>
        <w:rPr>
          <w:spacing w:val="-1"/>
        </w:rPr>
        <w:t xml:space="preserve"> </w:t>
      </w:r>
      <w:r>
        <w:rPr>
          <w:spacing w:val="-3"/>
        </w:rPr>
        <w:t>v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h</w:t>
      </w:r>
      <w:r>
        <w:t xml:space="preserve">et </w:t>
      </w:r>
      <w:r>
        <w:rPr>
          <w:spacing w:val="-2"/>
        </w:rPr>
        <w:t>p</w:t>
      </w:r>
      <w:r>
        <w:t>erso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>lsbel</w:t>
      </w:r>
      <w:r>
        <w:rPr>
          <w:spacing w:val="-1"/>
        </w:rPr>
        <w:t>e</w:t>
      </w:r>
      <w:r>
        <w:t>id.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7" w:lineRule="auto"/>
        <w:ind w:right="539"/>
      </w:pPr>
      <w:r>
        <w:t>Ziek</w:t>
      </w:r>
      <w:r>
        <w:rPr>
          <w:spacing w:val="-2"/>
        </w:rPr>
        <w:t>m</w:t>
      </w:r>
      <w:r>
        <w:t>el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e</w:t>
      </w:r>
      <w:r>
        <w:t>lefo</w:t>
      </w:r>
      <w:r>
        <w:rPr>
          <w:spacing w:val="-2"/>
        </w:rPr>
        <w:t>n</w:t>
      </w:r>
      <w:r>
        <w:t>isch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d</w:t>
      </w:r>
      <w:r>
        <w:t>aan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 xml:space="preserve">ij </w:t>
      </w:r>
      <w:r>
        <w:rPr>
          <w:spacing w:val="1"/>
        </w:rPr>
        <w:t>D</w:t>
      </w:r>
      <w:r>
        <w:t>iere</w:t>
      </w:r>
      <w:r>
        <w:rPr>
          <w:spacing w:val="-2"/>
        </w:rPr>
        <w:t>n</w:t>
      </w:r>
      <w:r>
        <w:t xml:space="preserve">arts </w:t>
      </w:r>
      <w:r>
        <w:rPr>
          <w:spacing w:val="-2"/>
        </w:rPr>
        <w:t>2</w:t>
      </w:r>
      <w:r>
        <w:t>,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>zorgt</w:t>
      </w:r>
      <w:r>
        <w:rPr>
          <w:spacing w:val="-1"/>
        </w:rPr>
        <w:t xml:space="preserve"> </w:t>
      </w:r>
      <w:r>
        <w:t>voor vervan</w:t>
      </w:r>
      <w:r>
        <w:rPr>
          <w:spacing w:val="-1"/>
        </w:rPr>
        <w:t>g</w:t>
      </w:r>
      <w:r>
        <w:t>ing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re</w:t>
      </w:r>
      <w:r>
        <w:rPr>
          <w:spacing w:val="-1"/>
        </w:rPr>
        <w:t>n</w:t>
      </w:r>
      <w:r>
        <w:t xml:space="preserve">gt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overige</w:t>
      </w:r>
      <w:r>
        <w:rPr>
          <w:spacing w:val="-2"/>
        </w:rPr>
        <w:t xml:space="preserve"> p</w:t>
      </w:r>
      <w:r>
        <w:t>erso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op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h</w:t>
      </w:r>
      <w:r>
        <w:t>o</w:t>
      </w:r>
      <w:r>
        <w:rPr>
          <w:spacing w:val="1"/>
        </w:rPr>
        <w:t>o</w:t>
      </w:r>
      <w:r>
        <w:t>gt</w:t>
      </w:r>
      <w:r>
        <w:rPr>
          <w:spacing w:val="-2"/>
        </w:rPr>
        <w:t>e</w:t>
      </w:r>
      <w:r>
        <w:t>.</w:t>
      </w:r>
      <w:r>
        <w:rPr>
          <w:spacing w:val="3"/>
        </w:rPr>
        <w:t xml:space="preserve"> </w:t>
      </w:r>
      <w:r>
        <w:t>Bij la</w:t>
      </w:r>
      <w:r>
        <w:rPr>
          <w:spacing w:val="-2"/>
        </w:rPr>
        <w:t>n</w:t>
      </w:r>
      <w:r>
        <w:t>g</w:t>
      </w:r>
      <w:r>
        <w:rPr>
          <w:spacing w:val="-2"/>
        </w:rPr>
        <w:t>du</w:t>
      </w:r>
      <w:r>
        <w:t>rige</w:t>
      </w:r>
      <w:r>
        <w:rPr>
          <w:spacing w:val="-1"/>
        </w:rPr>
        <w:t xml:space="preserve"> </w:t>
      </w:r>
      <w:r>
        <w:t>zi</w:t>
      </w:r>
      <w:r>
        <w:rPr>
          <w:spacing w:val="-1"/>
        </w:rPr>
        <w:t>e</w:t>
      </w:r>
      <w:r>
        <w:t>k</w:t>
      </w:r>
      <w:r>
        <w:rPr>
          <w:spacing w:val="-1"/>
        </w:rPr>
        <w:t>t</w:t>
      </w:r>
      <w:r>
        <w:t>e w</w:t>
      </w:r>
      <w:r>
        <w:rPr>
          <w:spacing w:val="1"/>
        </w:rPr>
        <w:t>o</w:t>
      </w:r>
      <w:r>
        <w:t>rdt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b</w:t>
      </w:r>
      <w:r>
        <w:t>e</w:t>
      </w:r>
      <w:r>
        <w:rPr>
          <w:spacing w:val="-2"/>
        </w:rPr>
        <w:t>d</w:t>
      </w:r>
      <w:r>
        <w:t>rij</w:t>
      </w:r>
      <w:r>
        <w:rPr>
          <w:spacing w:val="1"/>
        </w:rPr>
        <w:t>f</w:t>
      </w:r>
      <w:r>
        <w:t>sarts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>g</w:t>
      </w:r>
      <w:r>
        <w:t>es</w:t>
      </w:r>
      <w:r>
        <w:rPr>
          <w:spacing w:val="-1"/>
        </w:rPr>
        <w:t>c</w:t>
      </w:r>
      <w:r>
        <w:rPr>
          <w:spacing w:val="-2"/>
        </w:rPr>
        <w:t>h</w:t>
      </w:r>
      <w:r>
        <w:t>ak</w:t>
      </w:r>
      <w:r>
        <w:rPr>
          <w:spacing w:val="-2"/>
        </w:rPr>
        <w:t>e</w:t>
      </w:r>
      <w:r>
        <w:t>ld.</w:t>
      </w:r>
    </w:p>
    <w:p w:rsidR="00447E00" w:rsidRDefault="00447E00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412"/>
      </w:pPr>
      <w:r>
        <w:rPr>
          <w:spacing w:val="-2"/>
        </w:rPr>
        <w:t>O</w:t>
      </w:r>
      <w:r>
        <w:t xml:space="preserve">ok voor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p</w:t>
      </w:r>
      <w:r>
        <w:t>la</w:t>
      </w:r>
      <w:r>
        <w:rPr>
          <w:spacing w:val="-1"/>
        </w:rPr>
        <w:t>n</w:t>
      </w:r>
      <w:r>
        <w:rPr>
          <w:spacing w:val="-2"/>
        </w:rPr>
        <w:t>n</w:t>
      </w:r>
      <w:r>
        <w:t>en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vrije</w:t>
      </w:r>
      <w:r>
        <w:rPr>
          <w:spacing w:val="-2"/>
        </w:rPr>
        <w:t xml:space="preserve"> d</w:t>
      </w:r>
      <w:r>
        <w:t>ag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k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 xml:space="preserve">et </w:t>
      </w:r>
      <w:r>
        <w:rPr>
          <w:spacing w:val="-2"/>
        </w:rPr>
        <w:t>p</w:t>
      </w:r>
      <w:r>
        <w:t>erso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ij Di</w:t>
      </w:r>
      <w:r>
        <w:rPr>
          <w:spacing w:val="-1"/>
        </w:rPr>
        <w:t>e</w:t>
      </w:r>
      <w:r>
        <w:t>re</w:t>
      </w:r>
      <w:r>
        <w:rPr>
          <w:spacing w:val="-1"/>
        </w:rPr>
        <w:t>n</w:t>
      </w:r>
      <w:r>
        <w:t xml:space="preserve">arts 2 </w:t>
      </w:r>
      <w:r>
        <w:rPr>
          <w:spacing w:val="-1"/>
        </w:rPr>
        <w:t>te</w:t>
      </w:r>
      <w:r>
        <w:t>re</w:t>
      </w:r>
      <w:r>
        <w:rPr>
          <w:spacing w:val="-2"/>
        </w:rPr>
        <w:t>ch</w:t>
      </w:r>
      <w:r>
        <w:t>t.</w:t>
      </w:r>
    </w:p>
    <w:p w:rsidR="00447E00" w:rsidRDefault="00447E00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7" w:lineRule="auto"/>
        <w:ind w:right="542"/>
      </w:pPr>
      <w:r>
        <w:t>Als er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erso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aa</w:t>
      </w:r>
      <w:r>
        <w:rPr>
          <w:spacing w:val="-2"/>
        </w:rPr>
        <w:t>n</w:t>
      </w:r>
      <w:r>
        <w:rPr>
          <w:spacing w:val="-3"/>
        </w:rPr>
        <w:t>g</w:t>
      </w:r>
      <w:r>
        <w:t>e</w:t>
      </w:r>
      <w:r>
        <w:rPr>
          <w:spacing w:val="-2"/>
        </w:rPr>
        <w:t>n</w:t>
      </w:r>
      <w:r>
        <w:t>om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oet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c</w:t>
      </w:r>
      <w:r>
        <w:t>e</w:t>
      </w:r>
      <w:r>
        <w:rPr>
          <w:spacing w:val="-2"/>
        </w:rPr>
        <w:t>d</w:t>
      </w:r>
      <w:r>
        <w:rPr>
          <w:spacing w:val="1"/>
        </w:rPr>
        <w:t>u</w:t>
      </w:r>
      <w:r>
        <w:t>re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>r Diere</w:t>
      </w:r>
      <w:r>
        <w:rPr>
          <w:spacing w:val="-2"/>
        </w:rPr>
        <w:t>n</w:t>
      </w:r>
      <w:r>
        <w:t>arts 2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werk</w:t>
      </w:r>
      <w:r>
        <w:rPr>
          <w:spacing w:val="-2"/>
        </w:rPr>
        <w:t>in</w:t>
      </w:r>
      <w:r>
        <w:t>g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 xml:space="preserve">t. </w:t>
      </w:r>
      <w:r>
        <w:rPr>
          <w:spacing w:val="-2"/>
        </w:rPr>
        <w:t>O</w:t>
      </w:r>
      <w:r>
        <w:t xml:space="preserve">ok </w:t>
      </w:r>
      <w:r>
        <w:rPr>
          <w:spacing w:val="-3"/>
        </w:rPr>
        <w:t>b</w:t>
      </w:r>
      <w:r>
        <w:t xml:space="preserve">ij </w:t>
      </w:r>
      <w:r>
        <w:rPr>
          <w:spacing w:val="-2"/>
        </w:rPr>
        <w:t>p</w:t>
      </w:r>
      <w:r>
        <w:t>r</w:t>
      </w:r>
      <w:r>
        <w:rPr>
          <w:spacing w:val="3"/>
        </w:rPr>
        <w:t>o</w:t>
      </w:r>
      <w:r>
        <w:rPr>
          <w:spacing w:val="-2"/>
        </w:rPr>
        <w:t>b</w:t>
      </w:r>
      <w:r>
        <w:t>le</w:t>
      </w:r>
      <w:r>
        <w:rPr>
          <w:spacing w:val="-2"/>
        </w:rPr>
        <w:t>m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 xml:space="preserve">et </w:t>
      </w:r>
      <w:r>
        <w:rPr>
          <w:spacing w:val="-2"/>
        </w:rPr>
        <w:t>p</w:t>
      </w:r>
      <w:r>
        <w:t>erso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ev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>u</w:t>
      </w:r>
      <w:r>
        <w:rPr>
          <w:spacing w:val="1"/>
        </w:rPr>
        <w:t>e</w:t>
      </w:r>
      <w:r>
        <w:t>el ontslag</w:t>
      </w:r>
      <w:r>
        <w:rPr>
          <w:spacing w:val="-2"/>
        </w:rPr>
        <w:t xml:space="preserve"> </w:t>
      </w:r>
      <w:r>
        <w:t>is Diere</w:t>
      </w:r>
      <w:r>
        <w:rPr>
          <w:spacing w:val="-2"/>
        </w:rPr>
        <w:t>n</w:t>
      </w:r>
      <w:r>
        <w:t>ar</w:t>
      </w:r>
      <w:r>
        <w:rPr>
          <w:spacing w:val="-3"/>
        </w:rPr>
        <w:t>t</w:t>
      </w:r>
      <w:r>
        <w:t>s 2</w:t>
      </w:r>
      <w:r>
        <w:rPr>
          <w:spacing w:val="-2"/>
        </w:rPr>
        <w:t xml:space="preserve"> h</w:t>
      </w:r>
      <w:r>
        <w:t>et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>n</w:t>
      </w:r>
      <w:r>
        <w:t>spre</w:t>
      </w:r>
      <w:r>
        <w:rPr>
          <w:spacing w:val="-2"/>
        </w:rPr>
        <w:t>e</w:t>
      </w:r>
      <w:r>
        <w:t>kpu</w:t>
      </w:r>
      <w:r>
        <w:rPr>
          <w:spacing w:val="-2"/>
        </w:rPr>
        <w:t>n</w:t>
      </w:r>
      <w:r>
        <w:t>t.</w:t>
      </w:r>
    </w:p>
    <w:p w:rsidR="00447E00" w:rsidRDefault="00447E00">
      <w:pPr>
        <w:pStyle w:val="Plattetekst"/>
        <w:kinsoku w:val="0"/>
        <w:overflowPunct w:val="0"/>
        <w:spacing w:line="277" w:lineRule="auto"/>
        <w:ind w:right="542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B5296E">
      <w:pPr>
        <w:kinsoku w:val="0"/>
        <w:overflowPunct w:val="0"/>
        <w:spacing w:before="3" w:line="180" w:lineRule="exact"/>
        <w:rPr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5269865</wp:posOffset>
                </wp:positionH>
                <wp:positionV relativeFrom="page">
                  <wp:posOffset>1896745</wp:posOffset>
                </wp:positionV>
                <wp:extent cx="2115185" cy="1821180"/>
                <wp:effectExtent l="0" t="0" r="0" b="0"/>
                <wp:wrapNone/>
                <wp:docPr id="17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185" cy="1821180"/>
                          <a:chOff x="8299" y="2987"/>
                          <a:chExt cx="3331" cy="2868"/>
                        </a:xfrm>
                      </wpg:grpSpPr>
                      <wps:wsp>
                        <wps:cNvPr id="17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299" y="2988"/>
                            <a:ext cx="3340" cy="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E00" w:rsidRDefault="00B5296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8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14550" cy="1822450"/>
                                    <wp:effectExtent l="0" t="0" r="0" b="0"/>
                                    <wp:docPr id="99" name="Afbeelding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14550" cy="1822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47E00" w:rsidRDefault="00447E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400" y="3090"/>
                            <a:ext cx="304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E00" w:rsidRDefault="00B5296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5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36750" cy="1638300"/>
                                    <wp:effectExtent l="0" t="0" r="0" b="0"/>
                                    <wp:docPr id="98" name="Afbeelding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36750" cy="163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47E00" w:rsidRDefault="00447E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Rectangle 41"/>
                        <wps:cNvSpPr>
                          <a:spLocks/>
                        </wps:cNvSpPr>
                        <wps:spPr bwMode="auto">
                          <a:xfrm>
                            <a:off x="8369" y="3059"/>
                            <a:ext cx="3105" cy="26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39" style="position:absolute;margin-left:414.95pt;margin-top:149.35pt;width:166.55pt;height:143.4pt;z-index:-251665920;mso-position-horizontal-relative:page;mso-position-vertical-relative:page" coordorigin="8299,2987" coordsize="3331,2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" o:allowincell="f">
                <v:rect id="Rectangle 39" o:spid="_x0000_s1040" style="position:absolute;left:8299;top:2988;width:3340;height: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447E00" w:rsidRDefault="00B5296E">
                        <w:pPr>
                          <w:widowControl/>
                          <w:autoSpaceDE/>
                          <w:autoSpaceDN/>
                          <w:adjustRightInd/>
                          <w:spacing w:line="28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14550" cy="1822450"/>
                              <wp:effectExtent l="0" t="0" r="0" b="0"/>
                              <wp:docPr id="99" name="Afbeelding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14550" cy="182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47E00" w:rsidRDefault="00447E00"/>
                    </w:txbxContent>
                  </v:textbox>
                </v:rect>
                <v:rect id="Rectangle 40" o:spid="_x0000_s1041" style="position:absolute;left:8400;top:3090;width:304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447E00" w:rsidRDefault="00B5296E">
                        <w:pPr>
                          <w:widowControl/>
                          <w:autoSpaceDE/>
                          <w:autoSpaceDN/>
                          <w:adjustRightInd/>
                          <w:spacing w:line="25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36750" cy="1638300"/>
                              <wp:effectExtent l="0" t="0" r="0" b="0"/>
                              <wp:docPr id="98" name="Afbeelding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36750" cy="163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47E00" w:rsidRDefault="00447E00"/>
                    </w:txbxContent>
                  </v:textbox>
                </v:rect>
                <v:rect id="Rectangle 41" o:spid="_x0000_s1042" style="position:absolute;left:8369;top:3059;width:3105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" filled="f" strokeweight="3pt">
                  <v:path arrowok="t"/>
                </v:rect>
                <w10:wrap anchorx="page" anchory="page"/>
              </v:group>
            </w:pict>
          </mc:Fallback>
        </mc:AlternateConten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2"/>
        <w:numPr>
          <w:ilvl w:val="0"/>
          <w:numId w:val="31"/>
        </w:numPr>
        <w:tabs>
          <w:tab w:val="left" w:pos="824"/>
        </w:tabs>
        <w:kinsoku w:val="0"/>
        <w:overflowPunct w:val="0"/>
        <w:rPr>
          <w:color w:val="000000"/>
        </w:rPr>
      </w:pPr>
      <w:r>
        <w:rPr>
          <w:color w:val="501B00"/>
        </w:rPr>
        <w:t>Inrichti</w:t>
      </w:r>
      <w:r>
        <w:rPr>
          <w:color w:val="501B00"/>
          <w:spacing w:val="-2"/>
        </w:rPr>
        <w:t>n</w:t>
      </w:r>
      <w:r>
        <w:rPr>
          <w:color w:val="501B00"/>
        </w:rPr>
        <w:t>g</w:t>
      </w:r>
      <w:r>
        <w:rPr>
          <w:color w:val="501B00"/>
          <w:spacing w:val="1"/>
        </w:rPr>
        <w:t xml:space="preserve"> </w:t>
      </w:r>
      <w:r>
        <w:rPr>
          <w:color w:val="501B00"/>
          <w:spacing w:val="-3"/>
        </w:rPr>
        <w:t>e</w:t>
      </w:r>
      <w:r>
        <w:rPr>
          <w:color w:val="501B00"/>
        </w:rPr>
        <w:t>n i</w:t>
      </w:r>
      <w:r>
        <w:rPr>
          <w:color w:val="501B00"/>
          <w:spacing w:val="-3"/>
        </w:rPr>
        <w:t>n</w:t>
      </w:r>
      <w:r>
        <w:rPr>
          <w:color w:val="501B00"/>
        </w:rPr>
        <w:t>v</w:t>
      </w:r>
      <w:r>
        <w:rPr>
          <w:color w:val="501B00"/>
          <w:spacing w:val="-2"/>
        </w:rPr>
        <w:t>e</w:t>
      </w:r>
      <w:r>
        <w:rPr>
          <w:color w:val="501B00"/>
        </w:rPr>
        <w:t>ntaris</w:t>
      </w:r>
    </w:p>
    <w:p w:rsidR="00447E00" w:rsidRDefault="00447E00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:rsidR="00447E00" w:rsidRDefault="00447E00">
      <w:pPr>
        <w:numPr>
          <w:ilvl w:val="1"/>
          <w:numId w:val="31"/>
        </w:numPr>
        <w:tabs>
          <w:tab w:val="left" w:pos="596"/>
          <w:tab w:val="left" w:pos="965"/>
        </w:tabs>
        <w:kinsoku w:val="0"/>
        <w:overflowPunct w:val="0"/>
        <w:ind w:left="596" w:hanging="481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>|</w:t>
      </w: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ab/>
      </w:r>
      <w:r>
        <w:rPr>
          <w:rFonts w:ascii="Calibri" w:hAnsi="Calibri" w:cs="Calibri"/>
          <w:i/>
          <w:iCs/>
          <w:color w:val="000000"/>
          <w:sz w:val="32"/>
          <w:szCs w:val="32"/>
        </w:rPr>
        <w:t>Ing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a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ng</w:t>
      </w:r>
    </w:p>
    <w:p w:rsidR="00447E00" w:rsidRDefault="00447E00">
      <w:pPr>
        <w:kinsoku w:val="0"/>
        <w:overflowPunct w:val="0"/>
        <w:spacing w:before="17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2807"/>
      </w:pPr>
      <w:r>
        <w:t>Bes</w:t>
      </w:r>
      <w:r>
        <w:rPr>
          <w:spacing w:val="-1"/>
        </w:rPr>
        <w:t>c</w:t>
      </w:r>
      <w:r>
        <w:rPr>
          <w:spacing w:val="-2"/>
        </w:rPr>
        <w:t>h</w:t>
      </w:r>
      <w:r>
        <w:t>rij</w:t>
      </w:r>
      <w:r>
        <w:rPr>
          <w:spacing w:val="1"/>
        </w:rPr>
        <w:t>v</w:t>
      </w:r>
      <w:r>
        <w:t>in</w:t>
      </w:r>
      <w:r>
        <w:rPr>
          <w:spacing w:val="-1"/>
        </w:rPr>
        <w:t>g</w:t>
      </w:r>
      <w:r>
        <w:t>;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g</w:t>
      </w:r>
      <w:r>
        <w:t>a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onze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raktijk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e</w:t>
      </w:r>
      <w:r>
        <w:t>ft 2 sc</w:t>
      </w:r>
      <w:r>
        <w:rPr>
          <w:spacing w:val="-2"/>
        </w:rPr>
        <w:t>hu</w:t>
      </w:r>
      <w:r>
        <w:t>if</w:t>
      </w:r>
      <w:r>
        <w:rPr>
          <w:spacing w:val="-2"/>
        </w:rPr>
        <w:t>d</w:t>
      </w:r>
      <w:r>
        <w:t>e</w:t>
      </w:r>
      <w:r>
        <w:rPr>
          <w:spacing w:val="-2"/>
        </w:rPr>
        <w:t>u</w:t>
      </w:r>
      <w:r>
        <w:t>re</w:t>
      </w:r>
      <w:r>
        <w:rPr>
          <w:spacing w:val="-1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ou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 wa</w:t>
      </w:r>
      <w:r>
        <w:rPr>
          <w:spacing w:val="1"/>
        </w:rPr>
        <w:t>r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b</w:t>
      </w:r>
      <w:r>
        <w:t>i</w:t>
      </w:r>
      <w:r>
        <w:rPr>
          <w:spacing w:val="1"/>
        </w:rPr>
        <w:t>n</w:t>
      </w:r>
      <w:r>
        <w:rPr>
          <w:spacing w:val="-2"/>
        </w:rPr>
        <w:t>n</w:t>
      </w:r>
      <w:r>
        <w:t>en</w:t>
      </w:r>
      <w:r>
        <w:rPr>
          <w:spacing w:val="-3"/>
        </w:rPr>
        <w:t xml:space="preserve"> </w:t>
      </w:r>
      <w:r>
        <w:t>en on</w:t>
      </w:r>
      <w:r>
        <w:rPr>
          <w:spacing w:val="-2"/>
        </w:rPr>
        <w:t>z</w:t>
      </w:r>
      <w:r>
        <w:t>e 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n</w:t>
      </w:r>
      <w:r>
        <w:t>e</w:t>
      </w:r>
      <w:r>
        <w:rPr>
          <w:spacing w:val="-2"/>
        </w:rPr>
        <w:t>n</w:t>
      </w:r>
      <w:r>
        <w:t>, zo</w:t>
      </w:r>
      <w:r>
        <w:rPr>
          <w:spacing w:val="1"/>
        </w:rPr>
        <w:t>n</w:t>
      </w:r>
      <w:r>
        <w:rPr>
          <w:spacing w:val="-2"/>
        </w:rPr>
        <w:t>d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d</w:t>
      </w:r>
      <w:r>
        <w:rPr>
          <w:spacing w:val="1"/>
        </w:rPr>
        <w:t>e</w:t>
      </w:r>
      <w:r>
        <w:rPr>
          <w:spacing w:val="-2"/>
        </w:rPr>
        <w:t>u</w:t>
      </w:r>
      <w:r>
        <w:t xml:space="preserve">r voor </w:t>
      </w:r>
      <w:r>
        <w:rPr>
          <w:spacing w:val="-2"/>
        </w:rPr>
        <w:t>hu</w:t>
      </w:r>
      <w:r>
        <w:t xml:space="preserve">n </w:t>
      </w:r>
      <w:r>
        <w:rPr>
          <w:spacing w:val="-2"/>
        </w:rPr>
        <w:t>d</w:t>
      </w:r>
      <w:r>
        <w:t>ier</w:t>
      </w:r>
      <w:r>
        <w:rPr>
          <w:spacing w:val="-1"/>
        </w:rPr>
        <w:t xml:space="preserve"> </w:t>
      </w:r>
      <w:r>
        <w:t xml:space="preserve">los </w:t>
      </w:r>
      <w:r>
        <w:rPr>
          <w:spacing w:val="-1"/>
        </w:rPr>
        <w:t>t</w:t>
      </w:r>
      <w:r>
        <w:t xml:space="preserve">e </w:t>
      </w:r>
      <w:r>
        <w:rPr>
          <w:spacing w:val="-2"/>
        </w:rPr>
        <w:t>m</w:t>
      </w:r>
      <w:r>
        <w:t>oet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ou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, g</w:t>
      </w:r>
      <w:r>
        <w:rPr>
          <w:spacing w:val="-1"/>
        </w:rPr>
        <w:t>e</w:t>
      </w:r>
      <w:r>
        <w:t>w</w:t>
      </w:r>
      <w:r>
        <w:rPr>
          <w:spacing w:val="1"/>
        </w:rPr>
        <w:t>o</w:t>
      </w:r>
      <w:r>
        <w:t>on</w:t>
      </w:r>
      <w:r>
        <w:rPr>
          <w:spacing w:val="-2"/>
        </w:rPr>
        <w:t xml:space="preserve"> b</w:t>
      </w:r>
      <w:r>
        <w:t>in</w:t>
      </w:r>
      <w:r>
        <w:rPr>
          <w:spacing w:val="-2"/>
        </w:rPr>
        <w:t>n</w:t>
      </w:r>
      <w:r>
        <w:t>en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>p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n</w:t>
      </w:r>
      <w:r>
        <w:t>ze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g</w:t>
      </w:r>
      <w:r>
        <w:t>a</w:t>
      </w:r>
      <w:r>
        <w:rPr>
          <w:spacing w:val="-2"/>
        </w:rPr>
        <w:t>n</w:t>
      </w:r>
      <w:r>
        <w:t>g straalt</w:t>
      </w:r>
      <w:r>
        <w:rPr>
          <w:spacing w:val="-1"/>
        </w:rPr>
        <w:t xml:space="preserve"> </w:t>
      </w:r>
      <w:r>
        <w:rPr>
          <w:spacing w:val="-2"/>
        </w:rPr>
        <w:t>hu</w:t>
      </w:r>
      <w:r>
        <w:t>iselijk</w:t>
      </w:r>
      <w:r>
        <w:rPr>
          <w:spacing w:val="-1"/>
        </w:rPr>
        <w:t>h</w:t>
      </w:r>
      <w:r>
        <w:t>eid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it,</w:t>
      </w:r>
      <w:r>
        <w:rPr>
          <w:spacing w:val="-2"/>
        </w:rPr>
        <w:t xml:space="preserve"> </w:t>
      </w:r>
      <w:r>
        <w:t xml:space="preserve">zo </w:t>
      </w:r>
      <w:r>
        <w:rPr>
          <w:spacing w:val="-2"/>
        </w:rPr>
        <w:t>h</w:t>
      </w:r>
      <w:r>
        <w:t>open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1"/>
        </w:rPr>
        <w:t>m</w:t>
      </w:r>
      <w:r>
        <w:t>e</w:t>
      </w:r>
      <w:r>
        <w:rPr>
          <w:spacing w:val="-2"/>
        </w:rPr>
        <w:t>n</w:t>
      </w:r>
      <w:r>
        <w:t>sen</w:t>
      </w:r>
      <w:r>
        <w:rPr>
          <w:spacing w:val="-3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un g</w:t>
      </w:r>
      <w:r>
        <w:rPr>
          <w:spacing w:val="-1"/>
        </w:rPr>
        <w:t>e</w:t>
      </w:r>
      <w:r>
        <w:rPr>
          <w:spacing w:val="-2"/>
        </w:rPr>
        <w:t>m</w:t>
      </w:r>
      <w:r>
        <w:t>ak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stelle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Wij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rui</w:t>
      </w:r>
      <w:r>
        <w:rPr>
          <w:spacing w:val="-1"/>
        </w:rPr>
        <w:t>k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atuurlijke</w:t>
      </w:r>
      <w:r>
        <w:rPr>
          <w:spacing w:val="-2"/>
        </w:rPr>
        <w:t xml:space="preserve"> </w:t>
      </w:r>
      <w:r>
        <w:t>ti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</w:p>
    <w:p w:rsidR="00447E00" w:rsidRDefault="00447E00">
      <w:pPr>
        <w:pStyle w:val="Plattetekst"/>
        <w:kinsoku w:val="0"/>
        <w:overflowPunct w:val="0"/>
        <w:spacing w:line="278" w:lineRule="auto"/>
        <w:ind w:right="542"/>
      </w:pPr>
      <w:r>
        <w:t>rustige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it</w:t>
      </w:r>
      <w:r>
        <w:rPr>
          <w:spacing w:val="-2"/>
        </w:rPr>
        <w:t>n</w:t>
      </w:r>
      <w:r>
        <w:t>odig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u</w:t>
      </w:r>
      <w:r>
        <w:t>itstraling.</w:t>
      </w:r>
      <w:r>
        <w:rPr>
          <w:spacing w:val="1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a</w:t>
      </w:r>
      <w:r>
        <w:rPr>
          <w:spacing w:val="-2"/>
        </w:rPr>
        <w:t>n</w:t>
      </w:r>
      <w:r>
        <w:t>gt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kastje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n</w:t>
      </w:r>
      <w:r>
        <w:t>ga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 xml:space="preserve">waar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atie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>e</w:t>
      </w:r>
      <w:r>
        <w:rPr>
          <w:spacing w:val="-2"/>
        </w:rPr>
        <w:t>h</w:t>
      </w:r>
      <w:r>
        <w:t>ou</w:t>
      </w:r>
      <w:r>
        <w:rPr>
          <w:spacing w:val="-2"/>
        </w:rPr>
        <w:t>d</w:t>
      </w:r>
      <w:r>
        <w:t>ers i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kan 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414" w:lineRule="auto"/>
        <w:ind w:right="3177"/>
      </w:pPr>
      <w:r>
        <w:rPr>
          <w:spacing w:val="-2"/>
        </w:rPr>
        <w:t>In</w:t>
      </w:r>
      <w:r>
        <w:t>ve</w:t>
      </w:r>
      <w:r>
        <w:rPr>
          <w:spacing w:val="-2"/>
        </w:rPr>
        <w:t>n</w:t>
      </w:r>
      <w:r>
        <w:t>taris;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ijnkast,</w:t>
      </w:r>
      <w:r>
        <w:rPr>
          <w:spacing w:val="-1"/>
        </w:rPr>
        <w:t xml:space="preserve"> </w:t>
      </w:r>
      <w:r>
        <w:t>welkoms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at,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>c</w:t>
      </w:r>
      <w:r>
        <w:t>orati</w:t>
      </w:r>
      <w:r>
        <w:rPr>
          <w:spacing w:val="-1"/>
        </w:rPr>
        <w:t>e</w:t>
      </w:r>
      <w:r>
        <w:t>. Totaal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>6</w:t>
      </w:r>
      <w:r>
        <w:t>,</w:t>
      </w:r>
      <w:r>
        <w:rPr>
          <w:spacing w:val="-2"/>
        </w:rPr>
        <w:t>2</w:t>
      </w:r>
      <w:r>
        <w:t>6</w:t>
      </w:r>
    </w:p>
    <w:p w:rsidR="00447E00" w:rsidRDefault="00447E00">
      <w:pPr>
        <w:pStyle w:val="Plattetekst"/>
        <w:kinsoku w:val="0"/>
        <w:overflowPunct w:val="0"/>
        <w:spacing w:line="414" w:lineRule="auto"/>
        <w:ind w:right="3177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B5296E">
      <w:pPr>
        <w:pStyle w:val="Kop3"/>
        <w:numPr>
          <w:ilvl w:val="1"/>
          <w:numId w:val="31"/>
        </w:numPr>
        <w:tabs>
          <w:tab w:val="left" w:pos="596"/>
          <w:tab w:val="left" w:pos="965"/>
        </w:tabs>
        <w:kinsoku w:val="0"/>
        <w:overflowPunct w:val="0"/>
        <w:ind w:hanging="481"/>
        <w:rPr>
          <w:i w:val="0"/>
          <w:i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4232910</wp:posOffset>
                </wp:positionH>
                <wp:positionV relativeFrom="paragraph">
                  <wp:posOffset>134620</wp:posOffset>
                </wp:positionV>
                <wp:extent cx="2832100" cy="1320800"/>
                <wp:effectExtent l="0" t="0" r="0" b="0"/>
                <wp:wrapNone/>
                <wp:docPr id="17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32100" cy="1327150"/>
                                  <wp:effectExtent l="0" t="0" r="0" b="0"/>
                                  <wp:docPr id="97" name="Afbeelding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2100" cy="132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3" style="position:absolute;left:0;text-align:left;margin-left:333.3pt;margin-top:10.6pt;width:223pt;height:104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20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32100" cy="1327150"/>
                            <wp:effectExtent l="0" t="0" r="0" b="0"/>
                            <wp:docPr id="97" name="Afbeelding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2100" cy="132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rPr>
          <w:b/>
          <w:bCs/>
          <w:color w:val="76923B"/>
        </w:rPr>
        <w:t>|</w:t>
      </w:r>
      <w:r w:rsidR="00447E00">
        <w:rPr>
          <w:b/>
          <w:bCs/>
          <w:color w:val="76923B"/>
        </w:rPr>
        <w:tab/>
      </w:r>
      <w:r w:rsidR="00447E00">
        <w:rPr>
          <w:color w:val="000000"/>
          <w:spacing w:val="1"/>
        </w:rPr>
        <w:t>W</w:t>
      </w:r>
      <w:r w:rsidR="00447E00">
        <w:rPr>
          <w:color w:val="000000"/>
        </w:rPr>
        <w:t>acht</w:t>
      </w:r>
      <w:r w:rsidR="00447E00">
        <w:rPr>
          <w:color w:val="000000"/>
          <w:spacing w:val="1"/>
        </w:rPr>
        <w:t>k</w:t>
      </w:r>
      <w:r w:rsidR="00447E00">
        <w:rPr>
          <w:color w:val="000000"/>
        </w:rPr>
        <w:t>a</w:t>
      </w:r>
      <w:r w:rsidR="00447E00">
        <w:rPr>
          <w:color w:val="000000"/>
          <w:spacing w:val="-2"/>
        </w:rPr>
        <w:t>m</w:t>
      </w:r>
      <w:r w:rsidR="00447E00">
        <w:rPr>
          <w:color w:val="000000"/>
          <w:spacing w:val="3"/>
        </w:rPr>
        <w:t>e</w:t>
      </w:r>
      <w:r w:rsidR="00447E00">
        <w:rPr>
          <w:color w:val="000000"/>
        </w:rPr>
        <w:t>r</w:t>
      </w:r>
      <w:r w:rsidR="00447E00">
        <w:rPr>
          <w:color w:val="000000"/>
          <w:spacing w:val="1"/>
        </w:rPr>
        <w:t>/</w:t>
      </w:r>
      <w:r w:rsidR="00447E00">
        <w:rPr>
          <w:color w:val="000000"/>
        </w:rPr>
        <w:t>b</w:t>
      </w:r>
      <w:r w:rsidR="00447E00">
        <w:rPr>
          <w:color w:val="000000"/>
          <w:spacing w:val="-2"/>
        </w:rPr>
        <w:t>a</w:t>
      </w:r>
      <w:r w:rsidR="00447E00">
        <w:rPr>
          <w:color w:val="000000"/>
        </w:rPr>
        <w:t>lie</w:t>
      </w:r>
    </w:p>
    <w:p w:rsidR="00447E00" w:rsidRDefault="00447E00">
      <w:pPr>
        <w:kinsoku w:val="0"/>
        <w:overflowPunct w:val="0"/>
        <w:spacing w:before="13"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 w:line="276" w:lineRule="auto"/>
        <w:ind w:right="4908"/>
      </w:pPr>
      <w:r>
        <w:t>Bes</w:t>
      </w:r>
      <w:r>
        <w:rPr>
          <w:spacing w:val="-1"/>
        </w:rPr>
        <w:t>c</w:t>
      </w:r>
      <w:r>
        <w:rPr>
          <w:spacing w:val="-2"/>
        </w:rPr>
        <w:t>h</w:t>
      </w:r>
      <w:r>
        <w:t>rij</w:t>
      </w:r>
      <w:r>
        <w:rPr>
          <w:spacing w:val="1"/>
        </w:rPr>
        <w:t>v</w:t>
      </w:r>
      <w:r>
        <w:t>in</w:t>
      </w:r>
      <w:r>
        <w:rPr>
          <w:spacing w:val="-1"/>
        </w:rPr>
        <w:t>g</w:t>
      </w:r>
      <w:r>
        <w:t>;</w:t>
      </w:r>
      <w:r>
        <w:rPr>
          <w:spacing w:val="-2"/>
        </w:rPr>
        <w:t xml:space="preserve"> On</w:t>
      </w:r>
      <w:r>
        <w:t>ze</w:t>
      </w:r>
      <w:r>
        <w:rPr>
          <w:spacing w:val="-2"/>
        </w:rPr>
        <w:t xml:space="preserve"> b</w:t>
      </w:r>
      <w:r>
        <w:rPr>
          <w:spacing w:val="1"/>
        </w:rPr>
        <w:t>a</w:t>
      </w:r>
      <w:r>
        <w:t>lie</w:t>
      </w:r>
      <w:r>
        <w:rPr>
          <w:spacing w:val="-1"/>
        </w:rPr>
        <w:t xml:space="preserve"> </w:t>
      </w:r>
      <w:r>
        <w:t>staat</w:t>
      </w:r>
      <w:r>
        <w:rPr>
          <w:spacing w:val="-2"/>
        </w:rPr>
        <w:t xml:space="preserve"> </w:t>
      </w:r>
      <w:r>
        <w:t>opg</w:t>
      </w:r>
      <w:r>
        <w:rPr>
          <w:spacing w:val="-2"/>
        </w:rPr>
        <w:t>e</w:t>
      </w:r>
      <w:r>
        <w:t>steld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wac</w:t>
      </w:r>
      <w:r>
        <w:rPr>
          <w:spacing w:val="-2"/>
        </w:rPr>
        <w:t>h</w:t>
      </w:r>
      <w:r>
        <w:t>t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e</w:t>
      </w:r>
      <w:r>
        <w:t>g</w:t>
      </w:r>
      <w:r>
        <w:rPr>
          <w:spacing w:val="1"/>
        </w:rPr>
        <w:t>e</w:t>
      </w:r>
      <w:r>
        <w:rPr>
          <w:spacing w:val="-2"/>
        </w:rPr>
        <w:t>n</w:t>
      </w:r>
      <w:r>
        <w:t>over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g</w:t>
      </w:r>
      <w:r>
        <w:t>a</w:t>
      </w:r>
      <w:r>
        <w:rPr>
          <w:spacing w:val="-2"/>
        </w:rPr>
        <w:t>n</w:t>
      </w:r>
      <w:r>
        <w:t>g.</w:t>
      </w:r>
      <w:r>
        <w:rPr>
          <w:spacing w:val="-1"/>
        </w:rPr>
        <w:t xml:space="preserve"> </w:t>
      </w:r>
      <w:r>
        <w:t>Zo k</w:t>
      </w:r>
      <w:r>
        <w:rPr>
          <w:spacing w:val="-2"/>
        </w:rPr>
        <w:t>unn</w:t>
      </w:r>
      <w:r>
        <w:t xml:space="preserve">en wij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n</w:t>
      </w:r>
      <w:r>
        <w:t>s</w:t>
      </w:r>
      <w:r>
        <w:rPr>
          <w:spacing w:val="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in</w:t>
      </w:r>
      <w:r>
        <w:rPr>
          <w:spacing w:val="-2"/>
        </w:rPr>
        <w:t>n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zi</w:t>
      </w:r>
      <w:r>
        <w:rPr>
          <w:spacing w:val="-1"/>
        </w:rPr>
        <w:t>e</w:t>
      </w:r>
      <w:r>
        <w:t>n ko</w:t>
      </w:r>
      <w:r>
        <w:rPr>
          <w:spacing w:val="-1"/>
        </w:rPr>
        <w:t>m</w:t>
      </w:r>
      <w:r>
        <w:t>en en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ebb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goed</w:t>
      </w:r>
      <w:r>
        <w:rPr>
          <w:spacing w:val="-3"/>
        </w:rPr>
        <w:t xml:space="preserve"> </w:t>
      </w:r>
      <w:r>
        <w:t>overzi</w:t>
      </w:r>
      <w:r>
        <w:rPr>
          <w:spacing w:val="-2"/>
        </w:rPr>
        <w:t>ch</w:t>
      </w:r>
      <w:r>
        <w:t>t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 wac</w:t>
      </w:r>
      <w:r>
        <w:rPr>
          <w:spacing w:val="-2"/>
        </w:rPr>
        <w:t>h</w:t>
      </w:r>
      <w:r>
        <w:t>t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 xml:space="preserve">er.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 wac</w:t>
      </w:r>
      <w:r>
        <w:rPr>
          <w:spacing w:val="-2"/>
        </w:rPr>
        <w:t>h</w:t>
      </w:r>
      <w:r>
        <w:t>t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ebb</w:t>
      </w:r>
      <w:r>
        <w:rPr>
          <w:spacing w:val="-1"/>
        </w:rPr>
        <w:t>e</w:t>
      </w:r>
      <w:r>
        <w:t>n w</w:t>
      </w:r>
      <w:r>
        <w:rPr>
          <w:spacing w:val="1"/>
        </w:rPr>
        <w:t>i</w:t>
      </w:r>
      <w:r>
        <w:t>j</w:t>
      </w:r>
    </w:p>
    <w:p w:rsidR="00447E00" w:rsidRDefault="00447E00">
      <w:pPr>
        <w:pStyle w:val="Plattetekst"/>
        <w:kinsoku w:val="0"/>
        <w:overflowPunct w:val="0"/>
        <w:spacing w:line="339" w:lineRule="exact"/>
      </w:pPr>
      <w:r>
        <w:t>ruim</w:t>
      </w:r>
      <w:r>
        <w:rPr>
          <w:spacing w:val="-3"/>
        </w:rPr>
        <w:t xml:space="preserve"> </w:t>
      </w:r>
      <w:r>
        <w:t>voldoe</w:t>
      </w:r>
      <w:r>
        <w:rPr>
          <w:spacing w:val="-2"/>
        </w:rPr>
        <w:t>nd</w:t>
      </w:r>
      <w:r>
        <w:t>e</w:t>
      </w:r>
      <w:r>
        <w:rPr>
          <w:spacing w:val="-1"/>
        </w:rPr>
        <w:t xml:space="preserve"> </w:t>
      </w:r>
      <w:r>
        <w:t>stoe</w:t>
      </w:r>
      <w:r>
        <w:rPr>
          <w:spacing w:val="-3"/>
        </w:rPr>
        <w:t>l</w:t>
      </w:r>
      <w:r>
        <w:t>en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kl</w:t>
      </w:r>
      <w:r>
        <w:rPr>
          <w:spacing w:val="-1"/>
        </w:rPr>
        <w:t>e</w:t>
      </w:r>
      <w:r>
        <w:t>ine</w:t>
      </w:r>
      <w:r>
        <w:rPr>
          <w:spacing w:val="-1"/>
        </w:rPr>
        <w:t xml:space="preserve"> </w:t>
      </w:r>
      <w:r>
        <w:t>ki</w:t>
      </w:r>
      <w:r>
        <w:rPr>
          <w:spacing w:val="-2"/>
        </w:rPr>
        <w:t>n</w:t>
      </w:r>
      <w:r>
        <w:rPr>
          <w:spacing w:val="1"/>
        </w:rPr>
        <w:t>d</w:t>
      </w:r>
      <w:r>
        <w:t>er</w:t>
      </w:r>
      <w:r>
        <w:rPr>
          <w:spacing w:val="-1"/>
        </w:rPr>
        <w:t>h</w:t>
      </w:r>
      <w:r>
        <w:t>oek.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ok sta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>n</w:t>
      </w:r>
      <w:r>
        <w:t xml:space="preserve">s voer </w:t>
      </w:r>
      <w:r>
        <w:rPr>
          <w:spacing w:val="-2"/>
        </w:rPr>
        <w:t>h</w:t>
      </w:r>
      <w:r>
        <w:t>ier</w:t>
      </w:r>
    </w:p>
    <w:p w:rsidR="00447E00" w:rsidRDefault="00447E00">
      <w:pPr>
        <w:pStyle w:val="Plattetekst"/>
        <w:kinsoku w:val="0"/>
        <w:overflowPunct w:val="0"/>
        <w:spacing w:before="52" w:line="275" w:lineRule="auto"/>
        <w:ind w:right="834"/>
      </w:pPr>
      <w:r>
        <w:t>opg</w:t>
      </w:r>
      <w:r>
        <w:rPr>
          <w:spacing w:val="-2"/>
        </w:rPr>
        <w:t>e</w:t>
      </w:r>
      <w:r>
        <w:t>stel</w:t>
      </w:r>
      <w:r>
        <w:rPr>
          <w:spacing w:val="-2"/>
        </w:rPr>
        <w:t>d</w:t>
      </w:r>
      <w:r>
        <w:t>.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>h</w:t>
      </w:r>
      <w:r>
        <w:t>t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d</w:t>
      </w:r>
      <w:r>
        <w:t>e balie</w:t>
      </w:r>
      <w:r>
        <w:rPr>
          <w:spacing w:val="-2"/>
        </w:rPr>
        <w:t xml:space="preserve"> </w:t>
      </w:r>
      <w:r>
        <w:t>staat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grote kast</w:t>
      </w:r>
      <w:r>
        <w:rPr>
          <w:spacing w:val="-2"/>
        </w:rPr>
        <w:t xml:space="preserve"> </w:t>
      </w:r>
      <w:r>
        <w:t>waa</w:t>
      </w:r>
      <w:r>
        <w:rPr>
          <w:spacing w:val="1"/>
        </w:rPr>
        <w:t>r</w:t>
      </w:r>
      <w:r>
        <w:t>in</w:t>
      </w:r>
      <w:r>
        <w:rPr>
          <w:spacing w:val="-2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 g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>lsc</w:t>
      </w:r>
      <w:r>
        <w:rPr>
          <w:spacing w:val="-2"/>
        </w:rPr>
        <w:t>h</w:t>
      </w:r>
      <w:r>
        <w:t>a</w:t>
      </w:r>
      <w:r>
        <w:rPr>
          <w:spacing w:val="-2"/>
        </w:rPr>
        <w:t>p</w:t>
      </w:r>
      <w:r>
        <w:t>sdier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ligge</w:t>
      </w:r>
      <w:r>
        <w:rPr>
          <w:spacing w:val="-2"/>
        </w:rPr>
        <w:t>n</w:t>
      </w:r>
      <w:r>
        <w:t>. Dit</w:t>
      </w:r>
      <w:r>
        <w:rPr>
          <w:spacing w:val="-1"/>
        </w:rPr>
        <w:t xml:space="preserve"> </w:t>
      </w:r>
      <w:r>
        <w:t>ligt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ch</w:t>
      </w:r>
      <w:r>
        <w:t>t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b</w:t>
      </w:r>
      <w:r>
        <w:t>alie</w:t>
      </w:r>
      <w:r>
        <w:rPr>
          <w:spacing w:val="-1"/>
        </w:rPr>
        <w:t xml:space="preserve"> </w:t>
      </w:r>
      <w:r>
        <w:t>zodat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 assis</w:t>
      </w:r>
      <w:r>
        <w:rPr>
          <w:spacing w:val="-2"/>
        </w:rPr>
        <w:t>t</w:t>
      </w:r>
      <w:r>
        <w:t>e</w:t>
      </w:r>
      <w:r>
        <w:rPr>
          <w:spacing w:val="-2"/>
        </w:rPr>
        <w:t>n</w:t>
      </w:r>
      <w:r>
        <w:rPr>
          <w:spacing w:val="2"/>
        </w:rPr>
        <w:t>t</w:t>
      </w:r>
      <w:r>
        <w:t>es</w:t>
      </w:r>
      <w:r>
        <w:rPr>
          <w:spacing w:val="-1"/>
        </w:rPr>
        <w:t xml:space="preserve"> </w:t>
      </w:r>
      <w:r>
        <w:t>er g</w:t>
      </w:r>
      <w:r>
        <w:rPr>
          <w:spacing w:val="-1"/>
        </w:rPr>
        <w:t>e</w:t>
      </w:r>
      <w:r>
        <w:rPr>
          <w:spacing w:val="-2"/>
        </w:rPr>
        <w:t>m</w:t>
      </w:r>
      <w:r>
        <w:t>ak</w:t>
      </w:r>
      <w:r>
        <w:rPr>
          <w:spacing w:val="-1"/>
        </w:rPr>
        <w:t>k</w:t>
      </w:r>
      <w:r>
        <w:t>elijk</w:t>
      </w:r>
      <w:r>
        <w:rPr>
          <w:spacing w:val="-2"/>
        </w:rPr>
        <w:t xml:space="preserve"> b</w:t>
      </w:r>
      <w:r>
        <w:t xml:space="preserve">ij </w:t>
      </w:r>
      <w:r>
        <w:rPr>
          <w:spacing w:val="-2"/>
        </w:rPr>
        <w:t>kun</w:t>
      </w:r>
      <w:r>
        <w:rPr>
          <w:spacing w:val="1"/>
        </w:rPr>
        <w:t>n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1"/>
        </w:rPr>
        <w:t xml:space="preserve"> </w:t>
      </w:r>
      <w:r>
        <w:t>Zo k</w:t>
      </w:r>
      <w:r>
        <w:rPr>
          <w:spacing w:val="-2"/>
        </w:rPr>
        <w:t>unn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 xml:space="preserve"> </w:t>
      </w:r>
      <w:r>
        <w:t>assiste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s ook</w:t>
      </w:r>
      <w:r>
        <w:rPr>
          <w:spacing w:val="-1"/>
        </w:rPr>
        <w:t xml:space="preserve"> </w:t>
      </w:r>
      <w:r>
        <w:t>tij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 xml:space="preserve">s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p</w:t>
      </w:r>
      <w:r>
        <w:t>re</w:t>
      </w:r>
      <w:r>
        <w:rPr>
          <w:spacing w:val="-1"/>
        </w:rPr>
        <w:t>e</w:t>
      </w:r>
      <w:r>
        <w:t>k</w:t>
      </w:r>
      <w:r>
        <w:rPr>
          <w:spacing w:val="-2"/>
        </w:rPr>
        <w:t>uu</w:t>
      </w:r>
      <w:r>
        <w:t xml:space="preserve">r </w:t>
      </w:r>
      <w:r>
        <w:rPr>
          <w:spacing w:val="-2"/>
        </w:rPr>
        <w:t>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klaar</w:t>
      </w:r>
      <w:r>
        <w:rPr>
          <w:spacing w:val="-1"/>
        </w:rPr>
        <w:t xml:space="preserve"> </w:t>
      </w:r>
      <w:r>
        <w:t>leg</w:t>
      </w:r>
      <w:r>
        <w:rPr>
          <w:spacing w:val="1"/>
        </w:rPr>
        <w:t>g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 xml:space="preserve">ij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b</w:t>
      </w:r>
      <w:r>
        <w:t>alie</w:t>
      </w:r>
      <w:r>
        <w:rPr>
          <w:spacing w:val="-1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d</w:t>
      </w:r>
      <w:r>
        <w:t>es</w:t>
      </w:r>
      <w:r>
        <w:rPr>
          <w:spacing w:val="-2"/>
        </w:rPr>
        <w:t>b</w:t>
      </w:r>
      <w:r>
        <w:t>e</w:t>
      </w:r>
      <w:r>
        <w:rPr>
          <w:spacing w:val="-1"/>
        </w:rPr>
        <w:t>t</w:t>
      </w:r>
      <w:r>
        <w:t>ref</w:t>
      </w:r>
      <w:r>
        <w:rPr>
          <w:spacing w:val="1"/>
        </w:rPr>
        <w:t>f</w:t>
      </w:r>
      <w:r>
        <w:t>e</w:t>
      </w:r>
      <w:r>
        <w:rPr>
          <w:spacing w:val="-2"/>
        </w:rPr>
        <w:t>nd</w:t>
      </w:r>
      <w:r>
        <w:t>e</w:t>
      </w:r>
      <w:r>
        <w:rPr>
          <w:spacing w:val="-2"/>
        </w:rPr>
        <w:t xml:space="preserve"> </w:t>
      </w:r>
      <w:r>
        <w:t>kl</w:t>
      </w:r>
      <w:r>
        <w:rPr>
          <w:spacing w:val="1"/>
        </w:rPr>
        <w:t>a</w:t>
      </w:r>
      <w:r>
        <w:rPr>
          <w:spacing w:val="-2"/>
        </w:rPr>
        <w:t>n</w:t>
      </w:r>
      <w:r>
        <w:t>t.</w:t>
      </w:r>
    </w:p>
    <w:p w:rsidR="00447E00" w:rsidRDefault="00447E00">
      <w:pPr>
        <w:pStyle w:val="Plattetekst"/>
        <w:kinsoku w:val="0"/>
        <w:overflowPunct w:val="0"/>
        <w:spacing w:before="1" w:line="276" w:lineRule="auto"/>
        <w:ind w:right="831"/>
      </w:pPr>
      <w:r>
        <w:t>De</w:t>
      </w:r>
      <w:r>
        <w:rPr>
          <w:spacing w:val="-2"/>
        </w:rPr>
        <w:t xml:space="preserve"> </w:t>
      </w:r>
      <w:r>
        <w:t>weegs</w:t>
      </w:r>
      <w:r>
        <w:rPr>
          <w:spacing w:val="-1"/>
        </w:rPr>
        <w:t>c</w:t>
      </w:r>
      <w:r>
        <w:rPr>
          <w:spacing w:val="-2"/>
        </w:rPr>
        <w:t>h</w:t>
      </w:r>
      <w:r>
        <w:t>aal</w:t>
      </w:r>
      <w:r>
        <w:rPr>
          <w:spacing w:val="-1"/>
        </w:rPr>
        <w:t xml:space="preserve"> </w:t>
      </w:r>
      <w:r>
        <w:t>staat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w</w:t>
      </w:r>
      <w:r>
        <w:t>a</w:t>
      </w:r>
      <w:r>
        <w:rPr>
          <w:spacing w:val="-2"/>
        </w:rPr>
        <w:t>ch</w:t>
      </w:r>
      <w:r>
        <w:t>t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rPr>
          <w:spacing w:val="1"/>
        </w:rPr>
        <w:t>e</w:t>
      </w:r>
      <w:r>
        <w:t>r. Zo k</w:t>
      </w:r>
      <w:r>
        <w:rPr>
          <w:spacing w:val="-2"/>
        </w:rPr>
        <w:t>unn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2"/>
        </w:rPr>
        <w:t>n</w:t>
      </w:r>
      <w:r>
        <w:t>sen</w:t>
      </w:r>
      <w:r>
        <w:rPr>
          <w:spacing w:val="2"/>
        </w:rPr>
        <w:t xml:space="preserve"> </w:t>
      </w:r>
      <w:r>
        <w:t>tij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 xml:space="preserve">s </w:t>
      </w:r>
      <w:r>
        <w:rPr>
          <w:spacing w:val="-2"/>
        </w:rPr>
        <w:t>h</w:t>
      </w:r>
      <w:r>
        <w:t>et spre</w:t>
      </w:r>
      <w:r>
        <w:rPr>
          <w:spacing w:val="-2"/>
        </w:rPr>
        <w:t>e</w:t>
      </w:r>
      <w:r>
        <w:t>k</w:t>
      </w:r>
      <w:r>
        <w:rPr>
          <w:spacing w:val="-2"/>
        </w:rPr>
        <w:t>uu</w:t>
      </w:r>
      <w:r>
        <w:t xml:space="preserve">r </w:t>
      </w:r>
      <w:r>
        <w:rPr>
          <w:spacing w:val="-2"/>
        </w:rPr>
        <w:t>b</w:t>
      </w:r>
      <w:r>
        <w:t>in</w:t>
      </w:r>
      <w:r>
        <w:rPr>
          <w:spacing w:val="-2"/>
        </w:rPr>
        <w:t>n</w:t>
      </w:r>
      <w:r>
        <w:t xml:space="preserve">en </w:t>
      </w:r>
      <w:r>
        <w:rPr>
          <w:spacing w:val="-1"/>
        </w:rPr>
        <w:t>k</w:t>
      </w:r>
      <w:r>
        <w:t>om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>p</w:t>
      </w:r>
      <w:r>
        <w:t>en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 wegen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hu</w:t>
      </w:r>
      <w:r>
        <w:t xml:space="preserve">n </w:t>
      </w:r>
      <w:r>
        <w:rPr>
          <w:spacing w:val="-2"/>
        </w:rPr>
        <w:t>d</w:t>
      </w:r>
      <w:r>
        <w:t>ier. Li</w:t>
      </w:r>
      <w:r>
        <w:rPr>
          <w:spacing w:val="-2"/>
        </w:rPr>
        <w:t>n</w:t>
      </w:r>
      <w:r>
        <w:t>ks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aast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b</w:t>
      </w:r>
      <w:r>
        <w:t>alie</w:t>
      </w:r>
      <w:r>
        <w:rPr>
          <w:spacing w:val="-1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toilet,</w:t>
      </w:r>
      <w:r>
        <w:rPr>
          <w:spacing w:val="-2"/>
        </w:rPr>
        <w:t xml:space="preserve"> d</w:t>
      </w:r>
      <w:r>
        <w:rPr>
          <w:spacing w:val="1"/>
        </w:rPr>
        <w:t>e</w:t>
      </w:r>
      <w:r>
        <w:t>ze</w:t>
      </w:r>
      <w:r>
        <w:rPr>
          <w:spacing w:val="-2"/>
        </w:rPr>
        <w:t xml:space="preserve"> </w:t>
      </w:r>
      <w:r>
        <w:t>is ook</w:t>
      </w:r>
      <w:r>
        <w:rPr>
          <w:spacing w:val="-2"/>
        </w:rPr>
        <w:t xml:space="preserve"> </w:t>
      </w:r>
      <w:r>
        <w:t>vo</w:t>
      </w:r>
      <w:r>
        <w:rPr>
          <w:spacing w:val="-2"/>
        </w:rPr>
        <w:t>o</w:t>
      </w:r>
      <w:r>
        <w:t>r o</w:t>
      </w:r>
      <w:r>
        <w:rPr>
          <w:spacing w:val="-2"/>
        </w:rPr>
        <w:t>n</w:t>
      </w:r>
      <w:r>
        <w:t>ze</w:t>
      </w:r>
      <w:r>
        <w:rPr>
          <w:spacing w:val="-2"/>
        </w:rPr>
        <w:t xml:space="preserve"> </w:t>
      </w:r>
      <w:r>
        <w:t>kla</w:t>
      </w:r>
      <w:r>
        <w:rPr>
          <w:spacing w:val="-2"/>
        </w:rPr>
        <w:t>n</w:t>
      </w:r>
      <w:r>
        <w:rPr>
          <w:spacing w:val="2"/>
        </w:rPr>
        <w:t>t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Re</w:t>
      </w:r>
      <w:r>
        <w:rPr>
          <w:spacing w:val="-2"/>
        </w:rPr>
        <w:t>ch</w:t>
      </w:r>
      <w:r>
        <w:t>ts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aast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b</w:t>
      </w:r>
      <w:r>
        <w:t>alie</w:t>
      </w:r>
      <w:r>
        <w:rPr>
          <w:spacing w:val="-1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één van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twee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g</w:t>
      </w:r>
      <w:r>
        <w:t>a</w:t>
      </w:r>
      <w:r>
        <w:rPr>
          <w:spacing w:val="-2"/>
        </w:rPr>
        <w:t>n</w:t>
      </w:r>
      <w:r>
        <w:t>g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d</w:t>
      </w:r>
      <w:r>
        <w:t>e a</w:t>
      </w:r>
      <w:r>
        <w:rPr>
          <w:spacing w:val="-2"/>
        </w:rPr>
        <w:t>p</w:t>
      </w:r>
      <w:r>
        <w:t>oth</w:t>
      </w:r>
      <w:r>
        <w:rPr>
          <w:spacing w:val="-2"/>
        </w:rPr>
        <w:t>e</w:t>
      </w:r>
      <w:r>
        <w:t>e</w:t>
      </w:r>
      <w:r>
        <w:rPr>
          <w:spacing w:val="-1"/>
        </w:rPr>
        <w:t>k</w:t>
      </w:r>
      <w:r>
        <w:t>.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t>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 xml:space="preserve">zo </w:t>
      </w:r>
      <w:r>
        <w:rPr>
          <w:spacing w:val="-2"/>
        </w:rPr>
        <w:t>g</w:t>
      </w:r>
      <w:r>
        <w:t>e</w:t>
      </w:r>
      <w:r>
        <w:rPr>
          <w:spacing w:val="-2"/>
        </w:rPr>
        <w:t>m</w:t>
      </w:r>
      <w:r>
        <w:t>ak</w:t>
      </w:r>
      <w:r>
        <w:rPr>
          <w:spacing w:val="-1"/>
        </w:rPr>
        <w:t>k</w:t>
      </w:r>
      <w:r>
        <w:t xml:space="preserve">elijk </w:t>
      </w:r>
      <w:r>
        <w:rPr>
          <w:spacing w:val="-2"/>
        </w:rPr>
        <w:t>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atie</w:t>
      </w:r>
      <w:r>
        <w:rPr>
          <w:spacing w:val="-2"/>
        </w:rPr>
        <w:t xml:space="preserve"> p</w:t>
      </w:r>
      <w:r>
        <w:t>ak</w:t>
      </w:r>
      <w:r>
        <w:rPr>
          <w:spacing w:val="-1"/>
        </w:rPr>
        <w:t>k</w:t>
      </w:r>
      <w:r>
        <w:t>en vo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>e</w:t>
      </w:r>
      <w:r>
        <w:rPr>
          <w:spacing w:val="-2"/>
        </w:rPr>
        <w:t>h</w:t>
      </w:r>
      <w:r>
        <w:t>ou</w:t>
      </w:r>
      <w:r>
        <w:rPr>
          <w:spacing w:val="-2"/>
        </w:rPr>
        <w:t>d</w:t>
      </w:r>
      <w:r>
        <w:t>ers. De</w:t>
      </w:r>
      <w:r>
        <w:rPr>
          <w:spacing w:val="-2"/>
        </w:rPr>
        <w:t xml:space="preserve"> </w:t>
      </w:r>
      <w:r>
        <w:t>twe</w:t>
      </w:r>
      <w:r>
        <w:rPr>
          <w:spacing w:val="-1"/>
        </w:rP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g</w:t>
      </w:r>
      <w:r>
        <w:t>a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zit aan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g</w:t>
      </w:r>
      <w:r>
        <w:rPr>
          <w:spacing w:val="1"/>
        </w:rPr>
        <w:t>a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 xml:space="preserve">zodat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 xml:space="preserve">arts </w:t>
      </w:r>
      <w:r>
        <w:rPr>
          <w:spacing w:val="-2"/>
        </w:rPr>
        <w:t>n</w:t>
      </w:r>
      <w:r>
        <w:t>iet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b</w:t>
      </w:r>
      <w:r>
        <w:t>alie la</w:t>
      </w:r>
      <w:r>
        <w:rPr>
          <w:spacing w:val="-1"/>
        </w:rPr>
        <w:t>n</w:t>
      </w:r>
      <w:r>
        <w:t xml:space="preserve">gs </w:t>
      </w:r>
      <w:r>
        <w:rPr>
          <w:spacing w:val="-2"/>
        </w:rPr>
        <w:t>h</w:t>
      </w:r>
      <w:r>
        <w:t>oeft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>p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before="1" w:line="276" w:lineRule="auto"/>
        <w:ind w:right="1042"/>
      </w:pPr>
      <w:r>
        <w:t>Spre</w:t>
      </w:r>
      <w:r>
        <w:rPr>
          <w:spacing w:val="-1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wac</w:t>
      </w:r>
      <w:r>
        <w:rPr>
          <w:spacing w:val="-2"/>
        </w:rPr>
        <w:t>h</w:t>
      </w:r>
      <w:r>
        <w:t>t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 xml:space="preserve">ft </w:t>
      </w:r>
      <w:r>
        <w:rPr>
          <w:spacing w:val="-2"/>
        </w:rPr>
        <w:t>e</w:t>
      </w:r>
      <w:r>
        <w:t>en</w:t>
      </w:r>
      <w:r>
        <w:rPr>
          <w:spacing w:val="-3"/>
        </w:rPr>
        <w:t xml:space="preserve"> </w:t>
      </w:r>
      <w:r>
        <w:t>glaz</w:t>
      </w:r>
      <w:r>
        <w:rPr>
          <w:spacing w:val="-2"/>
        </w:rPr>
        <w:t>e</w:t>
      </w:r>
      <w:r>
        <w:rPr>
          <w:spacing w:val="1"/>
        </w:rPr>
        <w:t>n</w:t>
      </w:r>
      <w:r>
        <w:rPr>
          <w:spacing w:val="-2"/>
        </w:rPr>
        <w:t>d</w:t>
      </w:r>
      <w:r>
        <w:t>e</w:t>
      </w:r>
      <w:r>
        <w:rPr>
          <w:spacing w:val="-2"/>
        </w:rPr>
        <w:t>u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ons</w:t>
      </w:r>
      <w:r>
        <w:rPr>
          <w:spacing w:val="-1"/>
        </w:rPr>
        <w:t xml:space="preserve"> </w:t>
      </w:r>
      <w:r>
        <w:t>logo. Spre</w:t>
      </w:r>
      <w:r>
        <w:rPr>
          <w:spacing w:val="-1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vlak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 xml:space="preserve">ij </w:t>
      </w:r>
      <w:r>
        <w:rPr>
          <w:spacing w:val="-2"/>
        </w:rPr>
        <w:t>d</w:t>
      </w:r>
      <w:r>
        <w:t>e in</w:t>
      </w:r>
      <w:r>
        <w:rPr>
          <w:spacing w:val="-1"/>
        </w:rPr>
        <w:t>g</w:t>
      </w:r>
      <w:r>
        <w:t>a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 xml:space="preserve">aan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ga</w:t>
      </w:r>
      <w:r>
        <w:rPr>
          <w:spacing w:val="-2"/>
        </w:rPr>
        <w:t>n</w:t>
      </w:r>
      <w:r>
        <w:t>g.</w:t>
      </w:r>
      <w:r>
        <w:rPr>
          <w:spacing w:val="-1"/>
        </w:rPr>
        <w:t xml:space="preserve"> </w:t>
      </w:r>
      <w:r>
        <w:t>Hier w</w:t>
      </w:r>
      <w:r>
        <w:rPr>
          <w:spacing w:val="-2"/>
        </w:rPr>
        <w:t>o</w:t>
      </w:r>
      <w:r>
        <w:t>rd</w:t>
      </w:r>
      <w:r>
        <w:rPr>
          <w:spacing w:val="-1"/>
        </w:rPr>
        <w:t>e</w:t>
      </w:r>
      <w:r>
        <w:t>n opera</w:t>
      </w:r>
      <w:r>
        <w:rPr>
          <w:spacing w:val="-2"/>
        </w:rPr>
        <w:t>t</w:t>
      </w:r>
      <w:r>
        <w:t xml:space="preserve">ie </w:t>
      </w:r>
      <w:r>
        <w:rPr>
          <w:spacing w:val="-2"/>
        </w:rPr>
        <w:t>p</w:t>
      </w:r>
      <w:r>
        <w:t>ati</w:t>
      </w:r>
      <w:r>
        <w:rPr>
          <w:spacing w:val="-1"/>
        </w:rPr>
        <w:t>ë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opg</w:t>
      </w:r>
      <w:r>
        <w:rPr>
          <w:spacing w:val="-2"/>
        </w:rPr>
        <w:t>en</w:t>
      </w:r>
      <w:r>
        <w:t>om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it</w:t>
      </w:r>
      <w:r>
        <w:rPr>
          <w:spacing w:val="-2"/>
        </w:rPr>
        <w:t xml:space="preserve"> </w:t>
      </w:r>
      <w:r>
        <w:t xml:space="preserve">kan </w:t>
      </w:r>
      <w:r>
        <w:rPr>
          <w:spacing w:val="-1"/>
        </w:rPr>
        <w:t>e</w:t>
      </w:r>
      <w:r>
        <w:t>ve</w:t>
      </w:r>
      <w:r>
        <w:rPr>
          <w:spacing w:val="-2"/>
        </w:rPr>
        <w:t>n</w:t>
      </w:r>
      <w:r>
        <w:t>t</w:t>
      </w:r>
      <w:r>
        <w:rPr>
          <w:spacing w:val="-2"/>
        </w:rPr>
        <w:t>u</w:t>
      </w:r>
      <w:r>
        <w:rPr>
          <w:spacing w:val="1"/>
        </w:rPr>
        <w:t>e</w:t>
      </w:r>
      <w:r>
        <w:t>el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als twe</w:t>
      </w:r>
      <w:r>
        <w:rPr>
          <w:spacing w:val="-1"/>
        </w:rP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sp</w:t>
      </w:r>
      <w:r>
        <w:rPr>
          <w:spacing w:val="-3"/>
        </w:rPr>
        <w:t>r</w:t>
      </w:r>
      <w:r>
        <w:t>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 g</w:t>
      </w:r>
      <w:r>
        <w:rPr>
          <w:spacing w:val="-1"/>
        </w:rPr>
        <w:t>e</w:t>
      </w:r>
      <w:r>
        <w:rPr>
          <w:spacing w:val="-2"/>
        </w:rPr>
        <w:t>b</w:t>
      </w:r>
      <w:r>
        <w:t>rui</w:t>
      </w:r>
      <w:r>
        <w:rPr>
          <w:spacing w:val="-1"/>
        </w:rPr>
        <w:t>k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ij</w:t>
      </w:r>
      <w:r>
        <w:rPr>
          <w:spacing w:val="-1"/>
        </w:rPr>
        <w:t xml:space="preserve"> </w:t>
      </w:r>
      <w:r>
        <w:t>grote</w:t>
      </w:r>
      <w:r>
        <w:rPr>
          <w:spacing w:val="-2"/>
        </w:rPr>
        <w:t xml:space="preserve"> d</w:t>
      </w:r>
      <w:r>
        <w:t>ru</w:t>
      </w:r>
      <w:r>
        <w:rPr>
          <w:spacing w:val="-1"/>
        </w:rPr>
        <w:t>k</w:t>
      </w:r>
      <w:r>
        <w:t>t</w:t>
      </w:r>
      <w:r>
        <w:rPr>
          <w:spacing w:val="-1"/>
        </w:rPr>
        <w:t>e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1135"/>
      </w:pPr>
      <w:r>
        <w:rPr>
          <w:spacing w:val="-2"/>
        </w:rPr>
        <w:t>In</w:t>
      </w:r>
      <w:r>
        <w:t>ve</w:t>
      </w:r>
      <w:r>
        <w:rPr>
          <w:spacing w:val="-2"/>
        </w:rPr>
        <w:t>n</w:t>
      </w:r>
      <w:r>
        <w:t>taris;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>e</w:t>
      </w:r>
      <w:r>
        <w:t>e</w:t>
      </w:r>
      <w:r>
        <w:rPr>
          <w:spacing w:val="-1"/>
        </w:rPr>
        <w:t>g</w:t>
      </w:r>
      <w:r>
        <w:t>sc</w:t>
      </w:r>
      <w:r>
        <w:rPr>
          <w:spacing w:val="-2"/>
        </w:rPr>
        <w:t>h</w:t>
      </w:r>
      <w:r>
        <w:t>aal,</w:t>
      </w:r>
      <w:r>
        <w:rPr>
          <w:spacing w:val="-2"/>
        </w:rPr>
        <w:t xml:space="preserve"> </w:t>
      </w:r>
      <w:r>
        <w:t>ki</w:t>
      </w:r>
      <w:r>
        <w:rPr>
          <w:spacing w:val="-2"/>
        </w:rPr>
        <w:t>nd</w:t>
      </w:r>
      <w:r>
        <w:t>er</w:t>
      </w:r>
      <w:r>
        <w:rPr>
          <w:spacing w:val="-1"/>
        </w:rPr>
        <w:t>h</w:t>
      </w:r>
      <w:r>
        <w:t>oek,</w:t>
      </w:r>
      <w:r>
        <w:rPr>
          <w:spacing w:val="-2"/>
        </w:rPr>
        <w:t xml:space="preserve"> </w:t>
      </w:r>
      <w:r>
        <w:t>wac</w:t>
      </w:r>
      <w:r>
        <w:rPr>
          <w:spacing w:val="-2"/>
        </w:rPr>
        <w:t>h</w:t>
      </w:r>
      <w:r>
        <w:rPr>
          <w:spacing w:val="1"/>
        </w:rPr>
        <w:t>t</w:t>
      </w:r>
      <w:r>
        <w:t>ka</w:t>
      </w:r>
      <w:r>
        <w:rPr>
          <w:spacing w:val="-2"/>
        </w:rPr>
        <w:t>m</w:t>
      </w:r>
      <w:r>
        <w:t>erstoele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b</w:t>
      </w:r>
      <w:r>
        <w:t>alie,</w:t>
      </w:r>
      <w:r>
        <w:rPr>
          <w:spacing w:val="-2"/>
        </w:rPr>
        <w:t xml:space="preserve"> bu</w:t>
      </w:r>
      <w:r>
        <w:t>rea</w:t>
      </w:r>
      <w:r>
        <w:rPr>
          <w:spacing w:val="-2"/>
        </w:rPr>
        <w:t>u</w:t>
      </w:r>
      <w:r>
        <w:t>stoel, voerk</w:t>
      </w:r>
      <w:r>
        <w:rPr>
          <w:spacing w:val="-1"/>
        </w:rPr>
        <w:t>a</w:t>
      </w:r>
      <w:r>
        <w:t>st,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>t</w:t>
      </w:r>
      <w:r>
        <w:t>rin</w:t>
      </w:r>
      <w:r>
        <w:rPr>
          <w:spacing w:val="-1"/>
        </w:rPr>
        <w:t>e</w:t>
      </w:r>
      <w:r>
        <w:t>kast,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k</w:t>
      </w:r>
      <w:r>
        <w:t>ast,</w:t>
      </w:r>
      <w:r>
        <w:rPr>
          <w:spacing w:val="-2"/>
        </w:rPr>
        <w:t xml:space="preserve"> c</w:t>
      </w:r>
      <w:r>
        <w:t>om</w:t>
      </w:r>
      <w:r>
        <w:rPr>
          <w:spacing w:val="-2"/>
        </w:rPr>
        <w:t>p</w:t>
      </w:r>
      <w:r>
        <w:rPr>
          <w:spacing w:val="1"/>
        </w:rPr>
        <w:t>ut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(m</w:t>
      </w:r>
      <w:r>
        <w:t>onitor +</w:t>
      </w:r>
      <w:r>
        <w:rPr>
          <w:spacing w:val="-2"/>
        </w:rPr>
        <w:t xml:space="preserve"> d</w:t>
      </w:r>
      <w:r>
        <w:t>esk</w:t>
      </w:r>
      <w:r>
        <w:rPr>
          <w:spacing w:val="-1"/>
        </w:rPr>
        <w:t>t</w:t>
      </w:r>
      <w:r>
        <w:t>op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e</w:t>
      </w:r>
      <w:r>
        <w:t xml:space="preserve">lefoon, </w:t>
      </w:r>
      <w:r>
        <w:rPr>
          <w:spacing w:val="-2"/>
        </w:rPr>
        <w:t>p</w:t>
      </w:r>
      <w:r>
        <w:t>rin</w:t>
      </w:r>
      <w:r>
        <w:rPr>
          <w:spacing w:val="-1"/>
        </w:rPr>
        <w:t>t</w:t>
      </w:r>
      <w:r>
        <w:t>er,</w:t>
      </w:r>
      <w:r>
        <w:rPr>
          <w:spacing w:val="-2"/>
        </w:rPr>
        <w:t xml:space="preserve"> </w:t>
      </w:r>
      <w:r>
        <w:t>kassa,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in</w:t>
      </w:r>
      <w:r>
        <w:rPr>
          <w:spacing w:val="-1"/>
        </w:rPr>
        <w:t>a</w:t>
      </w:r>
      <w:r>
        <w:rPr>
          <w:spacing w:val="-2"/>
        </w:rPr>
        <w:t>u</w:t>
      </w:r>
      <w:r>
        <w:rPr>
          <w:spacing w:val="1"/>
        </w:rPr>
        <w:t>t</w:t>
      </w:r>
      <w:r>
        <w:t>omaa</w:t>
      </w:r>
      <w:r>
        <w:rPr>
          <w:spacing w:val="-2"/>
        </w:rPr>
        <w:t>t</w:t>
      </w:r>
      <w:r>
        <w:t>,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t</w:t>
      </w:r>
      <w:r>
        <w:t>ik</w:t>
      </w:r>
      <w:r>
        <w:rPr>
          <w:spacing w:val="-1"/>
        </w:rPr>
        <w:t>e</w:t>
      </w:r>
      <w:r>
        <w:t>t</w:t>
      </w:r>
      <w:r>
        <w:rPr>
          <w:spacing w:val="-2"/>
        </w:rPr>
        <w:t>p</w:t>
      </w:r>
      <w:r>
        <w:t>rin</w:t>
      </w:r>
      <w:r>
        <w:rPr>
          <w:spacing w:val="-1"/>
        </w:rPr>
        <w:t>t</w:t>
      </w:r>
      <w:r>
        <w:t>er, pr</w:t>
      </w:r>
      <w:r>
        <w:rPr>
          <w:spacing w:val="-2"/>
        </w:rPr>
        <w:t>u</w:t>
      </w:r>
      <w:r>
        <w:t>lle</w:t>
      </w:r>
      <w:r>
        <w:rPr>
          <w:spacing w:val="-1"/>
        </w:rPr>
        <w:t>n</w:t>
      </w:r>
      <w:r>
        <w:rPr>
          <w:spacing w:val="-2"/>
        </w:rPr>
        <w:t>b</w:t>
      </w:r>
      <w:r>
        <w:t>ak,</w:t>
      </w:r>
      <w:r>
        <w:rPr>
          <w:spacing w:val="-3"/>
        </w:rPr>
        <w:t xml:space="preserve"> </w:t>
      </w:r>
      <w:r>
        <w:t>torkr</w:t>
      </w:r>
      <w:r>
        <w:rPr>
          <w:spacing w:val="1"/>
        </w:rPr>
        <w:t>o</w:t>
      </w:r>
      <w:r>
        <w:t>lh</w:t>
      </w:r>
      <w:r>
        <w:rPr>
          <w:spacing w:val="-3"/>
        </w:rPr>
        <w:t>o</w:t>
      </w:r>
      <w:r>
        <w:rPr>
          <w:spacing w:val="-2"/>
        </w:rPr>
        <w:t>ud</w:t>
      </w:r>
      <w:r>
        <w:t>er, ka</w:t>
      </w:r>
      <w:r>
        <w:rPr>
          <w:spacing w:val="-2"/>
        </w:rPr>
        <w:t>n</w:t>
      </w:r>
      <w:r>
        <w:t>toorb</w:t>
      </w:r>
      <w:r>
        <w:rPr>
          <w:spacing w:val="-1"/>
        </w:rPr>
        <w:t>e</w:t>
      </w:r>
      <w:r>
        <w:rPr>
          <w:spacing w:val="-2"/>
        </w:rPr>
        <w:t>n</w:t>
      </w:r>
      <w:r>
        <w:t>odig</w:t>
      </w:r>
      <w:r>
        <w:rPr>
          <w:spacing w:val="-2"/>
        </w:rPr>
        <w:t>dh</w:t>
      </w:r>
      <w:r>
        <w:t>e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(n</w:t>
      </w:r>
      <w:r>
        <w:t>ie</w:t>
      </w:r>
      <w:r>
        <w:rPr>
          <w:spacing w:val="-1"/>
        </w:rPr>
        <w:t>t</w:t>
      </w:r>
      <w:r>
        <w:t>jes, p</w:t>
      </w:r>
      <w:r>
        <w:rPr>
          <w:spacing w:val="-1"/>
        </w:rPr>
        <w:t>e</w:t>
      </w:r>
      <w:r>
        <w:rPr>
          <w:spacing w:val="-2"/>
        </w:rPr>
        <w:t>nn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erg</w:t>
      </w:r>
      <w:r>
        <w:rPr>
          <w:spacing w:val="-1"/>
        </w:rPr>
        <w:t>e</w:t>
      </w:r>
      <w:r>
        <w:t>lijke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d</w:t>
      </w:r>
      <w:r>
        <w:rPr>
          <w:spacing w:val="1"/>
        </w:rPr>
        <w:t>e</w:t>
      </w:r>
      <w:r>
        <w:rPr>
          <w:spacing w:val="-2"/>
        </w:rPr>
        <w:t>c</w:t>
      </w:r>
      <w:r>
        <w:t>orati</w:t>
      </w:r>
      <w:r>
        <w:rPr>
          <w:spacing w:val="-1"/>
        </w:rPr>
        <w:t>e</w:t>
      </w:r>
      <w:r>
        <w:t>.</w:t>
      </w:r>
    </w:p>
    <w:p w:rsidR="00447E00" w:rsidRDefault="00447E00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Totaal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€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3.3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0</w:t>
      </w:r>
      <w:r>
        <w:rPr>
          <w:rFonts w:ascii="Calibri" w:hAnsi="Calibri" w:cs="Calibri"/>
          <w:i/>
          <w:iCs/>
          <w:sz w:val="28"/>
          <w:szCs w:val="28"/>
        </w:rPr>
        <w:t>9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,</w:t>
      </w:r>
      <w:r>
        <w:rPr>
          <w:rFonts w:ascii="Calibri" w:hAnsi="Calibri" w:cs="Calibri"/>
          <w:i/>
          <w:iCs/>
          <w:sz w:val="28"/>
          <w:szCs w:val="28"/>
        </w:rPr>
        <w:t>91</w:t>
      </w: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  <w:sectPr w:rsidR="00447E00">
          <w:pgSz w:w="11907" w:h="16840"/>
          <w:pgMar w:top="1780" w:right="660" w:bottom="980" w:left="1300" w:header="305" w:footer="780" w:gutter="0"/>
          <w:cols w:space="708" w:equalWidth="0">
            <w:col w:w="9947"/>
          </w:cols>
          <w:noEndnote/>
        </w:sectPr>
      </w:pPr>
    </w:p>
    <w:p w:rsidR="00447E00" w:rsidRDefault="00447E00">
      <w:pPr>
        <w:kinsoku w:val="0"/>
        <w:overflowPunct w:val="0"/>
        <w:spacing w:before="10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3"/>
        <w:numPr>
          <w:ilvl w:val="1"/>
          <w:numId w:val="31"/>
        </w:numPr>
        <w:tabs>
          <w:tab w:val="left" w:pos="596"/>
          <w:tab w:val="left" w:pos="965"/>
        </w:tabs>
        <w:kinsoku w:val="0"/>
        <w:overflowPunct w:val="0"/>
        <w:ind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  <w:spacing w:val="1"/>
        </w:rPr>
        <w:t>S</w:t>
      </w:r>
      <w:r>
        <w:rPr>
          <w:color w:val="000000"/>
        </w:rPr>
        <w:t>pree</w:t>
      </w:r>
      <w:r>
        <w:rPr>
          <w:color w:val="000000"/>
          <w:spacing w:val="-2"/>
        </w:rPr>
        <w:t>kk</w:t>
      </w:r>
      <w:r>
        <w:rPr>
          <w:color w:val="000000"/>
          <w:spacing w:val="1"/>
        </w:rPr>
        <w:t>a</w:t>
      </w:r>
      <w:r>
        <w:rPr>
          <w:color w:val="000000"/>
        </w:rPr>
        <w:t>m</w:t>
      </w:r>
      <w:r>
        <w:rPr>
          <w:color w:val="000000"/>
          <w:spacing w:val="2"/>
        </w:rPr>
        <w:t>e</w:t>
      </w:r>
      <w:r>
        <w:rPr>
          <w:color w:val="000000"/>
        </w:rPr>
        <w:t>r</w:t>
      </w:r>
      <w:r>
        <w:rPr>
          <w:color w:val="000000"/>
          <w:spacing w:val="-20"/>
        </w:rPr>
        <w:t xml:space="preserve"> </w:t>
      </w:r>
      <w:r>
        <w:rPr>
          <w:color w:val="000000"/>
        </w:rPr>
        <w:t>1</w:t>
      </w:r>
    </w:p>
    <w:p w:rsidR="00447E00" w:rsidRDefault="00447E00">
      <w:pPr>
        <w:kinsoku w:val="0"/>
        <w:overflowPunct w:val="0"/>
        <w:spacing w:before="17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694"/>
      </w:pPr>
      <w:r>
        <w:t>Bes</w:t>
      </w:r>
      <w:r>
        <w:rPr>
          <w:spacing w:val="-1"/>
        </w:rPr>
        <w:t>c</w:t>
      </w:r>
      <w:r>
        <w:rPr>
          <w:spacing w:val="-2"/>
        </w:rPr>
        <w:t>h</w:t>
      </w:r>
      <w:r>
        <w:t>rij</w:t>
      </w:r>
      <w:r>
        <w:rPr>
          <w:spacing w:val="1"/>
        </w:rPr>
        <w:t>v</w:t>
      </w:r>
      <w:r>
        <w:t>in</w:t>
      </w:r>
      <w:r>
        <w:rPr>
          <w:spacing w:val="-1"/>
        </w:rPr>
        <w:t>g</w:t>
      </w:r>
      <w:r>
        <w:t>;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s on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‘h</w:t>
      </w:r>
      <w:r>
        <w:rPr>
          <w:spacing w:val="1"/>
        </w:rPr>
        <w:t>o</w:t>
      </w:r>
      <w:r>
        <w:t>o</w:t>
      </w:r>
      <w:r>
        <w:rPr>
          <w:spacing w:val="1"/>
        </w:rPr>
        <w:t>f</w:t>
      </w:r>
      <w:r>
        <w:rPr>
          <w:spacing w:val="-2"/>
        </w:rPr>
        <w:t>d</w:t>
      </w:r>
      <w:r>
        <w:t>’</w:t>
      </w:r>
      <w:r>
        <w:rPr>
          <w:spacing w:val="-2"/>
        </w:rPr>
        <w:t xml:space="preserve"> </w:t>
      </w:r>
      <w:r>
        <w:t>spre</w:t>
      </w:r>
      <w:r>
        <w:rPr>
          <w:spacing w:val="-2"/>
        </w:rPr>
        <w:t>e</w:t>
      </w:r>
      <w:r>
        <w:t>k</w:t>
      </w:r>
      <w:r>
        <w:rPr>
          <w:spacing w:val="-2"/>
        </w:rPr>
        <w:t>k</w:t>
      </w:r>
      <w:r>
        <w:t>a</w:t>
      </w:r>
      <w:r>
        <w:rPr>
          <w:spacing w:val="-2"/>
        </w:rPr>
        <w:t>m</w:t>
      </w:r>
      <w:r>
        <w:t>er,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-1"/>
        </w:rPr>
        <w:t xml:space="preserve"> </w:t>
      </w:r>
      <w:r>
        <w:t>gre</w:t>
      </w:r>
      <w:r>
        <w:rPr>
          <w:spacing w:val="-2"/>
        </w:rPr>
        <w:t>n</w:t>
      </w:r>
      <w:r>
        <w:t>st</w:t>
      </w:r>
      <w:r>
        <w:rPr>
          <w:spacing w:val="-1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 wac</w:t>
      </w:r>
      <w:r>
        <w:rPr>
          <w:spacing w:val="-2"/>
        </w:rPr>
        <w:t>h</w:t>
      </w:r>
      <w:r>
        <w:t>t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er. Het</w:t>
      </w:r>
      <w:r>
        <w:rPr>
          <w:spacing w:val="-2"/>
        </w:rPr>
        <w:t xml:space="preserve"> </w:t>
      </w:r>
      <w:r>
        <w:t>spre</w:t>
      </w:r>
      <w:r>
        <w:rPr>
          <w:spacing w:val="-2"/>
        </w:rPr>
        <w:t>e</w:t>
      </w:r>
      <w:r>
        <w:t>k</w:t>
      </w:r>
      <w:r>
        <w:rPr>
          <w:spacing w:val="-2"/>
        </w:rPr>
        <w:t>uu</w:t>
      </w:r>
      <w:r>
        <w:t>r,</w:t>
      </w:r>
      <w:r>
        <w:rPr>
          <w:spacing w:val="-1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afs</w:t>
      </w:r>
      <w:r>
        <w:rPr>
          <w:spacing w:val="-2"/>
        </w:rPr>
        <w:t>p</w:t>
      </w:r>
      <w:r>
        <w:t>rak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onsul</w:t>
      </w:r>
      <w:r>
        <w:rPr>
          <w:spacing w:val="-2"/>
        </w:rPr>
        <w:t>t</w:t>
      </w:r>
      <w:r>
        <w:t>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 xml:space="preserve">ier </w:t>
      </w:r>
      <w:r>
        <w:rPr>
          <w:spacing w:val="-1"/>
        </w:rPr>
        <w:t>g</w:t>
      </w:r>
      <w:r>
        <w:t>e</w:t>
      </w:r>
      <w:r>
        <w:rPr>
          <w:spacing w:val="-2"/>
        </w:rPr>
        <w:t>h</w:t>
      </w:r>
      <w:r>
        <w:t>ou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 xml:space="preserve">Bij </w:t>
      </w:r>
      <w:r>
        <w:rPr>
          <w:spacing w:val="-2"/>
        </w:rPr>
        <w:t>d</w:t>
      </w:r>
      <w:r>
        <w:t>ru</w:t>
      </w:r>
      <w:r>
        <w:rPr>
          <w:spacing w:val="-1"/>
        </w:rPr>
        <w:t>k</w:t>
      </w:r>
      <w:r>
        <w:t>te kan</w:t>
      </w:r>
      <w:r>
        <w:rPr>
          <w:spacing w:val="-3"/>
        </w:rPr>
        <w:t xml:space="preserve"> </w:t>
      </w:r>
      <w:r>
        <w:t>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339" w:lineRule="exact"/>
      </w:pPr>
      <w:r>
        <w:t>Ac</w:t>
      </w:r>
      <w:r>
        <w:rPr>
          <w:spacing w:val="-2"/>
        </w:rPr>
        <w:t>h</w:t>
      </w:r>
      <w:r>
        <w:t>t</w:t>
      </w:r>
      <w:r>
        <w:rPr>
          <w:spacing w:val="-1"/>
        </w:rPr>
        <w:t>e</w:t>
      </w:r>
      <w:r>
        <w:t>r s</w:t>
      </w:r>
      <w:r>
        <w:rPr>
          <w:spacing w:val="-2"/>
        </w:rPr>
        <w:t>p</w:t>
      </w:r>
      <w:r>
        <w:t>re</w:t>
      </w:r>
      <w:r>
        <w:rPr>
          <w:spacing w:val="-1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zit</w:t>
      </w:r>
      <w:r>
        <w:rPr>
          <w:spacing w:val="-2"/>
        </w:rPr>
        <w:t xml:space="preserve"> d</w:t>
      </w:r>
      <w:r>
        <w:t>e stille</w:t>
      </w:r>
      <w:r>
        <w:rPr>
          <w:spacing w:val="-1"/>
        </w:rPr>
        <w:t xml:space="preserve"> </w:t>
      </w:r>
      <w:r>
        <w:t>rui</w:t>
      </w:r>
      <w:r>
        <w:rPr>
          <w:spacing w:val="-2"/>
        </w:rPr>
        <w:t>m</w:t>
      </w:r>
      <w:r>
        <w:t>t</w:t>
      </w:r>
      <w:r>
        <w:rPr>
          <w:spacing w:val="-1"/>
        </w:rPr>
        <w:t>e</w:t>
      </w:r>
      <w:r>
        <w:t>, m</w:t>
      </w:r>
      <w:r>
        <w:rPr>
          <w:spacing w:val="-1"/>
        </w:rPr>
        <w:t>e</w:t>
      </w:r>
      <w:r>
        <w:rPr>
          <w:spacing w:val="-2"/>
        </w:rPr>
        <w:t>n</w:t>
      </w:r>
      <w:r>
        <w:t>sen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aar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gaan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</w:p>
    <w:p w:rsidR="00447E00" w:rsidRDefault="00447E00">
      <w:pPr>
        <w:pStyle w:val="Plattetekst"/>
        <w:kinsoku w:val="0"/>
        <w:overflowPunct w:val="0"/>
        <w:spacing w:before="52"/>
      </w:pPr>
      <w:r>
        <w:t>altijd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rst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ontva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2"/>
        </w:rPr>
        <w:t>o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>arts.</w:t>
      </w:r>
    </w:p>
    <w:p w:rsidR="00447E00" w:rsidRDefault="00447E00">
      <w:pPr>
        <w:pStyle w:val="Plattetekst"/>
        <w:kinsoku w:val="0"/>
        <w:overflowPunct w:val="0"/>
        <w:spacing w:before="52" w:line="276" w:lineRule="auto"/>
        <w:ind w:right="1383"/>
      </w:pP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 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zit 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>u</w:t>
      </w:r>
      <w:r>
        <w:t xml:space="preserve">r </w:t>
      </w:r>
      <w:r>
        <w:rPr>
          <w:spacing w:val="-2"/>
        </w:rPr>
        <w:t>n</w:t>
      </w:r>
      <w:r>
        <w:t>aar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 la</w:t>
      </w:r>
      <w:r>
        <w:rPr>
          <w:spacing w:val="-1"/>
        </w:rPr>
        <w:t>b</w:t>
      </w:r>
      <w:r>
        <w:t>orato</w:t>
      </w:r>
      <w:r>
        <w:rPr>
          <w:spacing w:val="-2"/>
        </w:rPr>
        <w:t>r</w:t>
      </w:r>
      <w:r>
        <w:t>iu</w:t>
      </w:r>
      <w:r>
        <w:rPr>
          <w:spacing w:val="-2"/>
        </w:rPr>
        <w:t>m</w:t>
      </w:r>
      <w:r>
        <w:t>,</w:t>
      </w:r>
      <w:r>
        <w:rPr>
          <w:spacing w:val="-2"/>
        </w:rPr>
        <w:t xml:space="preserve"> </w:t>
      </w:r>
      <w:r>
        <w:t xml:space="preserve">zo </w:t>
      </w:r>
      <w:r>
        <w:rPr>
          <w:spacing w:val="-2"/>
        </w:rPr>
        <w:t>k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 xml:space="preserve">r </w:t>
      </w:r>
      <w:r>
        <w:rPr>
          <w:spacing w:val="3"/>
        </w:rPr>
        <w:t>s</w:t>
      </w:r>
      <w:r>
        <w:rPr>
          <w:spacing w:val="-2"/>
        </w:rPr>
        <w:t>n</w:t>
      </w:r>
      <w:r>
        <w:t>el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 on</w:t>
      </w:r>
      <w:r>
        <w:rPr>
          <w:spacing w:val="-2"/>
        </w:rPr>
        <w:t>d</w:t>
      </w:r>
      <w:r>
        <w:t>erzoek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d</w:t>
      </w:r>
      <w:r>
        <w:t>aan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zoals </w:t>
      </w:r>
      <w:r>
        <w:rPr>
          <w:spacing w:val="-2"/>
        </w:rPr>
        <w:t>b</w:t>
      </w:r>
      <w:r>
        <w:t>ijv</w:t>
      </w:r>
      <w:r>
        <w:rPr>
          <w:spacing w:val="-2"/>
        </w:rPr>
        <w:t>o</w:t>
      </w:r>
      <w:r>
        <w:t>or</w:t>
      </w:r>
      <w:r>
        <w:rPr>
          <w:spacing w:val="-2"/>
        </w:rPr>
        <w:t>b</w:t>
      </w:r>
      <w:r>
        <w:rPr>
          <w:spacing w:val="-3"/>
        </w:rPr>
        <w:t>e</w:t>
      </w:r>
      <w:r>
        <w:t>eld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u</w:t>
      </w:r>
      <w:r>
        <w:t>rin</w:t>
      </w:r>
      <w:r>
        <w:rPr>
          <w:spacing w:val="-1"/>
        </w:rPr>
        <w:t>e</w:t>
      </w:r>
      <w:r>
        <w:t>on</w:t>
      </w:r>
      <w:r>
        <w:rPr>
          <w:spacing w:val="-2"/>
        </w:rPr>
        <w:t>d</w:t>
      </w:r>
      <w:r>
        <w:t>erzoe</w:t>
      </w:r>
      <w:r>
        <w:rPr>
          <w:spacing w:val="-1"/>
        </w:rPr>
        <w:t>k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661"/>
      </w:pPr>
      <w:r>
        <w:rPr>
          <w:spacing w:val="-2"/>
        </w:rPr>
        <w:t>O</w:t>
      </w:r>
      <w:r>
        <w:t>p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d</w:t>
      </w:r>
      <w:r>
        <w:t>e</w:t>
      </w:r>
      <w:r>
        <w:rPr>
          <w:spacing w:val="-2"/>
        </w:rPr>
        <w:t>u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t>aar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1"/>
        </w:rPr>
        <w:t>w</w:t>
      </w:r>
      <w:r>
        <w:t>a</w:t>
      </w:r>
      <w:r>
        <w:rPr>
          <w:spacing w:val="-2"/>
        </w:rPr>
        <w:t>ch</w:t>
      </w:r>
      <w:r>
        <w:t>t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1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g</w:t>
      </w:r>
      <w:r>
        <w:t>la</w:t>
      </w:r>
      <w:r>
        <w:rPr>
          <w:spacing w:val="1"/>
        </w:rPr>
        <w:t>s</w:t>
      </w:r>
      <w:r>
        <w:t>sti</w:t>
      </w:r>
      <w:r>
        <w:rPr>
          <w:spacing w:val="-2"/>
        </w:rPr>
        <w:t>c</w:t>
      </w:r>
      <w:r>
        <w:t>k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ons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>g</w:t>
      </w:r>
      <w:r>
        <w:t>o. Zo kan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 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wel s</w:t>
      </w:r>
      <w:r>
        <w:rPr>
          <w:spacing w:val="-2"/>
        </w:rPr>
        <w:t>n</w:t>
      </w:r>
      <w:r>
        <w:t>el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k</w:t>
      </w:r>
      <w:r>
        <w:t>ijk</w:t>
      </w:r>
      <w:r>
        <w:rPr>
          <w:spacing w:val="-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m</w:t>
      </w:r>
      <w:r>
        <w:t>aar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ft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kl</w:t>
      </w:r>
      <w:r>
        <w:rPr>
          <w:spacing w:val="1"/>
        </w:rPr>
        <w:t>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 xml:space="preserve">wel </w:t>
      </w:r>
      <w:r>
        <w:rPr>
          <w:spacing w:val="-2"/>
        </w:rPr>
        <w:t>p</w:t>
      </w:r>
      <w:r>
        <w:t>riva</w:t>
      </w:r>
      <w:r>
        <w:rPr>
          <w:spacing w:val="-2"/>
        </w:rPr>
        <w:t>c</w:t>
      </w:r>
      <w:r>
        <w:t xml:space="preserve">y. 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e</w:t>
      </w:r>
      <w:r>
        <w:t>ze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 xml:space="preserve">te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2"/>
        </w:rPr>
        <w:t>h</w:t>
      </w:r>
      <w:r>
        <w:t>a</w:t>
      </w:r>
      <w:r>
        <w:rPr>
          <w:spacing w:val="-2"/>
        </w:rPr>
        <w:t>nd</w:t>
      </w:r>
      <w:r>
        <w:t>el</w:t>
      </w:r>
      <w:r>
        <w:rPr>
          <w:spacing w:val="-1"/>
        </w:rPr>
        <w:t>t</w:t>
      </w:r>
      <w:r>
        <w:rPr>
          <w:spacing w:val="1"/>
        </w:rPr>
        <w:t>a</w:t>
      </w:r>
      <w:r>
        <w:t>fel,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u</w:t>
      </w:r>
      <w:r>
        <w:t>tom</w:t>
      </w:r>
      <w:r>
        <w:rPr>
          <w:spacing w:val="-1"/>
        </w:rPr>
        <w:t>a</w:t>
      </w:r>
      <w:r>
        <w:t>tisch</w:t>
      </w:r>
      <w:r>
        <w:rPr>
          <w:spacing w:val="-3"/>
        </w:rPr>
        <w:t xml:space="preserve"> </w:t>
      </w:r>
      <w:r>
        <w:t>om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t>g en</w:t>
      </w:r>
      <w:r>
        <w:rPr>
          <w:spacing w:val="-3"/>
        </w:rPr>
        <w:t xml:space="preserve"> </w:t>
      </w:r>
      <w:r>
        <w:t xml:space="preserve">omlaag. </w:t>
      </w:r>
      <w:r>
        <w:rPr>
          <w:spacing w:val="-2"/>
        </w:rPr>
        <w:t>O</w:t>
      </w:r>
      <w:r>
        <w:t>ok is</w:t>
      </w:r>
      <w:r>
        <w:rPr>
          <w:spacing w:val="-1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aa</w:t>
      </w:r>
      <w:r>
        <w:rPr>
          <w:spacing w:val="-2"/>
        </w:rPr>
        <w:t>n</w:t>
      </w:r>
      <w:r>
        <w:t>re</w:t>
      </w:r>
      <w:r>
        <w:rPr>
          <w:spacing w:val="-2"/>
        </w:rPr>
        <w:t>ch</w:t>
      </w:r>
      <w:r>
        <w:t>t aa</w:t>
      </w:r>
      <w:r>
        <w:rPr>
          <w:spacing w:val="-2"/>
        </w:rPr>
        <w:t>n</w:t>
      </w:r>
      <w:r>
        <w:t>wezig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wa</w:t>
      </w:r>
      <w:r>
        <w:rPr>
          <w:spacing w:val="1"/>
        </w:rPr>
        <w:t>s</w:t>
      </w:r>
      <w:r>
        <w:rPr>
          <w:spacing w:val="-2"/>
        </w:rPr>
        <w:t>b</w:t>
      </w:r>
      <w:r>
        <w:t>ak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k</w:t>
      </w:r>
      <w:r>
        <w:rPr>
          <w:spacing w:val="2"/>
        </w:rPr>
        <w:t>o</w:t>
      </w:r>
      <w:r>
        <w:t>el</w:t>
      </w:r>
      <w:r>
        <w:rPr>
          <w:spacing w:val="-1"/>
        </w:rPr>
        <w:t>k</w:t>
      </w:r>
      <w:r>
        <w:t>ast,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t>staat 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c</w:t>
      </w:r>
      <w:r>
        <w:t>om</w:t>
      </w:r>
      <w:r>
        <w:rPr>
          <w:spacing w:val="-2"/>
        </w:rPr>
        <w:t>pu</w:t>
      </w:r>
      <w:r>
        <w:t>t</w:t>
      </w:r>
      <w:r>
        <w:rPr>
          <w:spacing w:val="-1"/>
        </w:rPr>
        <w:t>e</w:t>
      </w:r>
      <w:r>
        <w:t>r o</w:t>
      </w:r>
      <w:r>
        <w:rPr>
          <w:spacing w:val="-2"/>
        </w:rPr>
        <w:t>p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h</w:t>
      </w:r>
      <w:r>
        <w:t>oek</w:t>
      </w:r>
      <w:r>
        <w:rPr>
          <w:spacing w:val="-2"/>
        </w:rPr>
        <w:t xml:space="preserve"> (</w:t>
      </w:r>
      <w:r>
        <w:t>lin</w:t>
      </w:r>
      <w:r>
        <w:rPr>
          <w:spacing w:val="-1"/>
        </w:rPr>
        <w:t>k</w:t>
      </w:r>
      <w:r>
        <w:t>sbov</w:t>
      </w:r>
      <w:r>
        <w:rPr>
          <w:spacing w:val="2"/>
        </w:rPr>
        <w:t>e</w:t>
      </w:r>
      <w:r>
        <w:rPr>
          <w:spacing w:val="-2"/>
        </w:rPr>
        <w:t>n</w:t>
      </w:r>
      <w:r>
        <w:t>)</w:t>
      </w:r>
      <w:r>
        <w:rPr>
          <w:spacing w:val="-3"/>
        </w:rPr>
        <w:t xml:space="preserve"> </w:t>
      </w:r>
      <w:r>
        <w:t>staan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aar</w:t>
      </w:r>
      <w:r>
        <w:rPr>
          <w:spacing w:val="-1"/>
        </w:rPr>
        <w:t xml:space="preserve"> </w:t>
      </w:r>
      <w:r>
        <w:t>stoel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voor 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-1"/>
        </w:rPr>
        <w:t xml:space="preserve"> </w:t>
      </w:r>
      <w:r>
        <w:t>graag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i</w:t>
      </w:r>
      <w:r>
        <w:t>llen</w:t>
      </w:r>
      <w:r>
        <w:rPr>
          <w:spacing w:val="-2"/>
        </w:rPr>
        <w:t xml:space="preserve"> </w:t>
      </w:r>
      <w:r>
        <w:t>zit</w:t>
      </w:r>
      <w:r>
        <w:rPr>
          <w:spacing w:val="-1"/>
        </w:rPr>
        <w:t>t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10" w:line="190" w:lineRule="exact"/>
        <w:rPr>
          <w:sz w:val="19"/>
          <w:szCs w:val="19"/>
        </w:rPr>
      </w:pPr>
    </w:p>
    <w:p w:rsidR="00447E00" w:rsidRDefault="00B5296E">
      <w:pPr>
        <w:pStyle w:val="Plattetekst"/>
        <w:kinsoku w:val="0"/>
        <w:overflowPunct w:val="0"/>
        <w:spacing w:line="276" w:lineRule="auto"/>
        <w:ind w:right="9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5172075</wp:posOffset>
                </wp:positionH>
                <wp:positionV relativeFrom="paragraph">
                  <wp:posOffset>647065</wp:posOffset>
                </wp:positionV>
                <wp:extent cx="1803400" cy="2298700"/>
                <wp:effectExtent l="0" t="0" r="0" b="0"/>
                <wp:wrapNone/>
                <wp:docPr id="17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3400" cy="2305050"/>
                                  <wp:effectExtent l="0" t="0" r="0" b="0"/>
                                  <wp:docPr id="96" name="Afbeelding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400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4" style="position:absolute;left:0;text-align:left;margin-left:407.25pt;margin-top:50.95pt;width:142pt;height:181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FZsAIAAKw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3400" cy="2305050"/>
                            <wp:effectExtent l="0" t="0" r="0" b="0"/>
                            <wp:docPr id="96" name="Afbeelding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400" cy="230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rPr>
          <w:spacing w:val="-2"/>
        </w:rPr>
        <w:t>In</w:t>
      </w:r>
      <w:r w:rsidR="00447E00">
        <w:t>ve</w:t>
      </w:r>
      <w:r w:rsidR="00447E00">
        <w:rPr>
          <w:spacing w:val="-2"/>
        </w:rPr>
        <w:t>n</w:t>
      </w:r>
      <w:r w:rsidR="00447E00">
        <w:t>taris;</w:t>
      </w:r>
      <w:r w:rsidR="00447E00">
        <w:rPr>
          <w:spacing w:val="-1"/>
        </w:rPr>
        <w:t xml:space="preserve"> </w:t>
      </w:r>
      <w:r w:rsidR="00447E00">
        <w:t>Be</w:t>
      </w:r>
      <w:r w:rsidR="00447E00">
        <w:rPr>
          <w:spacing w:val="-2"/>
        </w:rPr>
        <w:t>h</w:t>
      </w:r>
      <w:r w:rsidR="00447E00">
        <w:t>a</w:t>
      </w:r>
      <w:r w:rsidR="00447E00">
        <w:rPr>
          <w:spacing w:val="-2"/>
        </w:rPr>
        <w:t>nd</w:t>
      </w:r>
      <w:r w:rsidR="00447E00">
        <w:t>el</w:t>
      </w:r>
      <w:r w:rsidR="00447E00">
        <w:rPr>
          <w:spacing w:val="1"/>
        </w:rPr>
        <w:t>t</w:t>
      </w:r>
      <w:r w:rsidR="00447E00">
        <w:t>afel,</w:t>
      </w:r>
      <w:r w:rsidR="00447E00">
        <w:rPr>
          <w:spacing w:val="-1"/>
        </w:rPr>
        <w:t xml:space="preserve"> </w:t>
      </w:r>
      <w:r w:rsidR="00447E00">
        <w:t>k</w:t>
      </w:r>
      <w:r w:rsidR="00447E00">
        <w:rPr>
          <w:spacing w:val="1"/>
        </w:rPr>
        <w:t>r</w:t>
      </w:r>
      <w:r w:rsidR="00447E00">
        <w:rPr>
          <w:spacing w:val="-2"/>
        </w:rPr>
        <w:t>u</w:t>
      </w:r>
      <w:r w:rsidR="00447E00">
        <w:t>k,</w:t>
      </w:r>
      <w:r w:rsidR="00447E00">
        <w:rPr>
          <w:spacing w:val="-2"/>
        </w:rPr>
        <w:t xml:space="preserve"> </w:t>
      </w:r>
      <w:r w:rsidR="00447E00">
        <w:t>stoel</w:t>
      </w:r>
      <w:r w:rsidR="00447E00">
        <w:rPr>
          <w:spacing w:val="-1"/>
        </w:rPr>
        <w:t>e</w:t>
      </w:r>
      <w:r w:rsidR="00447E00">
        <w:rPr>
          <w:spacing w:val="-2"/>
        </w:rPr>
        <w:t>n</w:t>
      </w:r>
      <w:r w:rsidR="00447E00">
        <w:t>,</w:t>
      </w:r>
      <w:r w:rsidR="00447E00">
        <w:rPr>
          <w:spacing w:val="-2"/>
        </w:rPr>
        <w:t xml:space="preserve"> </w:t>
      </w:r>
      <w:r w:rsidR="00447E00">
        <w:t>koelkast</w:t>
      </w:r>
      <w:r w:rsidR="00447E00">
        <w:rPr>
          <w:spacing w:val="-2"/>
        </w:rPr>
        <w:t xml:space="preserve"> (b</w:t>
      </w:r>
      <w:r w:rsidR="00447E00">
        <w:t>ar</w:t>
      </w:r>
      <w:r w:rsidR="00447E00">
        <w:rPr>
          <w:spacing w:val="-1"/>
        </w:rPr>
        <w:t>m</w:t>
      </w:r>
      <w:r w:rsidR="00447E00">
        <w:t>odel</w:t>
      </w:r>
      <w:r w:rsidR="00447E00">
        <w:rPr>
          <w:spacing w:val="-2"/>
        </w:rPr>
        <w:t>)</w:t>
      </w:r>
      <w:r w:rsidR="00447E00">
        <w:t>,</w:t>
      </w:r>
      <w:r w:rsidR="00447E00">
        <w:rPr>
          <w:spacing w:val="-2"/>
        </w:rPr>
        <w:t xml:space="preserve"> </w:t>
      </w:r>
      <w:r w:rsidR="00447E00">
        <w:t>g</w:t>
      </w:r>
      <w:r w:rsidR="00447E00">
        <w:rPr>
          <w:spacing w:val="2"/>
        </w:rPr>
        <w:t>l</w:t>
      </w:r>
      <w:r w:rsidR="00447E00">
        <w:t>az</w:t>
      </w:r>
      <w:r w:rsidR="00447E00">
        <w:rPr>
          <w:spacing w:val="-1"/>
        </w:rPr>
        <w:t>e</w:t>
      </w:r>
      <w:r w:rsidR="00447E00">
        <w:rPr>
          <w:spacing w:val="-2"/>
        </w:rPr>
        <w:t>nd</w:t>
      </w:r>
      <w:r w:rsidR="00447E00">
        <w:t>e</w:t>
      </w:r>
      <w:r w:rsidR="00447E00">
        <w:rPr>
          <w:spacing w:val="-2"/>
        </w:rPr>
        <w:t>u</w:t>
      </w:r>
      <w:r w:rsidR="00447E00">
        <w:t>r, opera</w:t>
      </w:r>
      <w:r w:rsidR="00447E00">
        <w:rPr>
          <w:spacing w:val="-2"/>
        </w:rPr>
        <w:t>t</w:t>
      </w:r>
      <w:r w:rsidR="00447E00">
        <w:t>iela</w:t>
      </w:r>
      <w:r w:rsidR="00447E00">
        <w:rPr>
          <w:spacing w:val="-1"/>
        </w:rPr>
        <w:t>m</w:t>
      </w:r>
      <w:r w:rsidR="00447E00">
        <w:rPr>
          <w:spacing w:val="-2"/>
        </w:rPr>
        <w:t>p</w:t>
      </w:r>
      <w:r w:rsidR="00447E00">
        <w:t>,</w:t>
      </w:r>
      <w:r w:rsidR="00447E00">
        <w:rPr>
          <w:spacing w:val="-2"/>
        </w:rPr>
        <w:t xml:space="preserve"> c</w:t>
      </w:r>
      <w:r w:rsidR="00447E00">
        <w:t>om</w:t>
      </w:r>
      <w:r w:rsidR="00447E00">
        <w:rPr>
          <w:spacing w:val="-2"/>
        </w:rPr>
        <w:t>p</w:t>
      </w:r>
      <w:r w:rsidR="00447E00">
        <w:rPr>
          <w:spacing w:val="1"/>
        </w:rPr>
        <w:t>u</w:t>
      </w:r>
      <w:r w:rsidR="00447E00">
        <w:t>t</w:t>
      </w:r>
      <w:r w:rsidR="00447E00">
        <w:rPr>
          <w:spacing w:val="-1"/>
        </w:rPr>
        <w:t>e</w:t>
      </w:r>
      <w:r w:rsidR="00447E00">
        <w:t xml:space="preserve">r </w:t>
      </w:r>
      <w:r w:rsidR="00447E00">
        <w:rPr>
          <w:spacing w:val="-2"/>
        </w:rPr>
        <w:t>(m</w:t>
      </w:r>
      <w:r w:rsidR="00447E00">
        <w:t>onitor +</w:t>
      </w:r>
      <w:r w:rsidR="00447E00">
        <w:rPr>
          <w:spacing w:val="-2"/>
        </w:rPr>
        <w:t xml:space="preserve"> d</w:t>
      </w:r>
      <w:r w:rsidR="00447E00">
        <w:t>esk</w:t>
      </w:r>
      <w:r w:rsidR="00447E00">
        <w:rPr>
          <w:spacing w:val="-1"/>
        </w:rPr>
        <w:t>t</w:t>
      </w:r>
      <w:r w:rsidR="00447E00">
        <w:t>op</w:t>
      </w:r>
      <w:r w:rsidR="00447E00">
        <w:rPr>
          <w:spacing w:val="-2"/>
        </w:rPr>
        <w:t>)</w:t>
      </w:r>
      <w:r w:rsidR="00447E00">
        <w:t>,</w:t>
      </w:r>
      <w:r w:rsidR="00447E00">
        <w:rPr>
          <w:spacing w:val="-2"/>
        </w:rPr>
        <w:t xml:space="preserve"> </w:t>
      </w:r>
      <w:r w:rsidR="00447E00">
        <w:t>weegs</w:t>
      </w:r>
      <w:r w:rsidR="00447E00">
        <w:rPr>
          <w:spacing w:val="-1"/>
        </w:rPr>
        <w:t>c</w:t>
      </w:r>
      <w:r w:rsidR="00447E00">
        <w:rPr>
          <w:spacing w:val="-2"/>
        </w:rPr>
        <w:t>h</w:t>
      </w:r>
      <w:r w:rsidR="00447E00">
        <w:t>aal</w:t>
      </w:r>
      <w:r w:rsidR="00447E00">
        <w:rPr>
          <w:spacing w:val="-1"/>
        </w:rPr>
        <w:t xml:space="preserve"> </w:t>
      </w:r>
      <w:r w:rsidR="00447E00">
        <w:rPr>
          <w:spacing w:val="-2"/>
        </w:rPr>
        <w:t>(</w:t>
      </w:r>
      <w:r w:rsidR="00447E00">
        <w:t>kl</w:t>
      </w:r>
      <w:r w:rsidR="00447E00">
        <w:rPr>
          <w:spacing w:val="-1"/>
        </w:rPr>
        <w:t>e</w:t>
      </w:r>
      <w:r w:rsidR="00447E00">
        <w:t>i</w:t>
      </w:r>
      <w:r w:rsidR="00447E00">
        <w:rPr>
          <w:spacing w:val="1"/>
        </w:rPr>
        <w:t>n</w:t>
      </w:r>
      <w:r w:rsidR="00447E00">
        <w:rPr>
          <w:spacing w:val="-2"/>
        </w:rPr>
        <w:t>)</w:t>
      </w:r>
      <w:r w:rsidR="00447E00">
        <w:t>,</w:t>
      </w:r>
      <w:r w:rsidR="00447E00">
        <w:rPr>
          <w:spacing w:val="-2"/>
        </w:rPr>
        <w:t xml:space="preserve"> p</w:t>
      </w:r>
      <w:r w:rsidR="00447E00">
        <w:t>rulle</w:t>
      </w:r>
      <w:r w:rsidR="00447E00">
        <w:rPr>
          <w:spacing w:val="-2"/>
        </w:rPr>
        <w:t>nb</w:t>
      </w:r>
      <w:r w:rsidR="00447E00">
        <w:t xml:space="preserve">ak, </w:t>
      </w:r>
      <w:r w:rsidR="00447E00">
        <w:rPr>
          <w:spacing w:val="-2"/>
        </w:rPr>
        <w:t>n</w:t>
      </w:r>
      <w:r w:rsidR="00447E00">
        <w:t>aal</w:t>
      </w:r>
      <w:r w:rsidR="00447E00">
        <w:rPr>
          <w:spacing w:val="-2"/>
        </w:rPr>
        <w:t>d</w:t>
      </w:r>
      <w:r w:rsidR="00447E00">
        <w:t>en</w:t>
      </w:r>
      <w:r w:rsidR="00447E00">
        <w:rPr>
          <w:spacing w:val="-3"/>
        </w:rPr>
        <w:t xml:space="preserve"> </w:t>
      </w:r>
      <w:r w:rsidR="00447E00">
        <w:t>save,</w:t>
      </w:r>
      <w:r w:rsidR="00447E00">
        <w:rPr>
          <w:spacing w:val="-1"/>
        </w:rPr>
        <w:t xml:space="preserve"> </w:t>
      </w:r>
      <w:r w:rsidR="00447E00">
        <w:t>torkr</w:t>
      </w:r>
      <w:r w:rsidR="00447E00">
        <w:rPr>
          <w:spacing w:val="1"/>
        </w:rPr>
        <w:t>o</w:t>
      </w:r>
      <w:r w:rsidR="00447E00">
        <w:rPr>
          <w:spacing w:val="-3"/>
        </w:rPr>
        <w:t>l</w:t>
      </w:r>
      <w:r w:rsidR="00447E00">
        <w:rPr>
          <w:spacing w:val="-2"/>
        </w:rPr>
        <w:t>h</w:t>
      </w:r>
      <w:r w:rsidR="00447E00">
        <w:t>ou</w:t>
      </w:r>
      <w:r w:rsidR="00447E00">
        <w:rPr>
          <w:spacing w:val="-2"/>
        </w:rPr>
        <w:t>d</w:t>
      </w:r>
      <w:r w:rsidR="00447E00">
        <w:t>er,</w:t>
      </w:r>
      <w:r w:rsidR="00447E00">
        <w:rPr>
          <w:spacing w:val="-2"/>
        </w:rPr>
        <w:t xml:space="preserve"> </w:t>
      </w:r>
      <w:r w:rsidR="00447E00">
        <w:t>z</w:t>
      </w:r>
      <w:r w:rsidR="00447E00">
        <w:rPr>
          <w:spacing w:val="-1"/>
        </w:rPr>
        <w:t>e</w:t>
      </w:r>
      <w:r w:rsidR="00447E00">
        <w:t>e</w:t>
      </w:r>
      <w:r w:rsidR="00447E00">
        <w:rPr>
          <w:spacing w:val="-2"/>
        </w:rPr>
        <w:t>pd</w:t>
      </w:r>
      <w:r w:rsidR="00447E00">
        <w:t>isp</w:t>
      </w:r>
      <w:r w:rsidR="00447E00">
        <w:rPr>
          <w:spacing w:val="1"/>
        </w:rPr>
        <w:t>e</w:t>
      </w:r>
      <w:r w:rsidR="00447E00">
        <w:rPr>
          <w:spacing w:val="-2"/>
        </w:rPr>
        <w:t>n</w:t>
      </w:r>
      <w:r w:rsidR="00447E00">
        <w:t>ser,</w:t>
      </w:r>
      <w:r w:rsidR="00447E00">
        <w:rPr>
          <w:spacing w:val="-1"/>
        </w:rPr>
        <w:t xml:space="preserve"> </w:t>
      </w:r>
      <w:r w:rsidR="00447E00">
        <w:rPr>
          <w:spacing w:val="-2"/>
        </w:rPr>
        <w:t>d</w:t>
      </w:r>
      <w:r w:rsidR="00447E00">
        <w:t>e</w:t>
      </w:r>
      <w:r w:rsidR="00447E00">
        <w:rPr>
          <w:spacing w:val="-2"/>
        </w:rPr>
        <w:t>c</w:t>
      </w:r>
      <w:r w:rsidR="00447E00">
        <w:t>orati</w:t>
      </w:r>
      <w:r w:rsidR="00447E00">
        <w:rPr>
          <w:spacing w:val="-1"/>
        </w:rPr>
        <w:t>e</w:t>
      </w:r>
      <w:r w:rsidR="00447E00">
        <w:t>.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</w:pPr>
      <w:r>
        <w:t>Totaal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>957,22</w:t>
      </w:r>
    </w:p>
    <w:p w:rsidR="00447E00" w:rsidRDefault="00447E00">
      <w:pPr>
        <w:pStyle w:val="Plattetekst"/>
        <w:kinsoku w:val="0"/>
        <w:overflowPunct w:val="0"/>
        <w:sectPr w:rsidR="00447E00">
          <w:pgSz w:w="11907" w:h="16840"/>
          <w:pgMar w:top="1780" w:right="820" w:bottom="980" w:left="1300" w:header="305" w:footer="780" w:gutter="0"/>
          <w:cols w:space="708" w:equalWidth="0">
            <w:col w:w="9787"/>
          </w:cols>
          <w:noEndnote/>
        </w:sectPr>
      </w:pPr>
    </w:p>
    <w:p w:rsidR="00447E00" w:rsidRDefault="00447E00">
      <w:pPr>
        <w:kinsoku w:val="0"/>
        <w:overflowPunct w:val="0"/>
        <w:spacing w:before="10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B5296E">
      <w:pPr>
        <w:pStyle w:val="Kop3"/>
        <w:numPr>
          <w:ilvl w:val="1"/>
          <w:numId w:val="31"/>
        </w:numPr>
        <w:tabs>
          <w:tab w:val="left" w:pos="596"/>
          <w:tab w:val="left" w:pos="965"/>
        </w:tabs>
        <w:kinsoku w:val="0"/>
        <w:overflowPunct w:val="0"/>
        <w:ind w:hanging="481"/>
        <w:rPr>
          <w:i w:val="0"/>
          <w:i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5172075</wp:posOffset>
                </wp:positionH>
                <wp:positionV relativeFrom="paragraph">
                  <wp:posOffset>-109855</wp:posOffset>
                </wp:positionV>
                <wp:extent cx="2019300" cy="1447800"/>
                <wp:effectExtent l="0" t="0" r="0" b="0"/>
                <wp:wrapNone/>
                <wp:docPr id="17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2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25650" cy="1447800"/>
                                  <wp:effectExtent l="0" t="0" r="0" b="0"/>
                                  <wp:docPr id="95" name="Afbeelding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6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5" style="position:absolute;left:0;text-align:left;margin-left:407.25pt;margin-top:-8.65pt;width:159pt;height:114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22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25650" cy="1447800"/>
                            <wp:effectExtent l="0" t="0" r="0" b="0"/>
                            <wp:docPr id="95" name="Afbeelding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565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rPr>
          <w:b/>
          <w:bCs/>
          <w:color w:val="76923B"/>
        </w:rPr>
        <w:t>|</w:t>
      </w:r>
      <w:r w:rsidR="00447E00">
        <w:rPr>
          <w:b/>
          <w:bCs/>
          <w:color w:val="76923B"/>
        </w:rPr>
        <w:tab/>
      </w:r>
      <w:r w:rsidR="00447E00">
        <w:rPr>
          <w:color w:val="000000"/>
        </w:rPr>
        <w:t>St</w:t>
      </w:r>
      <w:r w:rsidR="00447E00">
        <w:rPr>
          <w:color w:val="000000"/>
          <w:spacing w:val="1"/>
        </w:rPr>
        <w:t>i</w:t>
      </w:r>
      <w:r w:rsidR="00447E00">
        <w:rPr>
          <w:color w:val="000000"/>
        </w:rPr>
        <w:t>lle</w:t>
      </w:r>
      <w:r w:rsidR="00447E00">
        <w:rPr>
          <w:color w:val="000000"/>
          <w:spacing w:val="-15"/>
        </w:rPr>
        <w:t xml:space="preserve"> </w:t>
      </w:r>
      <w:r w:rsidR="00447E00">
        <w:rPr>
          <w:color w:val="000000"/>
        </w:rPr>
        <w:t>ruim</w:t>
      </w:r>
      <w:r w:rsidR="00447E00">
        <w:rPr>
          <w:color w:val="000000"/>
          <w:spacing w:val="1"/>
        </w:rPr>
        <w:t>t</w:t>
      </w:r>
      <w:r w:rsidR="00447E00">
        <w:rPr>
          <w:color w:val="000000"/>
        </w:rPr>
        <w:t>e</w:t>
      </w:r>
    </w:p>
    <w:p w:rsidR="00447E00" w:rsidRDefault="00447E00">
      <w:pPr>
        <w:kinsoku w:val="0"/>
        <w:overflowPunct w:val="0"/>
        <w:spacing w:before="13"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 w:line="275" w:lineRule="auto"/>
        <w:ind w:right="3505"/>
      </w:pPr>
      <w:r>
        <w:t>Bes</w:t>
      </w:r>
      <w:r>
        <w:rPr>
          <w:spacing w:val="-1"/>
        </w:rPr>
        <w:t>c</w:t>
      </w:r>
      <w:r>
        <w:rPr>
          <w:spacing w:val="-2"/>
        </w:rPr>
        <w:t>h</w:t>
      </w:r>
      <w:r>
        <w:t>rij</w:t>
      </w:r>
      <w:r>
        <w:rPr>
          <w:spacing w:val="1"/>
        </w:rPr>
        <w:t>v</w:t>
      </w:r>
      <w:r>
        <w:t>in</w:t>
      </w:r>
      <w:r>
        <w:rPr>
          <w:spacing w:val="-1"/>
        </w:rPr>
        <w:t>g</w:t>
      </w:r>
      <w:r>
        <w:t>;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b</w:t>
      </w:r>
      <w:r>
        <w:t>e</w:t>
      </w:r>
      <w:r>
        <w:rPr>
          <w:spacing w:val="-2"/>
        </w:rPr>
        <w:t>d</w:t>
      </w:r>
      <w:r>
        <w:t>oeld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 e</w:t>
      </w:r>
      <w:r>
        <w:rPr>
          <w:spacing w:val="-2"/>
        </w:rPr>
        <w:t>u</w:t>
      </w:r>
      <w:r>
        <w:t>t</w:t>
      </w:r>
      <w:r>
        <w:rPr>
          <w:spacing w:val="-2"/>
        </w:rPr>
        <w:t>h</w:t>
      </w:r>
      <w:r>
        <w:t>a</w:t>
      </w:r>
      <w:r>
        <w:rPr>
          <w:spacing w:val="-2"/>
        </w:rPr>
        <w:t>n</w:t>
      </w:r>
      <w:r>
        <w:t>aseren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rPr>
          <w:spacing w:val="1"/>
        </w:rPr>
        <w:t>hu</w:t>
      </w:r>
      <w:r>
        <w:t>isdier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n</w:t>
      </w:r>
      <w:r>
        <w:t>sen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n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ier</w:t>
      </w:r>
      <w:r>
        <w:rPr>
          <w:spacing w:val="-1"/>
        </w:rPr>
        <w:t xml:space="preserve"> </w:t>
      </w:r>
      <w:r>
        <w:t>rustig gaan</w:t>
      </w:r>
      <w:r>
        <w:rPr>
          <w:spacing w:val="-3"/>
        </w:rPr>
        <w:t xml:space="preserve"> </w:t>
      </w:r>
      <w:r>
        <w:t>zit</w:t>
      </w:r>
      <w:r>
        <w:rPr>
          <w:spacing w:val="-1"/>
        </w:rPr>
        <w:t>t</w:t>
      </w:r>
      <w:r>
        <w:t>en</w:t>
      </w:r>
      <w:r>
        <w:rPr>
          <w:spacing w:val="-3"/>
        </w:rPr>
        <w:t xml:space="preserve"> </w:t>
      </w:r>
      <w:r>
        <w:t>en afs</w:t>
      </w:r>
      <w:r>
        <w:rPr>
          <w:spacing w:val="-2"/>
        </w:rPr>
        <w:t>ch</w:t>
      </w:r>
      <w:r>
        <w:rPr>
          <w:spacing w:val="1"/>
        </w:rPr>
        <w:t>e</w:t>
      </w:r>
      <w:r>
        <w:t>id</w:t>
      </w:r>
      <w:r>
        <w:rPr>
          <w:spacing w:val="-2"/>
        </w:rPr>
        <w:t xml:space="preserve"> n</w:t>
      </w:r>
      <w:r>
        <w:t>e</w:t>
      </w:r>
      <w:r>
        <w:rPr>
          <w:spacing w:val="-2"/>
        </w:rPr>
        <w:t>m</w:t>
      </w:r>
      <w:r>
        <w:t>en van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u</w:t>
      </w:r>
      <w:r>
        <w:t xml:space="preserve">n </w:t>
      </w:r>
      <w:r>
        <w:rPr>
          <w:spacing w:val="-2"/>
        </w:rPr>
        <w:t>d</w:t>
      </w:r>
      <w:r>
        <w:t xml:space="preserve">ier. De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 xml:space="preserve">arts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 xml:space="preserve">ft </w:t>
      </w:r>
      <w:r>
        <w:rPr>
          <w:spacing w:val="-1"/>
        </w:rPr>
        <w:t>a</w:t>
      </w:r>
      <w:r>
        <w:t>lle</w:t>
      </w:r>
      <w:r>
        <w:rPr>
          <w:spacing w:val="-1"/>
        </w:rPr>
        <w:t xml:space="preserve"> </w:t>
      </w:r>
      <w:r>
        <w:t>sp</w:t>
      </w:r>
      <w:r>
        <w:rPr>
          <w:spacing w:val="-2"/>
        </w:rPr>
        <w:t>u</w:t>
      </w:r>
      <w:r>
        <w:t>llen</w:t>
      </w:r>
      <w:r>
        <w:rPr>
          <w:spacing w:val="-2"/>
        </w:rPr>
        <w:t xml:space="preserve"> d</w:t>
      </w:r>
      <w:r>
        <w:t>i</w:t>
      </w:r>
      <w:r>
        <w:rPr>
          <w:spacing w:val="-1"/>
        </w:rPr>
        <w:t>c</w:t>
      </w:r>
      <w:r>
        <w:rPr>
          <w:spacing w:val="-2"/>
        </w:rPr>
        <w:t>h</w:t>
      </w:r>
      <w:r>
        <w:rPr>
          <w:spacing w:val="1"/>
        </w:rPr>
        <w:t>t</w:t>
      </w:r>
      <w:r>
        <w:rPr>
          <w:spacing w:val="-2"/>
        </w:rPr>
        <w:t>b</w:t>
      </w:r>
      <w:r>
        <w:t>ij,</w:t>
      </w:r>
      <w:r>
        <w:rPr>
          <w:spacing w:val="-1"/>
        </w:rPr>
        <w:t xml:space="preserve"> </w:t>
      </w:r>
      <w:r>
        <w:t>omdat</w:t>
      </w:r>
      <w:r>
        <w:rPr>
          <w:spacing w:val="-2"/>
        </w:rPr>
        <w:t xml:space="preserve"> d</w:t>
      </w:r>
      <w:r>
        <w:t>it</w:t>
      </w:r>
      <w:r>
        <w:rPr>
          <w:spacing w:val="-2"/>
        </w:rPr>
        <w:t xml:space="preserve"> n</w:t>
      </w:r>
      <w:r>
        <w:t>aast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</w:p>
    <w:p w:rsidR="00447E00" w:rsidRDefault="00447E00">
      <w:pPr>
        <w:pStyle w:val="Plattetekst"/>
        <w:kinsoku w:val="0"/>
        <w:overflowPunct w:val="0"/>
        <w:spacing w:before="1" w:line="276" w:lineRule="auto"/>
        <w:ind w:right="1063"/>
      </w:pPr>
      <w:r>
        <w:t>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zit. Er</w:t>
      </w:r>
      <w:r>
        <w:rPr>
          <w:spacing w:val="-2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bu</w:t>
      </w:r>
      <w:r>
        <w:t>it</w:t>
      </w:r>
      <w:r>
        <w:rPr>
          <w:spacing w:val="-1"/>
        </w:rPr>
        <w:t>e</w:t>
      </w:r>
      <w:r>
        <w:rPr>
          <w:spacing w:val="-2"/>
        </w:rPr>
        <w:t>nd</w:t>
      </w:r>
      <w:r>
        <w:rPr>
          <w:spacing w:val="1"/>
        </w:rPr>
        <w:t>e</w:t>
      </w:r>
      <w:r>
        <w:rPr>
          <w:spacing w:val="-2"/>
        </w:rPr>
        <w:t>u</w:t>
      </w:r>
      <w:r>
        <w:t>r a</w:t>
      </w:r>
      <w:r>
        <w:rPr>
          <w:spacing w:val="-1"/>
        </w:rPr>
        <w:t>a</w:t>
      </w:r>
      <w:r>
        <w:t xml:space="preserve">n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te zodat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n</w:t>
      </w:r>
      <w:r>
        <w:t xml:space="preserve">sen </w:t>
      </w:r>
      <w:r>
        <w:rPr>
          <w:spacing w:val="-2"/>
        </w:rPr>
        <w:t>n</w:t>
      </w:r>
      <w:r>
        <w:t xml:space="preserve">iet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h</w:t>
      </w:r>
      <w:r>
        <w:t xml:space="preserve">ele </w:t>
      </w:r>
      <w:r>
        <w:rPr>
          <w:spacing w:val="-2"/>
        </w:rPr>
        <w:t>p</w:t>
      </w:r>
      <w:r>
        <w:t>raktijk</w:t>
      </w:r>
      <w:r>
        <w:rPr>
          <w:spacing w:val="-2"/>
        </w:rPr>
        <w:t xml:space="preserve"> 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h</w:t>
      </w:r>
      <w:r>
        <w:t>oeven</w:t>
      </w:r>
      <w:r>
        <w:rPr>
          <w:spacing w:val="-2"/>
        </w:rPr>
        <w:t xml:space="preserve"> </w:t>
      </w:r>
      <w:r>
        <w:t xml:space="preserve">als 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n</w:t>
      </w:r>
      <w:r>
        <w:t>aar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u</w:t>
      </w:r>
      <w:r>
        <w:t>is gaa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ok </w:t>
      </w:r>
      <w:r>
        <w:rPr>
          <w:spacing w:val="-2"/>
        </w:rPr>
        <w:t>kunn</w:t>
      </w:r>
      <w:r>
        <w:t>en ze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ier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 a</w:t>
      </w:r>
      <w:r>
        <w:rPr>
          <w:spacing w:val="-2"/>
        </w:rPr>
        <w:t>u</w:t>
      </w:r>
      <w:r>
        <w:t xml:space="preserve">to </w:t>
      </w:r>
      <w:r>
        <w:rPr>
          <w:spacing w:val="-2"/>
        </w:rPr>
        <w:t>p</w:t>
      </w:r>
      <w:r>
        <w:t>ark</w:t>
      </w:r>
      <w:r>
        <w:rPr>
          <w:spacing w:val="-1"/>
        </w:rPr>
        <w:t>e</w:t>
      </w:r>
      <w:r>
        <w:t>ren</w:t>
      </w:r>
      <w:r>
        <w:rPr>
          <w:spacing w:val="-2"/>
        </w:rPr>
        <w:t xml:space="preserve"> </w:t>
      </w:r>
      <w:r>
        <w:t>om</w:t>
      </w:r>
      <w:r>
        <w:rPr>
          <w:spacing w:val="-2"/>
        </w:rPr>
        <w:t xml:space="preserve"> hu</w:t>
      </w:r>
      <w:r>
        <w:t xml:space="preserve">n </w:t>
      </w:r>
      <w:r>
        <w:rPr>
          <w:spacing w:val="-2"/>
        </w:rPr>
        <w:t>d</w:t>
      </w:r>
      <w:r>
        <w:t>i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zo </w:t>
      </w:r>
      <w:r>
        <w:rPr>
          <w:spacing w:val="-2"/>
        </w:rPr>
        <w:t>g</w:t>
      </w:r>
      <w:r>
        <w:t>e</w:t>
      </w:r>
      <w:r>
        <w:rPr>
          <w:spacing w:val="-2"/>
        </w:rPr>
        <w:t>m</w:t>
      </w:r>
      <w:r>
        <w:t>ak</w:t>
      </w:r>
      <w:r>
        <w:rPr>
          <w:spacing w:val="-1"/>
        </w:rPr>
        <w:t>k</w:t>
      </w:r>
      <w:r>
        <w:t>elijk</w:t>
      </w:r>
      <w:r>
        <w:rPr>
          <w:spacing w:val="-2"/>
        </w:rPr>
        <w:t xml:space="preserve"> m</w:t>
      </w:r>
      <w:r>
        <w:t>ee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aar</w:t>
      </w:r>
      <w:r>
        <w:rPr>
          <w:spacing w:val="-1"/>
        </w:rPr>
        <w:t xml:space="preserve"> </w:t>
      </w:r>
      <w:r>
        <w:rPr>
          <w:spacing w:val="-2"/>
        </w:rPr>
        <w:t>hu</w:t>
      </w:r>
      <w:r>
        <w:t>is te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rPr>
          <w:spacing w:val="-2"/>
        </w:rPr>
        <w:t>unn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2"/>
        </w:rPr>
        <w:t>n</w:t>
      </w:r>
      <w:r>
        <w:t>. De 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hu</w:t>
      </w:r>
      <w:r>
        <w:t>iselijk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g</w:t>
      </w:r>
      <w:r>
        <w:t>eri</w:t>
      </w:r>
      <w:r>
        <w:rPr>
          <w:spacing w:val="-1"/>
        </w:rPr>
        <w:t>c</w:t>
      </w:r>
      <w:r>
        <w:rPr>
          <w:spacing w:val="-2"/>
        </w:rPr>
        <w:t>h</w:t>
      </w:r>
      <w:r>
        <w:t>t</w:t>
      </w:r>
      <w:r>
        <w:rPr>
          <w:spacing w:val="-2"/>
        </w:rPr>
        <w:t xml:space="preserve"> m</w:t>
      </w:r>
      <w:r>
        <w:t>et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a</w:t>
      </w:r>
      <w:r>
        <w:rPr>
          <w:spacing w:val="-2"/>
        </w:rPr>
        <w:t>n</w:t>
      </w:r>
      <w:r>
        <w:t>k en</w:t>
      </w:r>
      <w:r>
        <w:rPr>
          <w:spacing w:val="-2"/>
        </w:rPr>
        <w:t xml:space="preserve"> </w:t>
      </w:r>
      <w:r>
        <w:t>stoel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vertrouwe</w:t>
      </w:r>
      <w:r>
        <w:rPr>
          <w:spacing w:val="-1"/>
        </w:rPr>
        <w:t>n</w:t>
      </w:r>
      <w:r>
        <w:rPr>
          <w:spacing w:val="-2"/>
        </w:rPr>
        <w:t>d</w:t>
      </w:r>
      <w:r>
        <w:t>e s</w:t>
      </w:r>
      <w:r>
        <w:rPr>
          <w:spacing w:val="1"/>
        </w:rPr>
        <w:t>f</w:t>
      </w:r>
      <w:r>
        <w:t>e</w:t>
      </w:r>
      <w:r>
        <w:rPr>
          <w:spacing w:val="-2"/>
        </w:rPr>
        <w:t>er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>zou</w:t>
      </w:r>
      <w:r>
        <w:rPr>
          <w:spacing w:val="-2"/>
        </w:rPr>
        <w:t xml:space="preserve"> </w:t>
      </w:r>
      <w:r>
        <w:t>ev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>u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rPr>
          <w:spacing w:val="2"/>
        </w:rPr>
        <w:t>r</w:t>
      </w:r>
      <w:r>
        <w:rPr>
          <w:spacing w:val="-2"/>
        </w:rPr>
        <w:t>u</w:t>
      </w:r>
      <w:r>
        <w:t>ikt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n</w:t>
      </w:r>
      <w:r>
        <w:t>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 vo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>d</w:t>
      </w:r>
      <w:r>
        <w:t xml:space="preserve">er </w:t>
      </w:r>
      <w:r>
        <w:rPr>
          <w:spacing w:val="-2"/>
        </w:rPr>
        <w:t>n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b</w:t>
      </w:r>
      <w:r>
        <w:t>re</w:t>
      </w:r>
      <w:r>
        <w:rPr>
          <w:spacing w:val="-1"/>
        </w:rPr>
        <w:t>n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van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waa</w:t>
      </w:r>
      <w:r>
        <w:rPr>
          <w:spacing w:val="1"/>
        </w:rPr>
        <w:t>r</w:t>
      </w:r>
      <w:r>
        <w:rPr>
          <w:spacing w:val="-2"/>
        </w:rPr>
        <w:t>b</w:t>
      </w:r>
      <w:r>
        <w:t xml:space="preserve">ij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eig</w:t>
      </w:r>
      <w:r>
        <w:rPr>
          <w:spacing w:val="-1"/>
        </w:rPr>
        <w:t>e</w:t>
      </w:r>
      <w:r>
        <w:rPr>
          <w:spacing w:val="-2"/>
        </w:rPr>
        <w:t>n</w:t>
      </w:r>
      <w:r>
        <w:t>aar</w:t>
      </w:r>
      <w:r>
        <w:rPr>
          <w:spacing w:val="-1"/>
        </w:rPr>
        <w:t xml:space="preserve"> </w:t>
      </w:r>
      <w:r>
        <w:t>graag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 xml:space="preserve">ij </w:t>
      </w:r>
      <w:r>
        <w:rPr>
          <w:spacing w:val="-2"/>
        </w:rPr>
        <w:t>h</w:t>
      </w:r>
      <w:r>
        <w:t xml:space="preserve">et </w:t>
      </w:r>
      <w:r>
        <w:rPr>
          <w:spacing w:val="-2"/>
        </w:rPr>
        <w:t>d</w:t>
      </w:r>
      <w:r>
        <w:t>ier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i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lijven tot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>slaap</w:t>
      </w:r>
      <w:r>
        <w:rPr>
          <w:spacing w:val="-1"/>
        </w:rPr>
        <w:t>t</w:t>
      </w:r>
      <w:r>
        <w:t>.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414" w:lineRule="auto"/>
        <w:ind w:right="3160"/>
      </w:pPr>
      <w:r>
        <w:rPr>
          <w:spacing w:val="-2"/>
        </w:rPr>
        <w:t>In</w:t>
      </w:r>
      <w:r>
        <w:t>ve</w:t>
      </w:r>
      <w:r>
        <w:rPr>
          <w:spacing w:val="-2"/>
        </w:rPr>
        <w:t>n</w:t>
      </w:r>
      <w:r>
        <w:t>taris;</w:t>
      </w:r>
      <w:r>
        <w:rPr>
          <w:spacing w:val="-1"/>
        </w:rPr>
        <w:t xml:space="preserve"> </w:t>
      </w:r>
      <w:r>
        <w:t>Ba</w:t>
      </w:r>
      <w:r>
        <w:rPr>
          <w:spacing w:val="-2"/>
        </w:rPr>
        <w:t>n</w:t>
      </w:r>
      <w:r>
        <w:t>k</w:t>
      </w:r>
      <w:r>
        <w:rPr>
          <w:spacing w:val="-2"/>
        </w:rPr>
        <w:t xml:space="preserve"> (</w:t>
      </w:r>
      <w:r>
        <w:rPr>
          <w:spacing w:val="-1"/>
        </w:rPr>
        <w:t>2</w:t>
      </w:r>
      <w:r>
        <w:t>-z</w:t>
      </w:r>
      <w:r>
        <w:rPr>
          <w:spacing w:val="1"/>
        </w:rPr>
        <w:t>i</w:t>
      </w:r>
      <w:r>
        <w:t>ts</w:t>
      </w:r>
      <w:r>
        <w:rPr>
          <w:spacing w:val="-1"/>
        </w:rPr>
        <w:t>)</w:t>
      </w:r>
      <w:r>
        <w:t>,</w:t>
      </w:r>
      <w:r>
        <w:rPr>
          <w:spacing w:val="-2"/>
        </w:rPr>
        <w:t xml:space="preserve"> </w:t>
      </w:r>
      <w:r>
        <w:t>tafel,</w:t>
      </w:r>
      <w:r>
        <w:rPr>
          <w:spacing w:val="-2"/>
        </w:rPr>
        <w:t xml:space="preserve"> </w:t>
      </w:r>
      <w:r>
        <w:t>stoel</w:t>
      </w:r>
      <w:r>
        <w:rPr>
          <w:spacing w:val="-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b</w:t>
      </w:r>
      <w:r>
        <w:t>ijz</w:t>
      </w:r>
      <w:r>
        <w:rPr>
          <w:spacing w:val="-1"/>
        </w:rPr>
        <w:t>e</w:t>
      </w:r>
      <w:r>
        <w:t>t</w:t>
      </w:r>
      <w:r>
        <w:rPr>
          <w:spacing w:val="-1"/>
        </w:rPr>
        <w:t>t</w:t>
      </w:r>
      <w:r>
        <w:t>afel,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>c</w:t>
      </w:r>
      <w:r>
        <w:t>orati</w:t>
      </w:r>
      <w:r>
        <w:rPr>
          <w:spacing w:val="-1"/>
        </w:rPr>
        <w:t>e</w:t>
      </w:r>
      <w:r>
        <w:t>. Totaal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rPr>
          <w:spacing w:val="-1"/>
        </w:rPr>
        <w:t>387,09</w:t>
      </w:r>
    </w:p>
    <w:p w:rsidR="00447E00" w:rsidRDefault="00447E00">
      <w:pPr>
        <w:pStyle w:val="Plattetekst"/>
        <w:kinsoku w:val="0"/>
        <w:overflowPunct w:val="0"/>
        <w:spacing w:line="414" w:lineRule="auto"/>
        <w:ind w:right="3160"/>
        <w:sectPr w:rsidR="00447E00">
          <w:pgSz w:w="11907" w:h="16840"/>
          <w:pgMar w:top="1780" w:right="480" w:bottom="980" w:left="1300" w:header="305" w:footer="780" w:gutter="0"/>
          <w:cols w:space="708" w:equalWidth="0">
            <w:col w:w="10127"/>
          </w:cols>
          <w:noEndnote/>
        </w:sect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5" w:line="220" w:lineRule="exact"/>
        <w:rPr>
          <w:sz w:val="22"/>
          <w:szCs w:val="22"/>
        </w:rPr>
      </w:pPr>
    </w:p>
    <w:p w:rsidR="00447E00" w:rsidRDefault="00447E00">
      <w:pPr>
        <w:pStyle w:val="Kop3"/>
        <w:numPr>
          <w:ilvl w:val="1"/>
          <w:numId w:val="31"/>
        </w:numPr>
        <w:tabs>
          <w:tab w:val="left" w:pos="596"/>
          <w:tab w:val="left" w:pos="965"/>
        </w:tabs>
        <w:kinsoku w:val="0"/>
        <w:overflowPunct w:val="0"/>
        <w:ind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  <w:spacing w:val="1"/>
        </w:rPr>
        <w:t>S</w:t>
      </w:r>
      <w:r>
        <w:rPr>
          <w:color w:val="000000"/>
        </w:rPr>
        <w:t>pree</w:t>
      </w:r>
      <w:r>
        <w:rPr>
          <w:color w:val="000000"/>
          <w:spacing w:val="-2"/>
        </w:rPr>
        <w:t>kk</w:t>
      </w:r>
      <w:r>
        <w:rPr>
          <w:color w:val="000000"/>
          <w:spacing w:val="1"/>
        </w:rPr>
        <w:t>a</w:t>
      </w:r>
      <w:r>
        <w:rPr>
          <w:color w:val="000000"/>
        </w:rPr>
        <w:t>m</w:t>
      </w:r>
      <w:r>
        <w:rPr>
          <w:color w:val="000000"/>
          <w:spacing w:val="2"/>
        </w:rPr>
        <w:t>e</w:t>
      </w:r>
      <w:r>
        <w:rPr>
          <w:color w:val="000000"/>
        </w:rPr>
        <w:t>r</w:t>
      </w:r>
      <w:r>
        <w:rPr>
          <w:color w:val="000000"/>
          <w:spacing w:val="-20"/>
        </w:rPr>
        <w:t xml:space="preserve"> </w:t>
      </w:r>
      <w:r>
        <w:rPr>
          <w:color w:val="000000"/>
        </w:rPr>
        <w:t>2</w:t>
      </w:r>
    </w:p>
    <w:p w:rsidR="00447E00" w:rsidRDefault="00447E00">
      <w:pPr>
        <w:kinsoku w:val="0"/>
        <w:overflowPunct w:val="0"/>
        <w:spacing w:before="17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65"/>
      </w:pPr>
      <w:r>
        <w:t>Bes</w:t>
      </w:r>
      <w:r>
        <w:rPr>
          <w:spacing w:val="-1"/>
        </w:rPr>
        <w:t>c</w:t>
      </w:r>
      <w:r>
        <w:rPr>
          <w:spacing w:val="-2"/>
        </w:rPr>
        <w:t>h</w:t>
      </w:r>
      <w:r>
        <w:t>rij</w:t>
      </w:r>
      <w:r>
        <w:rPr>
          <w:spacing w:val="1"/>
        </w:rPr>
        <w:t>v</w:t>
      </w:r>
      <w:r>
        <w:t>in</w:t>
      </w:r>
      <w:r>
        <w:rPr>
          <w:spacing w:val="-1"/>
        </w:rPr>
        <w:t>g</w:t>
      </w:r>
      <w:r>
        <w:t>;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d</w:t>
      </w:r>
      <w:r>
        <w:t>ie</w:t>
      </w:r>
      <w:r>
        <w:rPr>
          <w:spacing w:val="-2"/>
        </w:rPr>
        <w:t>n</w:t>
      </w:r>
      <w:r>
        <w:t>t voor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opva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d</w:t>
      </w:r>
      <w:r>
        <w:t>e opera</w:t>
      </w:r>
      <w:r>
        <w:rPr>
          <w:spacing w:val="-2"/>
        </w:rPr>
        <w:t>t</w:t>
      </w:r>
      <w:r>
        <w:t>ie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ati</w:t>
      </w:r>
      <w:r>
        <w:rPr>
          <w:spacing w:val="-1"/>
        </w:rPr>
        <w:t>ë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. De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n</w:t>
      </w:r>
      <w:r>
        <w:t>sen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ier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t>ontva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en </w:t>
      </w:r>
      <w:r>
        <w:rPr>
          <w:spacing w:val="-1"/>
        </w:rPr>
        <w:t>k</w:t>
      </w:r>
      <w:r>
        <w:t>rijgen</w:t>
      </w:r>
      <w:r>
        <w:rPr>
          <w:spacing w:val="-2"/>
        </w:rPr>
        <w:t xml:space="preserve"> </w:t>
      </w:r>
      <w:r>
        <w:t>infor</w:t>
      </w:r>
      <w:r>
        <w:rPr>
          <w:spacing w:val="-2"/>
        </w:rPr>
        <w:t>m</w:t>
      </w:r>
      <w:r>
        <w:t>ati</w:t>
      </w:r>
      <w:r>
        <w:rPr>
          <w:spacing w:val="-1"/>
        </w:rPr>
        <w:t>e</w:t>
      </w:r>
      <w:r>
        <w:t>.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2"/>
        </w:rPr>
        <w:t>d</w:t>
      </w:r>
      <w:r>
        <w:t>ieren</w:t>
      </w:r>
      <w:r>
        <w:rPr>
          <w:spacing w:val="-3"/>
        </w:rPr>
        <w:t xml:space="preserve"> </w:t>
      </w:r>
      <w:r>
        <w:t>gaan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 xml:space="preserve">an in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>n</w:t>
      </w:r>
      <w:r>
        <w:t>a</w:t>
      </w:r>
      <w:r>
        <w:rPr>
          <w:spacing w:val="-2"/>
        </w:rPr>
        <w:t>m</w:t>
      </w:r>
      <w:r>
        <w:t>e,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 xml:space="preserve">zit </w:t>
      </w:r>
      <w:r>
        <w:rPr>
          <w:spacing w:val="1"/>
        </w:rPr>
        <w:t>n</w:t>
      </w:r>
      <w:r>
        <w:t>aast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er. T</w:t>
      </w:r>
      <w:r>
        <w:rPr>
          <w:spacing w:val="-2"/>
        </w:rPr>
        <w:t>u</w:t>
      </w:r>
      <w:r>
        <w:t>ssen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 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rPr>
          <w:spacing w:val="-2"/>
        </w:rPr>
        <w:t>pn</w:t>
      </w:r>
      <w:r>
        <w:t>a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t>zit een</w:t>
      </w:r>
      <w:r>
        <w:rPr>
          <w:spacing w:val="-3"/>
        </w:rPr>
        <w:t xml:space="preserve"> </w:t>
      </w:r>
      <w:r>
        <w:t>wand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d</w:t>
      </w:r>
      <w:r>
        <w:t>aarin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>m</w:t>
      </w:r>
      <w:r>
        <w:t>en</w:t>
      </w:r>
      <w:r>
        <w:rPr>
          <w:spacing w:val="-1"/>
        </w:rPr>
        <w:t xml:space="preserve"> </w:t>
      </w:r>
      <w:r>
        <w:t>zodat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 dier</w:t>
      </w:r>
      <w:r>
        <w:rPr>
          <w:spacing w:val="-1"/>
        </w:rPr>
        <w:t>e</w:t>
      </w:r>
      <w:r>
        <w:t>n goed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gaten</w:t>
      </w:r>
      <w:r>
        <w:rPr>
          <w:spacing w:val="-3"/>
        </w:rPr>
        <w:t xml:space="preserve"> </w:t>
      </w:r>
      <w:r>
        <w:t>ku</w:t>
      </w:r>
      <w:r>
        <w:rPr>
          <w:spacing w:val="1"/>
        </w:rPr>
        <w:t>n</w:t>
      </w:r>
      <w:r>
        <w:rPr>
          <w:spacing w:val="-2"/>
        </w:rPr>
        <w:t>n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oude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O</w:t>
      </w:r>
      <w:r>
        <w:t xml:space="preserve">K </w:t>
      </w:r>
      <w:r>
        <w:rPr>
          <w:spacing w:val="-2"/>
        </w:rPr>
        <w:t>z</w:t>
      </w:r>
      <w:r>
        <w:rPr>
          <w:spacing w:val="2"/>
        </w:rPr>
        <w:t>i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ch</w:t>
      </w:r>
      <w:r>
        <w:t>t</w:t>
      </w:r>
      <w:r>
        <w:rPr>
          <w:spacing w:val="-1"/>
        </w:rPr>
        <w:t>e</w:t>
      </w:r>
      <w:r>
        <w:t>r de</w:t>
      </w:r>
      <w:r>
        <w:rPr>
          <w:spacing w:val="-1"/>
        </w:rPr>
        <w:t xml:space="preserve"> </w:t>
      </w:r>
      <w:r>
        <w:t>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rPr>
          <w:spacing w:val="1"/>
        </w:rPr>
        <w:t>a</w:t>
      </w:r>
      <w:r>
        <w:rPr>
          <w:spacing w:val="-2"/>
        </w:rPr>
        <w:t>m</w:t>
      </w:r>
      <w:r>
        <w:t>er,</w:t>
      </w:r>
      <w:r>
        <w:rPr>
          <w:spacing w:val="3"/>
        </w:rPr>
        <w:t xml:space="preserve"> </w:t>
      </w:r>
      <w:r>
        <w:rPr>
          <w:b/>
          <w:bCs/>
          <w:spacing w:val="1"/>
        </w:rPr>
        <w:t>z</w:t>
      </w:r>
      <w:r>
        <w:rPr>
          <w:b/>
          <w:bCs/>
        </w:rPr>
        <w:t>od</w:t>
      </w:r>
      <w:r>
        <w:rPr>
          <w:b/>
          <w:bCs/>
          <w:spacing w:val="-2"/>
        </w:rPr>
        <w:t>a</w:t>
      </w:r>
      <w:r>
        <w:rPr>
          <w:b/>
          <w:bCs/>
        </w:rPr>
        <w:t xml:space="preserve">t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>e 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vo</w:t>
      </w:r>
      <w:r>
        <w:rPr>
          <w:spacing w:val="-2"/>
        </w:rPr>
        <w:t>o</w:t>
      </w:r>
      <w:r>
        <w:t>rb</w:t>
      </w:r>
      <w:r>
        <w:rPr>
          <w:spacing w:val="-1"/>
        </w:rPr>
        <w:t>e</w:t>
      </w:r>
      <w:r>
        <w:t>rei</w:t>
      </w:r>
      <w:r>
        <w:rPr>
          <w:spacing w:val="-1"/>
        </w:rPr>
        <w:t>d</w:t>
      </w:r>
      <w:r>
        <w:t>in</w:t>
      </w:r>
      <w:r>
        <w:rPr>
          <w:spacing w:val="-1"/>
        </w:rPr>
        <w:t>g</w:t>
      </w:r>
      <w:r>
        <w:t>sr</w:t>
      </w:r>
      <w:r>
        <w:rPr>
          <w:spacing w:val="-2"/>
        </w:rPr>
        <w:t>u</w:t>
      </w:r>
      <w:r>
        <w:t>i</w:t>
      </w:r>
      <w:r>
        <w:rPr>
          <w:spacing w:val="-1"/>
        </w:rPr>
        <w:t>m</w:t>
      </w:r>
      <w:r>
        <w:rPr>
          <w:spacing w:val="-3"/>
        </w:rPr>
        <w:t>t</w:t>
      </w:r>
      <w:r>
        <w:t>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rui</w:t>
      </w:r>
      <w:r>
        <w:rPr>
          <w:spacing w:val="-1"/>
        </w:rPr>
        <w:t>k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itsrui</w:t>
      </w:r>
      <w:r>
        <w:rPr>
          <w:spacing w:val="-1"/>
        </w:rPr>
        <w:t>m</w:t>
      </w:r>
      <w:r>
        <w:t>te zit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ch</w:t>
      </w:r>
      <w:r>
        <w:t>t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d</w:t>
      </w:r>
      <w:r>
        <w:t>e op</w:t>
      </w:r>
      <w:r>
        <w:rPr>
          <w:spacing w:val="-2"/>
        </w:rPr>
        <w:t>n</w:t>
      </w:r>
      <w:r>
        <w:t>a</w:t>
      </w:r>
      <w:r>
        <w:rPr>
          <w:spacing w:val="-2"/>
        </w:rPr>
        <w:t>m</w:t>
      </w:r>
      <w:r>
        <w:t xml:space="preserve">e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d</w:t>
      </w:r>
      <w:r>
        <w:t xml:space="preserve">e </w:t>
      </w:r>
      <w:r>
        <w:rPr>
          <w:spacing w:val="-2"/>
        </w:rPr>
        <w:t>d</w:t>
      </w:r>
      <w:r>
        <w:t>e</w:t>
      </w:r>
      <w:r>
        <w:rPr>
          <w:spacing w:val="-2"/>
        </w:rPr>
        <w:t>u</w:t>
      </w:r>
      <w:r>
        <w:t>r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d</w:t>
      </w:r>
      <w:r>
        <w:t>e s</w:t>
      </w:r>
      <w:r>
        <w:rPr>
          <w:spacing w:val="1"/>
        </w:rPr>
        <w:t>p</w:t>
      </w:r>
      <w:r>
        <w:t>re</w:t>
      </w:r>
      <w:r>
        <w:rPr>
          <w:spacing w:val="-1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 xml:space="preserve">er. </w:t>
      </w:r>
      <w:r>
        <w:rPr>
          <w:spacing w:val="-2"/>
        </w:rPr>
        <w:t>O</w:t>
      </w:r>
      <w:r>
        <w:t xml:space="preserve">ok </w:t>
      </w:r>
      <w:r>
        <w:rPr>
          <w:spacing w:val="-2"/>
        </w:rPr>
        <w:t>z</w:t>
      </w:r>
      <w:r>
        <w:t>o k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t>e 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weer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l</w:t>
      </w:r>
      <w:r>
        <w:t>s vo</w:t>
      </w:r>
      <w:r>
        <w:rPr>
          <w:spacing w:val="-1"/>
        </w:rPr>
        <w:t>o</w:t>
      </w:r>
      <w:r>
        <w:t>rb</w:t>
      </w:r>
      <w:r>
        <w:rPr>
          <w:spacing w:val="-1"/>
        </w:rPr>
        <w:t>e</w:t>
      </w:r>
      <w:r>
        <w:t>rei</w:t>
      </w:r>
      <w:r>
        <w:rPr>
          <w:spacing w:val="-1"/>
        </w:rPr>
        <w:t>d</w:t>
      </w:r>
      <w:r>
        <w:t>ing</w:t>
      </w:r>
      <w:r>
        <w:rPr>
          <w:spacing w:val="-2"/>
        </w:rPr>
        <w:t xml:space="preserve"> d</w:t>
      </w:r>
      <w:r>
        <w:t>ie</w:t>
      </w:r>
      <w:r>
        <w:rPr>
          <w:spacing w:val="-2"/>
        </w:rPr>
        <w:t>n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1"/>
        </w:rPr>
        <w:t xml:space="preserve"> N</w:t>
      </w:r>
      <w:r>
        <w:t>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itsb</w:t>
      </w:r>
      <w:r>
        <w:rPr>
          <w:spacing w:val="-2"/>
        </w:rPr>
        <w:t>e</w:t>
      </w:r>
      <w:r>
        <w:rPr>
          <w:spacing w:val="1"/>
        </w:rPr>
        <w:t>h</w:t>
      </w:r>
      <w:r>
        <w:t>a</w:t>
      </w:r>
      <w:r>
        <w:rPr>
          <w:spacing w:val="-2"/>
        </w:rPr>
        <w:t>nd</w:t>
      </w:r>
      <w:r>
        <w:t>eli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t>of opera</w:t>
      </w:r>
      <w:r>
        <w:rPr>
          <w:spacing w:val="-2"/>
        </w:rPr>
        <w:t>t</w:t>
      </w:r>
      <w:r>
        <w:t>ie</w:t>
      </w:r>
      <w:r>
        <w:rPr>
          <w:spacing w:val="-1"/>
        </w:rPr>
        <w:t xml:space="preserve"> </w:t>
      </w:r>
      <w:r>
        <w:t>wor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rui</w:t>
      </w:r>
      <w:r>
        <w:rPr>
          <w:spacing w:val="-1"/>
        </w:rPr>
        <w:t>k</w:t>
      </w:r>
      <w:r>
        <w:t>te</w:t>
      </w:r>
      <w:r>
        <w:rPr>
          <w:spacing w:val="-2"/>
        </w:rPr>
        <w:t xml:space="preserve"> </w:t>
      </w:r>
      <w:r>
        <w:t>sp</w:t>
      </w:r>
      <w:r>
        <w:rPr>
          <w:spacing w:val="-2"/>
        </w:rPr>
        <w:t>u</w:t>
      </w:r>
      <w:r>
        <w:t>llen</w:t>
      </w:r>
      <w:r>
        <w:rPr>
          <w:spacing w:val="-2"/>
        </w:rPr>
        <w:t xml:space="preserve"> </w:t>
      </w:r>
      <w:r>
        <w:t>in 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steriel g</w:t>
      </w:r>
      <w:r>
        <w:rPr>
          <w:spacing w:val="-1"/>
        </w:rPr>
        <w:t>e</w:t>
      </w:r>
      <w:r>
        <w:rPr>
          <w:spacing w:val="-2"/>
        </w:rPr>
        <w:t>m</w:t>
      </w:r>
      <w:r>
        <w:t>aak</w:t>
      </w:r>
      <w:r>
        <w:rPr>
          <w:spacing w:val="-1"/>
        </w:rPr>
        <w:t>t</w:t>
      </w:r>
      <w:r>
        <w:t>.</w:t>
      </w:r>
      <w:r>
        <w:rPr>
          <w:spacing w:val="-1"/>
        </w:rPr>
        <w:t xml:space="preserve"> </w:t>
      </w:r>
      <w:r>
        <w:t>Spre</w:t>
      </w:r>
      <w:r>
        <w:rPr>
          <w:spacing w:val="-1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 xml:space="preserve">ij </w:t>
      </w:r>
      <w:r>
        <w:rPr>
          <w:spacing w:val="-2"/>
        </w:rPr>
        <w:t>g</w:t>
      </w:r>
      <w:r>
        <w:t>rote</w:t>
      </w:r>
      <w:r>
        <w:rPr>
          <w:spacing w:val="-2"/>
        </w:rPr>
        <w:t xml:space="preserve"> d</w:t>
      </w:r>
      <w:r>
        <w:t>r</w:t>
      </w:r>
      <w:r>
        <w:rPr>
          <w:spacing w:val="1"/>
        </w:rPr>
        <w:t>u</w:t>
      </w:r>
      <w:r>
        <w:t>k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</w:t>
      </w:r>
      <w:r>
        <w:t>tij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 xml:space="preserve">s </w:t>
      </w:r>
      <w:r>
        <w:rPr>
          <w:spacing w:val="-2"/>
        </w:rPr>
        <w:t>h</w:t>
      </w:r>
      <w:r>
        <w:t>et spre</w:t>
      </w:r>
      <w:r>
        <w:rPr>
          <w:spacing w:val="1"/>
        </w:rPr>
        <w:t>e</w:t>
      </w:r>
      <w:r>
        <w:t>k</w:t>
      </w:r>
      <w:r>
        <w:rPr>
          <w:spacing w:val="-2"/>
        </w:rPr>
        <w:t>uu</w:t>
      </w:r>
      <w:r>
        <w:t>r ook g</w:t>
      </w:r>
      <w:r>
        <w:rPr>
          <w:spacing w:val="-1"/>
        </w:rPr>
        <w:t>e</w:t>
      </w:r>
      <w:r>
        <w:rPr>
          <w:spacing w:val="-2"/>
        </w:rPr>
        <w:t>b</w:t>
      </w:r>
      <w:r>
        <w:t>rui</w:t>
      </w:r>
      <w:r>
        <w:rPr>
          <w:spacing w:val="-1"/>
        </w:rPr>
        <w:t>k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83"/>
      </w:pP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e</w:t>
      </w:r>
      <w:r>
        <w:t>ze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te zit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>e</w:t>
      </w:r>
      <w:r>
        <w:t>n</w:t>
      </w:r>
      <w:r>
        <w:rPr>
          <w:spacing w:val="-3"/>
        </w:rPr>
        <w:t xml:space="preserve"> </w:t>
      </w:r>
      <w:r>
        <w:t>aa</w:t>
      </w:r>
      <w:r>
        <w:rPr>
          <w:spacing w:val="-2"/>
        </w:rPr>
        <w:t>n</w:t>
      </w:r>
      <w:r>
        <w:t>re</w:t>
      </w:r>
      <w:r>
        <w:rPr>
          <w:spacing w:val="-2"/>
        </w:rPr>
        <w:t>ch</w:t>
      </w:r>
      <w:r>
        <w:t xml:space="preserve">t, </w:t>
      </w:r>
      <w:r>
        <w:rPr>
          <w:spacing w:val="-2"/>
        </w:rPr>
        <w:t>h</w:t>
      </w:r>
      <w:r>
        <w:t>ier</w:t>
      </w:r>
      <w:r>
        <w:rPr>
          <w:spacing w:val="-1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>arts</w:t>
      </w:r>
      <w:r>
        <w:rPr>
          <w:spacing w:val="1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rPr>
          <w:spacing w:val="1"/>
        </w:rPr>
        <w:t>a</w:t>
      </w:r>
      <w:r>
        <w:rPr>
          <w:spacing w:val="-2"/>
        </w:rPr>
        <w:t>nd</w:t>
      </w:r>
      <w:r>
        <w:t>en</w:t>
      </w:r>
      <w:r>
        <w:rPr>
          <w:spacing w:val="-2"/>
        </w:rPr>
        <w:t xml:space="preserve"> </w:t>
      </w:r>
      <w:r>
        <w:t>wa</w:t>
      </w:r>
      <w:r>
        <w:rPr>
          <w:spacing w:val="1"/>
        </w:rPr>
        <w:t>s</w:t>
      </w:r>
      <w:r>
        <w:t>se</w:t>
      </w:r>
      <w:r>
        <w:rPr>
          <w:spacing w:val="-1"/>
        </w:rPr>
        <w:t>n</w:t>
      </w:r>
      <w:r>
        <w:rPr>
          <w:b/>
          <w:bCs/>
        </w:rPr>
        <w:t>,</w:t>
      </w:r>
      <w:r>
        <w:rPr>
          <w:b/>
          <w:bCs/>
          <w:spacing w:val="-2"/>
        </w:rPr>
        <w:t xml:space="preserve"> </w:t>
      </w:r>
      <w:r>
        <w:rPr>
          <w:spacing w:val="-2"/>
        </w:rPr>
        <w:t>n</w:t>
      </w:r>
      <w:r>
        <w:t>et vo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 xml:space="preserve">arts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O</w:t>
      </w:r>
      <w:r>
        <w:t>K in</w:t>
      </w:r>
      <w:r>
        <w:rPr>
          <w:spacing w:val="1"/>
        </w:rPr>
        <w:t xml:space="preserve"> </w:t>
      </w:r>
      <w:r>
        <w:t>gaa</w:t>
      </w:r>
      <w:r>
        <w:rPr>
          <w:spacing w:val="-1"/>
        </w:rPr>
        <w:t>t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603"/>
      </w:pPr>
      <w:r>
        <w:rPr>
          <w:spacing w:val="-2"/>
        </w:rPr>
        <w:t>O</w:t>
      </w:r>
      <w:r>
        <w:t>p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it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>a</w:t>
      </w:r>
      <w:r>
        <w:rPr>
          <w:spacing w:val="-2"/>
        </w:rPr>
        <w:t>n</w:t>
      </w:r>
      <w:r>
        <w:t>re</w:t>
      </w:r>
      <w:r>
        <w:rPr>
          <w:spacing w:val="-2"/>
        </w:rPr>
        <w:t>ch</w:t>
      </w:r>
      <w:r>
        <w:t>t</w:t>
      </w:r>
      <w:r>
        <w:rPr>
          <w:spacing w:val="-2"/>
        </w:rPr>
        <w:t xml:space="preserve"> </w:t>
      </w:r>
      <w:r>
        <w:t>staat 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u</w:t>
      </w:r>
      <w:r>
        <w:t>toclaaf en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om</w:t>
      </w:r>
      <w:r>
        <w:rPr>
          <w:spacing w:val="-2"/>
        </w:rPr>
        <w:t>p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r. De</w:t>
      </w:r>
      <w:r>
        <w:rPr>
          <w:spacing w:val="-2"/>
        </w:rPr>
        <w:t xml:space="preserve"> </w:t>
      </w:r>
      <w:r>
        <w:t>voorrad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liggen in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kast (re</w:t>
      </w:r>
      <w:r>
        <w:rPr>
          <w:spacing w:val="-2"/>
        </w:rPr>
        <w:t>ch</w:t>
      </w:r>
      <w:r>
        <w:t>ts</w:t>
      </w:r>
      <w:r>
        <w:rPr>
          <w:spacing w:val="-1"/>
        </w:rPr>
        <w:t>)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B5296E">
      <w:pPr>
        <w:pStyle w:val="Plattetekst"/>
        <w:kinsoku w:val="0"/>
        <w:overflowPunct w:val="0"/>
        <w:spacing w:line="694" w:lineRule="auto"/>
        <w:ind w:left="3657" w:right="2702" w:firstLine="22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4600575</wp:posOffset>
                </wp:positionH>
                <wp:positionV relativeFrom="paragraph">
                  <wp:posOffset>179705</wp:posOffset>
                </wp:positionV>
                <wp:extent cx="2276475" cy="2000250"/>
                <wp:effectExtent l="0" t="0" r="0" b="0"/>
                <wp:wrapNone/>
                <wp:docPr id="16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6475" cy="2000250"/>
                          <a:chOff x="7245" y="283"/>
                          <a:chExt cx="3585" cy="3150"/>
                        </a:xfrm>
                      </wpg:grpSpPr>
                      <wps:wsp>
                        <wps:cNvPr id="17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245" y="704"/>
                            <a:ext cx="3580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E00" w:rsidRDefault="00B5296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73300" cy="1733550"/>
                                    <wp:effectExtent l="0" t="0" r="0" b="0"/>
                                    <wp:docPr id="94" name="Afbeelding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73300" cy="1733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47E00" w:rsidRDefault="00447E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1" name="Group 47"/>
                        <wpg:cNvGrpSpPr>
                          <a:grpSpLocks/>
                        </wpg:cNvGrpSpPr>
                        <wpg:grpSpPr bwMode="auto">
                          <a:xfrm>
                            <a:off x="7637" y="313"/>
                            <a:ext cx="120" cy="370"/>
                            <a:chOff x="7637" y="313"/>
                            <a:chExt cx="120" cy="370"/>
                          </a:xfrm>
                        </wpg:grpSpPr>
                        <wps:wsp>
                          <wps:cNvPr id="172" name="Freeform 48"/>
                          <wps:cNvSpPr>
                            <a:spLocks/>
                          </wps:cNvSpPr>
                          <wps:spPr bwMode="auto">
                            <a:xfrm>
                              <a:off x="7637" y="313"/>
                              <a:ext cx="120" cy="370"/>
                            </a:xfrm>
                            <a:custGeom>
                              <a:avLst/>
                              <a:gdLst>
                                <a:gd name="T0" fmla="*/ 65 w 120"/>
                                <a:gd name="T1" fmla="*/ 90 h 370"/>
                                <a:gd name="T2" fmla="*/ 54 w 120"/>
                                <a:gd name="T3" fmla="*/ 90 h 370"/>
                                <a:gd name="T4" fmla="*/ 50 w 120"/>
                                <a:gd name="T5" fmla="*/ 94 h 370"/>
                                <a:gd name="T6" fmla="*/ 50 w 120"/>
                                <a:gd name="T7" fmla="*/ 365 h 370"/>
                                <a:gd name="T8" fmla="*/ 54 w 120"/>
                                <a:gd name="T9" fmla="*/ 370 h 370"/>
                                <a:gd name="T10" fmla="*/ 65 w 120"/>
                                <a:gd name="T11" fmla="*/ 370 h 370"/>
                                <a:gd name="T12" fmla="*/ 70 w 120"/>
                                <a:gd name="T13" fmla="*/ 365 h 370"/>
                                <a:gd name="T14" fmla="*/ 70 w 120"/>
                                <a:gd name="T15" fmla="*/ 94 h 370"/>
                                <a:gd name="T16" fmla="*/ 65 w 120"/>
                                <a:gd name="T17" fmla="*/ 9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65" y="90"/>
                                  </a:moveTo>
                                  <a:lnTo>
                                    <a:pt x="54" y="90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0" y="365"/>
                                  </a:lnTo>
                                  <a:lnTo>
                                    <a:pt x="54" y="370"/>
                                  </a:lnTo>
                                  <a:lnTo>
                                    <a:pt x="65" y="370"/>
                                  </a:lnTo>
                                  <a:lnTo>
                                    <a:pt x="70" y="365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6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49"/>
                          <wps:cNvSpPr>
                            <a:spLocks/>
                          </wps:cNvSpPr>
                          <wps:spPr bwMode="auto">
                            <a:xfrm>
                              <a:off x="7637" y="313"/>
                              <a:ext cx="120" cy="370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0 h 370"/>
                                <a:gd name="T2" fmla="*/ 0 w 120"/>
                                <a:gd name="T3" fmla="*/ 120 h 370"/>
                                <a:gd name="T4" fmla="*/ 50 w 120"/>
                                <a:gd name="T5" fmla="*/ 120 h 370"/>
                                <a:gd name="T6" fmla="*/ 50 w 120"/>
                                <a:gd name="T7" fmla="*/ 94 h 370"/>
                                <a:gd name="T8" fmla="*/ 54 w 120"/>
                                <a:gd name="T9" fmla="*/ 90 h 370"/>
                                <a:gd name="T10" fmla="*/ 105 w 120"/>
                                <a:gd name="T11" fmla="*/ 90 h 370"/>
                                <a:gd name="T12" fmla="*/ 60 w 120"/>
                                <a:gd name="T13" fmla="*/ 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50"/>
                          <wps:cNvSpPr>
                            <a:spLocks/>
                          </wps:cNvSpPr>
                          <wps:spPr bwMode="auto">
                            <a:xfrm>
                              <a:off x="7637" y="313"/>
                              <a:ext cx="120" cy="370"/>
                            </a:xfrm>
                            <a:custGeom>
                              <a:avLst/>
                              <a:gdLst>
                                <a:gd name="T0" fmla="*/ 105 w 120"/>
                                <a:gd name="T1" fmla="*/ 90 h 370"/>
                                <a:gd name="T2" fmla="*/ 65 w 120"/>
                                <a:gd name="T3" fmla="*/ 90 h 370"/>
                                <a:gd name="T4" fmla="*/ 70 w 120"/>
                                <a:gd name="T5" fmla="*/ 94 h 370"/>
                                <a:gd name="T6" fmla="*/ 70 w 120"/>
                                <a:gd name="T7" fmla="*/ 120 h 370"/>
                                <a:gd name="T8" fmla="*/ 120 w 120"/>
                                <a:gd name="T9" fmla="*/ 120 h 370"/>
                                <a:gd name="T10" fmla="*/ 105 w 120"/>
                                <a:gd name="T11" fmla="*/ 90 h 3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105" y="90"/>
                                  </a:moveTo>
                                  <a:lnTo>
                                    <a:pt x="65" y="90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0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46" style="position:absolute;left:0;text-align:left;margin-left:362.25pt;margin-top:14.15pt;width:179.25pt;height:157.5pt;z-index:-251661824;mso-position-horizontal-relative:page" coordorigin="7245,283" coordsize="3585,3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" o:allowincell="f">
                <v:rect id="Rectangle 46" o:spid="_x0000_s1047" style="position:absolute;left:7245;top:704;width:3580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447E00" w:rsidRDefault="00B5296E">
                        <w:pPr>
                          <w:widowControl/>
                          <w:autoSpaceDE/>
                          <w:autoSpaceDN/>
                          <w:adjustRightInd/>
                          <w:spacing w:line="2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73300" cy="1733550"/>
                              <wp:effectExtent l="0" t="0" r="0" b="0"/>
                              <wp:docPr id="94" name="Afbeelding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3300" cy="1733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47E00" w:rsidRDefault="00447E00"/>
                    </w:txbxContent>
                  </v:textbox>
                </v:rect>
                <v:group id="Group 47" o:spid="_x0000_s1048" style="position:absolute;left:7637;top:313;width:120;height:370" coordorigin="7637,313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48" o:spid="_x0000_s1049" style="position:absolute;left:7637;top:313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" path="m65,90r-11,l50,94r,271l54,370r11,l70,365,70,94,65,90xe" fillcolor="black" stroked="f">
                    <v:path arrowok="t" o:connecttype="custom" o:connectlocs="65,90;54,90;50,94;50,365;54,370;65,370;70,365;70,94;65,90" o:connectangles="0,0,0,0,0,0,0,0,0"/>
                  </v:shape>
                  <v:shape id="Freeform 49" o:spid="_x0000_s1050" style="position:absolute;left:7637;top:313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" path="m60,l,120r50,l50,94r4,-4l105,90,60,xe" fillcolor="black" stroked="f">
                    <v:path arrowok="t" o:connecttype="custom" o:connectlocs="60,0;0,120;50,120;50,94;54,90;105,90;60,0" o:connectangles="0,0,0,0,0,0,0"/>
                  </v:shape>
                  <v:shape id="Freeform 50" o:spid="_x0000_s1051" style="position:absolute;left:7637;top:313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" path="m105,90r-40,l70,94r,26l120,120,105,90xe" fillcolor="black" stroked="f">
                    <v:path arrowok="t" o:connecttype="custom" o:connectlocs="105,90;65,90;70,94;70,120;120,120;105,90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4276725</wp:posOffset>
                </wp:positionH>
                <wp:positionV relativeFrom="paragraph">
                  <wp:posOffset>713105</wp:posOffset>
                </wp:positionV>
                <wp:extent cx="254000" cy="76200"/>
                <wp:effectExtent l="0" t="0" r="0" b="0"/>
                <wp:wrapNone/>
                <wp:docPr id="16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76200"/>
                          <a:chOff x="6735" y="1123"/>
                          <a:chExt cx="400" cy="120"/>
                        </a:xfrm>
                      </wpg:grpSpPr>
                      <wps:wsp>
                        <wps:cNvPr id="166" name="Freeform 52"/>
                        <wps:cNvSpPr>
                          <a:spLocks/>
                        </wps:cNvSpPr>
                        <wps:spPr bwMode="auto">
                          <a:xfrm>
                            <a:off x="6735" y="1123"/>
                            <a:ext cx="400" cy="120"/>
                          </a:xfrm>
                          <a:custGeom>
                            <a:avLst/>
                            <a:gdLst>
                              <a:gd name="T0" fmla="*/ 120 w 400"/>
                              <a:gd name="T1" fmla="*/ 0 h 120"/>
                              <a:gd name="T2" fmla="*/ 0 w 400"/>
                              <a:gd name="T3" fmla="*/ 60 h 120"/>
                              <a:gd name="T4" fmla="*/ 120 w 400"/>
                              <a:gd name="T5" fmla="*/ 120 h 120"/>
                              <a:gd name="T6" fmla="*/ 120 w 400"/>
                              <a:gd name="T7" fmla="*/ 70 h 120"/>
                              <a:gd name="T8" fmla="*/ 94 w 400"/>
                              <a:gd name="T9" fmla="*/ 70 h 120"/>
                              <a:gd name="T10" fmla="*/ 90 w 400"/>
                              <a:gd name="T11" fmla="*/ 65 h 120"/>
                              <a:gd name="T12" fmla="*/ 90 w 400"/>
                              <a:gd name="T13" fmla="*/ 54 h 120"/>
                              <a:gd name="T14" fmla="*/ 94 w 400"/>
                              <a:gd name="T15" fmla="*/ 50 h 120"/>
                              <a:gd name="T16" fmla="*/ 120 w 400"/>
                              <a:gd name="T17" fmla="*/ 50 h 120"/>
                              <a:gd name="T18" fmla="*/ 120 w 400"/>
                              <a:gd name="T1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0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5"/>
                                </a:lnTo>
                                <a:lnTo>
                                  <a:pt x="90" y="54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53"/>
                        <wps:cNvSpPr>
                          <a:spLocks/>
                        </wps:cNvSpPr>
                        <wps:spPr bwMode="auto">
                          <a:xfrm>
                            <a:off x="6735" y="1123"/>
                            <a:ext cx="400" cy="120"/>
                          </a:xfrm>
                          <a:custGeom>
                            <a:avLst/>
                            <a:gdLst>
                              <a:gd name="T0" fmla="*/ 120 w 400"/>
                              <a:gd name="T1" fmla="*/ 50 h 120"/>
                              <a:gd name="T2" fmla="*/ 94 w 400"/>
                              <a:gd name="T3" fmla="*/ 50 h 120"/>
                              <a:gd name="T4" fmla="*/ 90 w 400"/>
                              <a:gd name="T5" fmla="*/ 54 h 120"/>
                              <a:gd name="T6" fmla="*/ 90 w 400"/>
                              <a:gd name="T7" fmla="*/ 65 h 120"/>
                              <a:gd name="T8" fmla="*/ 94 w 400"/>
                              <a:gd name="T9" fmla="*/ 70 h 120"/>
                              <a:gd name="T10" fmla="*/ 120 w 400"/>
                              <a:gd name="T11" fmla="*/ 70 h 120"/>
                              <a:gd name="T12" fmla="*/ 120 w 400"/>
                              <a:gd name="T13" fmla="*/ 5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0" h="120"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65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54"/>
                        <wps:cNvSpPr>
                          <a:spLocks/>
                        </wps:cNvSpPr>
                        <wps:spPr bwMode="auto">
                          <a:xfrm>
                            <a:off x="6735" y="1123"/>
                            <a:ext cx="400" cy="120"/>
                          </a:xfrm>
                          <a:custGeom>
                            <a:avLst/>
                            <a:gdLst>
                              <a:gd name="T0" fmla="*/ 395 w 400"/>
                              <a:gd name="T1" fmla="*/ 50 h 120"/>
                              <a:gd name="T2" fmla="*/ 120 w 400"/>
                              <a:gd name="T3" fmla="*/ 50 h 120"/>
                              <a:gd name="T4" fmla="*/ 120 w 400"/>
                              <a:gd name="T5" fmla="*/ 70 h 120"/>
                              <a:gd name="T6" fmla="*/ 395 w 400"/>
                              <a:gd name="T7" fmla="*/ 70 h 120"/>
                              <a:gd name="T8" fmla="*/ 400 w 400"/>
                              <a:gd name="T9" fmla="*/ 65 h 120"/>
                              <a:gd name="T10" fmla="*/ 400 w 400"/>
                              <a:gd name="T11" fmla="*/ 54 h 120"/>
                              <a:gd name="T12" fmla="*/ 395 w 400"/>
                              <a:gd name="T13" fmla="*/ 5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0" h="120">
                                <a:moveTo>
                                  <a:pt x="395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395" y="70"/>
                                </a:lnTo>
                                <a:lnTo>
                                  <a:pt x="400" y="65"/>
                                </a:lnTo>
                                <a:lnTo>
                                  <a:pt x="400" y="54"/>
                                </a:lnTo>
                                <a:lnTo>
                                  <a:pt x="3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4A2FF" id="Group 51" o:spid="_x0000_s1026" style="position:absolute;margin-left:336.75pt;margin-top:56.15pt;width:20pt;height:6pt;z-index:-251660800;mso-position-horizontal-relative:page" coordorigin="6735,1123" coordsize="40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" o:allowincell="f">
                <v:shape id="Freeform 52" o:spid="_x0000_s1027" style="position:absolute;left:6735;top:1123;width:400;height:120;visibility:visible;mso-wrap-style:square;v-text-anchor:top" coordsize="4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" path="m120,l,60r120,60l120,70r-26,l90,65r,-11l94,50r26,l120,xe" fillcolor="black" stroked="f">
                  <v:path arrowok="t" o:connecttype="custom" o:connectlocs="120,0;0,60;120,120;120,70;94,70;90,65;90,54;94,50;120,50;120,0" o:connectangles="0,0,0,0,0,0,0,0,0,0"/>
                </v:shape>
                <v:shape id="Freeform 53" o:spid="_x0000_s1028" style="position:absolute;left:6735;top:1123;width:400;height:120;visibility:visible;mso-wrap-style:square;v-text-anchor:top" coordsize="4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" path="m120,50r-26,l90,54r,11l94,70r26,l120,50xe" fillcolor="black" stroked="f">
                  <v:path arrowok="t" o:connecttype="custom" o:connectlocs="120,50;94,50;90,54;90,65;94,70;120,70;120,50" o:connectangles="0,0,0,0,0,0,0"/>
                </v:shape>
                <v:shape id="Freeform 54" o:spid="_x0000_s1029" style="position:absolute;left:6735;top:1123;width:400;height:120;visibility:visible;mso-wrap-style:square;v-text-anchor:top" coordsize="4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" path="m395,50r-275,l120,70r275,l400,65r,-11l395,50xe" fillcolor="black" stroked="f">
                  <v:path arrowok="t" o:connecttype="custom" o:connectlocs="395,50;120,50;120,70;395,70;400,65;400,54;395,50" o:connectangles="0,0,0,0,0,0,0"/>
                </v:shape>
                <w10:wrap anchorx="page"/>
              </v:group>
            </w:pict>
          </mc:Fallback>
        </mc:AlternateContent>
      </w:r>
      <w:r w:rsidR="00447E00">
        <w:rPr>
          <w:spacing w:val="-2"/>
        </w:rPr>
        <w:t>Opn</w:t>
      </w:r>
      <w:r w:rsidR="00447E00">
        <w:t xml:space="preserve">ame </w:t>
      </w:r>
      <w:r w:rsidR="00447E00">
        <w:rPr>
          <w:spacing w:val="-2"/>
        </w:rPr>
        <w:t>Op</w:t>
      </w:r>
      <w:r w:rsidR="00447E00">
        <w:t>erati</w:t>
      </w:r>
      <w:r w:rsidR="00447E00">
        <w:rPr>
          <w:spacing w:val="-1"/>
        </w:rPr>
        <w:t>e</w:t>
      </w:r>
      <w:r w:rsidR="00447E00">
        <w:t>ka</w:t>
      </w:r>
      <w:r w:rsidR="00447E00">
        <w:rPr>
          <w:spacing w:val="-2"/>
        </w:rPr>
        <w:t>m</w:t>
      </w:r>
      <w:r w:rsidR="00447E00">
        <w:t>er</w:t>
      </w:r>
    </w:p>
    <w:p w:rsidR="00447E00" w:rsidRDefault="00447E00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35"/>
      </w:pPr>
      <w:r>
        <w:rPr>
          <w:spacing w:val="-2"/>
        </w:rPr>
        <w:t>In</w:t>
      </w:r>
      <w:r>
        <w:t>ve</w:t>
      </w:r>
      <w:r>
        <w:rPr>
          <w:spacing w:val="-2"/>
        </w:rPr>
        <w:t>n</w:t>
      </w:r>
      <w:r>
        <w:t>taris;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>h</w:t>
      </w:r>
      <w:r>
        <w:t>a</w:t>
      </w:r>
      <w:r>
        <w:rPr>
          <w:spacing w:val="-2"/>
        </w:rPr>
        <w:t>nd</w:t>
      </w:r>
      <w:r>
        <w:t>el</w:t>
      </w:r>
      <w:r>
        <w:rPr>
          <w:spacing w:val="1"/>
        </w:rPr>
        <w:t>t</w:t>
      </w:r>
      <w:r>
        <w:t>afel,</w:t>
      </w:r>
      <w:r>
        <w:rPr>
          <w:spacing w:val="-1"/>
        </w:rPr>
        <w:t xml:space="preserve"> </w:t>
      </w:r>
      <w:r>
        <w:t>koelkast</w:t>
      </w:r>
      <w:r>
        <w:rPr>
          <w:spacing w:val="-2"/>
        </w:rPr>
        <w:t xml:space="preserve"> (b</w:t>
      </w:r>
      <w:r>
        <w:t>ar</w:t>
      </w:r>
      <w:r>
        <w:rPr>
          <w:spacing w:val="-1"/>
        </w:rPr>
        <w:t>m</w:t>
      </w:r>
      <w:r>
        <w:rPr>
          <w:spacing w:val="-2"/>
        </w:rPr>
        <w:t>od</w:t>
      </w:r>
      <w:r>
        <w:t>el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</w:t>
      </w:r>
      <w:r>
        <w:t>kr</w:t>
      </w:r>
      <w:r>
        <w:rPr>
          <w:spacing w:val="-1"/>
        </w:rPr>
        <w:t>u</w:t>
      </w:r>
      <w:r>
        <w:t>k, kast,</w:t>
      </w:r>
      <w:r>
        <w:rPr>
          <w:spacing w:val="-2"/>
        </w:rPr>
        <w:t xml:space="preserve"> </w:t>
      </w:r>
      <w:r>
        <w:t>glaz</w:t>
      </w:r>
      <w:r>
        <w:rPr>
          <w:spacing w:val="-2"/>
        </w:rPr>
        <w:t>end</w:t>
      </w:r>
      <w:r>
        <w:t>e</w:t>
      </w:r>
      <w:r>
        <w:rPr>
          <w:spacing w:val="-2"/>
        </w:rPr>
        <w:t>u</w:t>
      </w:r>
      <w:r>
        <w:t>r, opiat</w:t>
      </w:r>
      <w:r>
        <w:rPr>
          <w:spacing w:val="-2"/>
        </w:rPr>
        <w:t>en</w:t>
      </w:r>
      <w:r>
        <w:t>kl</w:t>
      </w:r>
      <w:r>
        <w:rPr>
          <w:spacing w:val="-2"/>
        </w:rPr>
        <w:t>u</w:t>
      </w:r>
      <w:r>
        <w:t xml:space="preserve">is, </w:t>
      </w:r>
      <w:r>
        <w:rPr>
          <w:spacing w:val="-2"/>
        </w:rPr>
        <w:t>c</w:t>
      </w:r>
      <w:r>
        <w:t>om</w:t>
      </w:r>
      <w:r>
        <w:rPr>
          <w:spacing w:val="-2"/>
        </w:rPr>
        <w:t>pu</w:t>
      </w:r>
      <w:r>
        <w:rPr>
          <w:spacing w:val="1"/>
        </w:rPr>
        <w:t>t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(m</w:t>
      </w:r>
      <w:r>
        <w:t>onitor +</w:t>
      </w:r>
      <w:r>
        <w:rPr>
          <w:spacing w:val="-2"/>
        </w:rPr>
        <w:t xml:space="preserve"> d</w:t>
      </w:r>
      <w:r>
        <w:t>esk</w:t>
      </w:r>
      <w:r>
        <w:rPr>
          <w:spacing w:val="-1"/>
        </w:rPr>
        <w:t>t</w:t>
      </w:r>
      <w:r>
        <w:t>op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e</w:t>
      </w:r>
      <w:r>
        <w:t>lefoon,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u</w:t>
      </w:r>
      <w:r>
        <w:t>toclaaf, z</w:t>
      </w:r>
      <w:r>
        <w:rPr>
          <w:spacing w:val="-1"/>
        </w:rPr>
        <w:t>e</w:t>
      </w:r>
      <w:r>
        <w:t>e</w:t>
      </w:r>
      <w:r>
        <w:rPr>
          <w:spacing w:val="-2"/>
        </w:rPr>
        <w:t>pd</w:t>
      </w:r>
      <w:r>
        <w:t>ispe</w:t>
      </w:r>
      <w:r>
        <w:rPr>
          <w:spacing w:val="-2"/>
        </w:rPr>
        <w:t>n</w:t>
      </w:r>
      <w:r>
        <w:t>ser,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rull</w:t>
      </w:r>
      <w:r>
        <w:rPr>
          <w:spacing w:val="1"/>
        </w:rPr>
        <w:t>e</w:t>
      </w:r>
      <w:r>
        <w:rPr>
          <w:spacing w:val="-2"/>
        </w:rPr>
        <w:t>nb</w:t>
      </w:r>
      <w:r>
        <w:t>ak,</w:t>
      </w:r>
      <w:r>
        <w:rPr>
          <w:spacing w:val="-3"/>
        </w:rPr>
        <w:t xml:space="preserve"> </w:t>
      </w:r>
      <w:r>
        <w:t>torkr</w:t>
      </w:r>
      <w:r>
        <w:rPr>
          <w:spacing w:val="1"/>
        </w:rPr>
        <w:t>o</w:t>
      </w:r>
      <w:r>
        <w:t>lho</w:t>
      </w:r>
      <w:r>
        <w:rPr>
          <w:spacing w:val="-2"/>
        </w:rPr>
        <w:t>ud</w:t>
      </w:r>
      <w:r>
        <w:t>er,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>c</w:t>
      </w:r>
      <w:r>
        <w:t>orati</w:t>
      </w:r>
      <w:r>
        <w:rPr>
          <w:spacing w:val="-1"/>
        </w:rPr>
        <w:t>e</w:t>
      </w:r>
      <w:r>
        <w:t>.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</w:pPr>
      <w:r>
        <w:t>Totaal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4.9</w:t>
      </w:r>
      <w:r>
        <w:rPr>
          <w:spacing w:val="-2"/>
        </w:rPr>
        <w:t>5</w:t>
      </w:r>
      <w:r>
        <w:t>6</w:t>
      </w:r>
      <w:r>
        <w:rPr>
          <w:spacing w:val="-2"/>
        </w:rPr>
        <w:t>,</w:t>
      </w:r>
      <w:r>
        <w:t>61</w:t>
      </w:r>
    </w:p>
    <w:p w:rsidR="00447E00" w:rsidRDefault="00447E00">
      <w:pPr>
        <w:pStyle w:val="Plattetekst"/>
        <w:kinsoku w:val="0"/>
        <w:overflowPunct w:val="0"/>
        <w:sectPr w:rsidR="00447E00">
          <w:pgSz w:w="11907" w:h="16840"/>
          <w:pgMar w:top="1780" w:right="980" w:bottom="980" w:left="1300" w:header="305" w:footer="780" w:gutter="0"/>
          <w:cols w:space="708" w:equalWidth="0">
            <w:col w:w="9627"/>
          </w:cols>
          <w:noEndnote/>
        </w:sectPr>
      </w:pPr>
    </w:p>
    <w:p w:rsidR="00447E00" w:rsidRDefault="00447E00">
      <w:pPr>
        <w:kinsoku w:val="0"/>
        <w:overflowPunct w:val="0"/>
        <w:spacing w:before="10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numPr>
          <w:ilvl w:val="1"/>
          <w:numId w:val="31"/>
        </w:numPr>
        <w:tabs>
          <w:tab w:val="left" w:pos="596"/>
          <w:tab w:val="left" w:pos="965"/>
        </w:tabs>
        <w:kinsoku w:val="0"/>
        <w:overflowPunct w:val="0"/>
        <w:spacing w:before="34"/>
        <w:ind w:left="596" w:hanging="481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>|</w:t>
      </w: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ab/>
      </w:r>
      <w:r>
        <w:rPr>
          <w:rFonts w:ascii="Calibri" w:hAnsi="Calibri" w:cs="Calibri"/>
          <w:i/>
          <w:iCs/>
          <w:color w:val="000000"/>
          <w:spacing w:val="2"/>
          <w:sz w:val="32"/>
          <w:szCs w:val="32"/>
        </w:rPr>
        <w:t>O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pname</w:t>
      </w:r>
    </w:p>
    <w:p w:rsidR="00447E00" w:rsidRDefault="00447E00">
      <w:pPr>
        <w:kinsoku w:val="0"/>
        <w:overflowPunct w:val="0"/>
        <w:spacing w:before="17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21"/>
      </w:pPr>
      <w:r>
        <w:t>Bes</w:t>
      </w:r>
      <w:r>
        <w:rPr>
          <w:spacing w:val="-1"/>
        </w:rPr>
        <w:t>c</w:t>
      </w:r>
      <w:r>
        <w:rPr>
          <w:spacing w:val="-2"/>
        </w:rPr>
        <w:t>h</w:t>
      </w:r>
      <w:r>
        <w:t>rij</w:t>
      </w:r>
      <w:r>
        <w:rPr>
          <w:spacing w:val="1"/>
        </w:rPr>
        <w:t>v</w:t>
      </w:r>
      <w:r>
        <w:t>in</w:t>
      </w:r>
      <w:r>
        <w:rPr>
          <w:spacing w:val="-1"/>
        </w:rPr>
        <w:t>g</w:t>
      </w:r>
      <w:r>
        <w:t>;</w:t>
      </w:r>
      <w:r>
        <w:rPr>
          <w:spacing w:val="-2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>onze</w:t>
      </w:r>
      <w:r>
        <w:rPr>
          <w:spacing w:val="-1"/>
        </w:rPr>
        <w:t xml:space="preserve"> </w:t>
      </w:r>
      <w:r>
        <w:t>op</w:t>
      </w:r>
      <w:r>
        <w:rPr>
          <w:spacing w:val="-2"/>
        </w:rPr>
        <w:t>n</w:t>
      </w:r>
      <w:r>
        <w:t>a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ebb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grote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-2"/>
        </w:rPr>
        <w:t>nn</w:t>
      </w:r>
      <w:r>
        <w:t>el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re</w:t>
      </w:r>
      <w:r>
        <w:rPr>
          <w:spacing w:val="1"/>
        </w:rPr>
        <w:t>c</w:t>
      </w:r>
      <w:r>
        <w:rPr>
          <w:spacing w:val="-2"/>
        </w:rPr>
        <w:t>h</w:t>
      </w:r>
      <w:r>
        <w:t>ts)</w:t>
      </w:r>
      <w:r>
        <w:rPr>
          <w:spacing w:val="-2"/>
        </w:rPr>
        <w:t xml:space="preserve"> </w:t>
      </w:r>
      <w:r>
        <w:t xml:space="preserve">en </w:t>
      </w:r>
      <w:r>
        <w:rPr>
          <w:spacing w:val="-1"/>
        </w:rPr>
        <w:t>e</w:t>
      </w:r>
      <w:r>
        <w:t>en stelli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m</w:t>
      </w:r>
      <w:r>
        <w:t>et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>n</w:t>
      </w:r>
      <w:r>
        <w:t>a</w:t>
      </w:r>
      <w:r>
        <w:rPr>
          <w:spacing w:val="-2"/>
        </w:rPr>
        <w:t>m</w:t>
      </w:r>
      <w:r>
        <w:t>e hokjes.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stelli</w:t>
      </w:r>
      <w:r>
        <w:rPr>
          <w:spacing w:val="-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estaat</w:t>
      </w:r>
      <w:r>
        <w:rPr>
          <w:spacing w:val="-2"/>
        </w:rPr>
        <w:t xml:space="preserve"> u</w:t>
      </w:r>
      <w:r>
        <w:t>it</w:t>
      </w:r>
      <w:r>
        <w:rPr>
          <w:spacing w:val="-2"/>
        </w:rPr>
        <w:t xml:space="preserve"> </w:t>
      </w:r>
      <w:r>
        <w:t>twee</w:t>
      </w:r>
      <w:r>
        <w:rPr>
          <w:spacing w:val="-2"/>
        </w:rPr>
        <w:t xml:space="preserve"> </w:t>
      </w:r>
      <w:r>
        <w:t>grote</w:t>
      </w:r>
      <w:r>
        <w:rPr>
          <w:spacing w:val="-2"/>
        </w:rPr>
        <w:t xml:space="preserve"> h</w:t>
      </w:r>
      <w:r>
        <w:t>okk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b/>
          <w:bCs/>
        </w:rPr>
        <w:t xml:space="preserve">, </w:t>
      </w:r>
      <w:r>
        <w:t>on</w:t>
      </w:r>
      <w:r>
        <w:rPr>
          <w:spacing w:val="-2"/>
        </w:rPr>
        <w:t>d</w:t>
      </w:r>
      <w:r>
        <w:t>erin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on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ove</w:t>
      </w:r>
      <w:r>
        <w:rPr>
          <w:spacing w:val="-2"/>
        </w:rPr>
        <w:t>n</w:t>
      </w:r>
      <w:r>
        <w:t>in voor ka</w:t>
      </w:r>
      <w:r>
        <w:rPr>
          <w:spacing w:val="-1"/>
        </w:rPr>
        <w:t>t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/</w:t>
      </w:r>
      <w:r>
        <w:rPr>
          <w:spacing w:val="-1"/>
        </w:rPr>
        <w:t>k</w:t>
      </w:r>
      <w:r>
        <w:t>lei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d</w:t>
      </w:r>
      <w:r>
        <w:t>iere</w:t>
      </w:r>
      <w:r>
        <w:rPr>
          <w:spacing w:val="-1"/>
        </w:rPr>
        <w:t>n</w:t>
      </w:r>
      <w:r>
        <w:t>.</w:t>
      </w:r>
      <w:r>
        <w:rPr>
          <w:spacing w:val="-1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rPr>
          <w:spacing w:val="1"/>
        </w:rPr>
        <w:t>z</w:t>
      </w:r>
      <w:r>
        <w:t>it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wand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>m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u</w:t>
      </w:r>
      <w:r>
        <w:t>ssen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 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 op</w:t>
      </w:r>
      <w:r>
        <w:rPr>
          <w:spacing w:val="-2"/>
        </w:rPr>
        <w:t>n</w:t>
      </w:r>
      <w:r>
        <w:t>a</w:t>
      </w:r>
      <w:r>
        <w:rPr>
          <w:spacing w:val="-2"/>
        </w:rPr>
        <w:t>m</w:t>
      </w:r>
      <w:r>
        <w:t>e</w:t>
      </w:r>
      <w:r>
        <w:rPr>
          <w:b/>
          <w:bCs/>
        </w:rPr>
        <w:t>.</w:t>
      </w:r>
      <w:r>
        <w:rPr>
          <w:b/>
          <w:bCs/>
          <w:spacing w:val="-2"/>
        </w:rPr>
        <w:t xml:space="preserve"> </w:t>
      </w:r>
      <w:r>
        <w:t>Dit</w:t>
      </w:r>
      <w:r>
        <w:rPr>
          <w:spacing w:val="-1"/>
        </w:rPr>
        <w:t xml:space="preserve"> </w:t>
      </w:r>
      <w:r>
        <w:t xml:space="preserve">voor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2"/>
        </w:rPr>
        <w:t>u</w:t>
      </w:r>
      <w:r>
        <w:t xml:space="preserve">st voor </w:t>
      </w:r>
      <w:r>
        <w:rPr>
          <w:spacing w:val="-1"/>
        </w:rPr>
        <w:t xml:space="preserve">de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.</w:t>
      </w:r>
      <w:r>
        <w:rPr>
          <w:spacing w:val="62"/>
        </w:rPr>
        <w:t xml:space="preserve"> </w:t>
      </w:r>
      <w:r>
        <w:t>Zo k</w:t>
      </w:r>
      <w:r>
        <w:rPr>
          <w:spacing w:val="-2"/>
        </w:rPr>
        <w:t>unn</w:t>
      </w:r>
      <w:r>
        <w:t xml:space="preserve">en wij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d</w:t>
      </w:r>
      <w:r>
        <w:t>ieren</w:t>
      </w:r>
      <w:r>
        <w:rPr>
          <w:spacing w:val="-3"/>
        </w:rPr>
        <w:t xml:space="preserve"> </w:t>
      </w:r>
      <w:r>
        <w:t>goed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gat</w:t>
      </w:r>
      <w:r>
        <w:rPr>
          <w:spacing w:val="-2"/>
        </w:rPr>
        <w:t>e</w:t>
      </w:r>
      <w:r>
        <w:t>n</w:t>
      </w:r>
      <w:r>
        <w:rPr>
          <w:spacing w:val="-2"/>
        </w:rPr>
        <w:t xml:space="preserve"> h</w:t>
      </w:r>
      <w:r>
        <w:t>ouden</w:t>
      </w:r>
      <w:r>
        <w:rPr>
          <w:spacing w:val="-3"/>
        </w:rPr>
        <w:t xml:space="preserve"> </w:t>
      </w:r>
      <w:r>
        <w:t>op</w:t>
      </w:r>
      <w:r>
        <w:rPr>
          <w:spacing w:val="1"/>
        </w:rPr>
        <w:t xml:space="preserve"> z</w:t>
      </w:r>
      <w:r>
        <w:t>o’n</w:t>
      </w:r>
      <w:r>
        <w:rPr>
          <w:spacing w:val="-2"/>
        </w:rPr>
        <w:t xml:space="preserve"> </w:t>
      </w:r>
      <w:r>
        <w:t xml:space="preserve">rustig </w:t>
      </w:r>
      <w:r>
        <w:rPr>
          <w:spacing w:val="-2"/>
        </w:rPr>
        <w:t>m</w:t>
      </w:r>
      <w:r>
        <w:t>ogelijke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-2"/>
        </w:rPr>
        <w:t>n</w:t>
      </w:r>
      <w:r>
        <w:t>ier.</w:t>
      </w:r>
    </w:p>
    <w:p w:rsidR="00447E00" w:rsidRDefault="00447E00">
      <w:pPr>
        <w:pStyle w:val="Plattetekst"/>
        <w:kinsoku w:val="0"/>
        <w:overflowPunct w:val="0"/>
        <w:spacing w:line="278" w:lineRule="auto"/>
        <w:ind w:right="506"/>
      </w:pP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e</w:t>
      </w:r>
      <w:r>
        <w:t>ze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 xml:space="preserve">te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-2"/>
        </w:rPr>
        <w:t>u</w:t>
      </w:r>
      <w:r>
        <w:t>k</w:t>
      </w:r>
      <w:r>
        <w:rPr>
          <w:spacing w:val="1"/>
        </w:rPr>
        <w:t>e</w:t>
      </w:r>
      <w:r>
        <w:rPr>
          <w:spacing w:val="-2"/>
        </w:rPr>
        <w:t>nb</w:t>
      </w:r>
      <w:r>
        <w:t>lok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wa</w:t>
      </w:r>
      <w:r>
        <w:rPr>
          <w:spacing w:val="1"/>
        </w:rPr>
        <w:t>s</w:t>
      </w:r>
      <w:r>
        <w:rPr>
          <w:spacing w:val="-2"/>
        </w:rPr>
        <w:t>b</w:t>
      </w:r>
      <w:r>
        <w:t>ak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p</w:t>
      </w:r>
      <w:r>
        <w:t>laatst,</w:t>
      </w:r>
      <w:r>
        <w:rPr>
          <w:spacing w:val="-2"/>
        </w:rPr>
        <w:t xml:space="preserve"> d</w:t>
      </w:r>
      <w:r>
        <w:t>it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 oprui</w:t>
      </w:r>
      <w:r>
        <w:rPr>
          <w:spacing w:val="-2"/>
        </w:rPr>
        <w:t>m</w:t>
      </w:r>
      <w:r>
        <w:t>en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ev</w:t>
      </w:r>
      <w:r>
        <w:rPr>
          <w:spacing w:val="-1"/>
        </w:rPr>
        <w:t>e</w:t>
      </w:r>
      <w:r>
        <w:rPr>
          <w:spacing w:val="-2"/>
        </w:rPr>
        <w:t>n</w:t>
      </w:r>
      <w:r>
        <w:t>tuele</w:t>
      </w:r>
      <w:r>
        <w:rPr>
          <w:spacing w:val="-1"/>
        </w:rPr>
        <w:t xml:space="preserve"> </w:t>
      </w:r>
      <w:r>
        <w:t>‘on</w:t>
      </w:r>
      <w:r>
        <w:rPr>
          <w:spacing w:val="-2"/>
        </w:rPr>
        <w:t>g</w:t>
      </w:r>
      <w:r>
        <w:t>el</w:t>
      </w:r>
      <w:r>
        <w:rPr>
          <w:spacing w:val="-2"/>
        </w:rPr>
        <w:t>u</w:t>
      </w:r>
      <w:r>
        <w:t>kj</w:t>
      </w:r>
      <w:r>
        <w:rPr>
          <w:spacing w:val="-2"/>
        </w:rPr>
        <w:t>e</w:t>
      </w:r>
      <w:r>
        <w:t>s’</w:t>
      </w:r>
      <w:r>
        <w:rPr>
          <w:spacing w:val="6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erg</w:t>
      </w:r>
      <w:r>
        <w:rPr>
          <w:spacing w:val="-1"/>
        </w:rPr>
        <w:t>e</w:t>
      </w:r>
      <w:r>
        <w:t>lijke.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04"/>
      </w:pPr>
      <w:r>
        <w:rPr>
          <w:spacing w:val="-2"/>
        </w:rPr>
        <w:t>In</w:t>
      </w:r>
      <w:r>
        <w:t>ve</w:t>
      </w:r>
      <w:r>
        <w:rPr>
          <w:spacing w:val="-2"/>
        </w:rPr>
        <w:t>n</w:t>
      </w:r>
      <w:r>
        <w:t>taris;</w:t>
      </w:r>
      <w:r>
        <w:rPr>
          <w:spacing w:val="-1"/>
        </w:rPr>
        <w:t xml:space="preserve"> </w:t>
      </w:r>
      <w:r>
        <w:t>Ke</w:t>
      </w:r>
      <w:r>
        <w:rPr>
          <w:spacing w:val="-2"/>
        </w:rPr>
        <w:t>nn</w:t>
      </w:r>
      <w:r>
        <w:t>el</w:t>
      </w:r>
      <w:r>
        <w:rPr>
          <w:spacing w:val="-2"/>
        </w:rPr>
        <w:t>h</w:t>
      </w:r>
      <w:r>
        <w:rPr>
          <w:spacing w:val="1"/>
        </w:rPr>
        <w:t>e</w:t>
      </w:r>
      <w:r>
        <w:t>kj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t>hon</w:t>
      </w:r>
      <w:r>
        <w:rPr>
          <w:spacing w:val="-2"/>
        </w:rPr>
        <w:t>d</w:t>
      </w:r>
      <w:r>
        <w:t>e</w:t>
      </w:r>
      <w:r>
        <w:rPr>
          <w:spacing w:val="-2"/>
        </w:rPr>
        <w:t>nm</w:t>
      </w:r>
      <w:r>
        <w:rPr>
          <w:spacing w:val="1"/>
        </w:rPr>
        <w:t>a</w:t>
      </w:r>
      <w:r>
        <w:rPr>
          <w:spacing w:val="-2"/>
        </w:rPr>
        <w:t>nd</w:t>
      </w:r>
      <w:r>
        <w:t>, hon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rie</w:t>
      </w:r>
      <w:r>
        <w:rPr>
          <w:spacing w:val="-1"/>
        </w:rPr>
        <w:t>m</w:t>
      </w:r>
      <w:r>
        <w:t>,</w:t>
      </w:r>
      <w:r>
        <w:rPr>
          <w:spacing w:val="-2"/>
        </w:rPr>
        <w:t xml:space="preserve"> </w:t>
      </w:r>
      <w:r>
        <w:t>inf</w:t>
      </w:r>
      <w:r>
        <w:rPr>
          <w:spacing w:val="-2"/>
        </w:rPr>
        <w:t>uu</w:t>
      </w:r>
      <w:r>
        <w:t>sstandaar</w:t>
      </w:r>
      <w:r>
        <w:rPr>
          <w:spacing w:val="-2"/>
        </w:rPr>
        <w:t>d</w:t>
      </w:r>
      <w:r>
        <w:t>, torkr</w:t>
      </w:r>
      <w:r>
        <w:rPr>
          <w:spacing w:val="-1"/>
        </w:rPr>
        <w:t>o</w:t>
      </w:r>
      <w:r>
        <w:t>lho</w:t>
      </w:r>
      <w:r>
        <w:rPr>
          <w:spacing w:val="-2"/>
        </w:rPr>
        <w:t>ud</w:t>
      </w:r>
      <w:r>
        <w:t>er.</w:t>
      </w:r>
    </w:p>
    <w:p w:rsidR="00447E00" w:rsidRDefault="00447E00">
      <w:pPr>
        <w:kinsoku w:val="0"/>
        <w:overflowPunct w:val="0"/>
        <w:spacing w:before="5" w:line="150" w:lineRule="exact"/>
        <w:rPr>
          <w:sz w:val="15"/>
          <w:szCs w:val="15"/>
        </w:rPr>
      </w:pPr>
    </w:p>
    <w:p w:rsidR="00447E00" w:rsidRDefault="00447E00">
      <w:pPr>
        <w:kinsoku w:val="0"/>
        <w:overflowPunct w:val="0"/>
        <w:spacing w:before="5" w:line="150" w:lineRule="exact"/>
        <w:rPr>
          <w:sz w:val="15"/>
          <w:szCs w:val="15"/>
        </w:rPr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pStyle w:val="Plattetekst"/>
        <w:kinsoku w:val="0"/>
        <w:overflowPunct w:val="0"/>
        <w:spacing w:before="44"/>
      </w:pPr>
      <w:r>
        <w:t>Totaal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7</w:t>
      </w:r>
      <w:r>
        <w:t>9</w:t>
      </w:r>
      <w:r>
        <w:rPr>
          <w:spacing w:val="-2"/>
        </w:rPr>
        <w:t>,</w:t>
      </w:r>
      <w:r>
        <w:t>38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  <w:r>
        <w:br w:type="column"/>
      </w:r>
    </w:p>
    <w:p w:rsidR="00447E00" w:rsidRDefault="00447E00">
      <w:pPr>
        <w:kinsoku w:val="0"/>
        <w:overflowPunct w:val="0"/>
        <w:spacing w:before="18" w:line="220" w:lineRule="exact"/>
        <w:rPr>
          <w:sz w:val="22"/>
          <w:szCs w:val="22"/>
        </w:rPr>
      </w:pPr>
    </w:p>
    <w:p w:rsidR="00447E00" w:rsidRDefault="00B5296E">
      <w:pPr>
        <w:pStyle w:val="Plattetekst"/>
        <w:kinsoku w:val="0"/>
        <w:overflowPunct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4657725</wp:posOffset>
                </wp:positionH>
                <wp:positionV relativeFrom="paragraph">
                  <wp:posOffset>96520</wp:posOffset>
                </wp:positionV>
                <wp:extent cx="358775" cy="76200"/>
                <wp:effectExtent l="0" t="0" r="0" b="0"/>
                <wp:wrapNone/>
                <wp:docPr id="16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76200"/>
                          <a:chOff x="7335" y="152"/>
                          <a:chExt cx="565" cy="120"/>
                        </a:xfrm>
                      </wpg:grpSpPr>
                      <wps:wsp>
                        <wps:cNvPr id="162" name="Freeform 56"/>
                        <wps:cNvSpPr>
                          <a:spLocks/>
                        </wps:cNvSpPr>
                        <wps:spPr bwMode="auto">
                          <a:xfrm>
                            <a:off x="7335" y="152"/>
                            <a:ext cx="565" cy="120"/>
                          </a:xfrm>
                          <a:custGeom>
                            <a:avLst/>
                            <a:gdLst>
                              <a:gd name="T0" fmla="*/ 120 w 565"/>
                              <a:gd name="T1" fmla="*/ 0 h 120"/>
                              <a:gd name="T2" fmla="*/ 0 w 565"/>
                              <a:gd name="T3" fmla="*/ 60 h 120"/>
                              <a:gd name="T4" fmla="*/ 120 w 565"/>
                              <a:gd name="T5" fmla="*/ 120 h 120"/>
                              <a:gd name="T6" fmla="*/ 120 w 565"/>
                              <a:gd name="T7" fmla="*/ 70 h 120"/>
                              <a:gd name="T8" fmla="*/ 94 w 565"/>
                              <a:gd name="T9" fmla="*/ 70 h 120"/>
                              <a:gd name="T10" fmla="*/ 90 w 565"/>
                              <a:gd name="T11" fmla="*/ 65 h 120"/>
                              <a:gd name="T12" fmla="*/ 90 w 565"/>
                              <a:gd name="T13" fmla="*/ 54 h 120"/>
                              <a:gd name="T14" fmla="*/ 94 w 565"/>
                              <a:gd name="T15" fmla="*/ 50 h 120"/>
                              <a:gd name="T16" fmla="*/ 120 w 565"/>
                              <a:gd name="T17" fmla="*/ 50 h 120"/>
                              <a:gd name="T18" fmla="*/ 120 w 565"/>
                              <a:gd name="T1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5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4" y="70"/>
                                </a:lnTo>
                                <a:lnTo>
                                  <a:pt x="90" y="65"/>
                                </a:lnTo>
                                <a:lnTo>
                                  <a:pt x="90" y="54"/>
                                </a:lnTo>
                                <a:lnTo>
                                  <a:pt x="94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57"/>
                        <wps:cNvSpPr>
                          <a:spLocks/>
                        </wps:cNvSpPr>
                        <wps:spPr bwMode="auto">
                          <a:xfrm>
                            <a:off x="7335" y="152"/>
                            <a:ext cx="565" cy="120"/>
                          </a:xfrm>
                          <a:custGeom>
                            <a:avLst/>
                            <a:gdLst>
                              <a:gd name="T0" fmla="*/ 120 w 565"/>
                              <a:gd name="T1" fmla="*/ 50 h 120"/>
                              <a:gd name="T2" fmla="*/ 94 w 565"/>
                              <a:gd name="T3" fmla="*/ 50 h 120"/>
                              <a:gd name="T4" fmla="*/ 90 w 565"/>
                              <a:gd name="T5" fmla="*/ 54 h 120"/>
                              <a:gd name="T6" fmla="*/ 90 w 565"/>
                              <a:gd name="T7" fmla="*/ 65 h 120"/>
                              <a:gd name="T8" fmla="*/ 94 w 565"/>
                              <a:gd name="T9" fmla="*/ 70 h 120"/>
                              <a:gd name="T10" fmla="*/ 120 w 565"/>
                              <a:gd name="T11" fmla="*/ 70 h 120"/>
                              <a:gd name="T12" fmla="*/ 120 w 565"/>
                              <a:gd name="T13" fmla="*/ 5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5" h="120">
                                <a:moveTo>
                                  <a:pt x="120" y="50"/>
                                </a:moveTo>
                                <a:lnTo>
                                  <a:pt x="94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65"/>
                                </a:lnTo>
                                <a:lnTo>
                                  <a:pt x="94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58"/>
                        <wps:cNvSpPr>
                          <a:spLocks/>
                        </wps:cNvSpPr>
                        <wps:spPr bwMode="auto">
                          <a:xfrm>
                            <a:off x="7335" y="152"/>
                            <a:ext cx="565" cy="120"/>
                          </a:xfrm>
                          <a:custGeom>
                            <a:avLst/>
                            <a:gdLst>
                              <a:gd name="T0" fmla="*/ 560 w 565"/>
                              <a:gd name="T1" fmla="*/ 50 h 120"/>
                              <a:gd name="T2" fmla="*/ 120 w 565"/>
                              <a:gd name="T3" fmla="*/ 50 h 120"/>
                              <a:gd name="T4" fmla="*/ 120 w 565"/>
                              <a:gd name="T5" fmla="*/ 70 h 120"/>
                              <a:gd name="T6" fmla="*/ 560 w 565"/>
                              <a:gd name="T7" fmla="*/ 70 h 120"/>
                              <a:gd name="T8" fmla="*/ 565 w 565"/>
                              <a:gd name="T9" fmla="*/ 65 h 120"/>
                              <a:gd name="T10" fmla="*/ 565 w 565"/>
                              <a:gd name="T11" fmla="*/ 54 h 120"/>
                              <a:gd name="T12" fmla="*/ 560 w 565"/>
                              <a:gd name="T13" fmla="*/ 5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5" h="120">
                                <a:moveTo>
                                  <a:pt x="56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560" y="70"/>
                                </a:lnTo>
                                <a:lnTo>
                                  <a:pt x="565" y="65"/>
                                </a:lnTo>
                                <a:lnTo>
                                  <a:pt x="565" y="54"/>
                                </a:lnTo>
                                <a:lnTo>
                                  <a:pt x="56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D39BA" id="Group 55" o:spid="_x0000_s1026" style="position:absolute;margin-left:366.75pt;margin-top:7.6pt;width:28.25pt;height:6pt;z-index:-251658752;mso-position-horizontal-relative:page" coordorigin="7335,152" coordsize="56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" o:allowincell="f">
                <v:shape id="Freeform 56" o:spid="_x0000_s1027" style="position:absolute;left:7335;top:152;width:565;height:120;visibility:visible;mso-wrap-style:square;v-text-anchor:top" coordsize="56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" path="m120,l,60r120,60l120,70r-26,l90,65r,-11l94,50r26,l120,xe" fillcolor="black" stroked="f">
                  <v:path arrowok="t" o:connecttype="custom" o:connectlocs="120,0;0,60;120,120;120,70;94,70;90,65;90,54;94,50;120,50;120,0" o:connectangles="0,0,0,0,0,0,0,0,0,0"/>
                </v:shape>
                <v:shape id="Freeform 57" o:spid="_x0000_s1028" style="position:absolute;left:7335;top:152;width:565;height:120;visibility:visible;mso-wrap-style:square;v-text-anchor:top" coordsize="56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" path="m120,50r-26,l90,54r,11l94,70r26,l120,50xe" fillcolor="black" stroked="f">
                  <v:path arrowok="t" o:connecttype="custom" o:connectlocs="120,50;94,50;90,54;90,65;94,70;120,70;120,50" o:connectangles="0,0,0,0,0,0,0"/>
                </v:shape>
                <v:shape id="Freeform 58" o:spid="_x0000_s1029" style="position:absolute;left:7335;top:152;width:565;height:120;visibility:visible;mso-wrap-style:square;v-text-anchor:top" coordsize="56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" path="m560,50r-440,l120,70r440,l565,65r,-11l560,50xe" fillcolor="black" stroked="f">
                  <v:path arrowok="t" o:connecttype="custom" o:connectlocs="560,50;120,50;120,70;560,70;565,65;565,54;560,50" o:connectangles="0,0,0,0,0,0,0"/>
                </v:shape>
                <w10:wrap anchorx="page"/>
              </v:group>
            </w:pict>
          </mc:Fallback>
        </mc:AlternateContent>
      </w:r>
      <w:r w:rsidR="00447E00">
        <w:t>Ge</w:t>
      </w:r>
      <w:r w:rsidR="00447E00">
        <w:rPr>
          <w:spacing w:val="-2"/>
        </w:rPr>
        <w:t>b</w:t>
      </w:r>
      <w:r w:rsidR="00447E00">
        <w:t>itsrui</w:t>
      </w:r>
      <w:r w:rsidR="00447E00">
        <w:rPr>
          <w:spacing w:val="-1"/>
        </w:rPr>
        <w:t>m</w:t>
      </w:r>
      <w:r w:rsidR="00447E00">
        <w:t>te</w:t>
      </w:r>
    </w:p>
    <w:p w:rsidR="00447E00" w:rsidRDefault="00447E00">
      <w:pPr>
        <w:pStyle w:val="Plattetekst"/>
        <w:kinsoku w:val="0"/>
        <w:overflowPunct w:val="0"/>
        <w:sectPr w:rsidR="00447E00">
          <w:type w:val="continuous"/>
          <w:pgSz w:w="11907" w:h="16840"/>
          <w:pgMar w:top="1200" w:right="980" w:bottom="280" w:left="1300" w:header="708" w:footer="708" w:gutter="0"/>
          <w:cols w:num="2" w:space="708" w:equalWidth="0">
            <w:col w:w="1875" w:space="2373"/>
            <w:col w:w="5379"/>
          </w:cols>
          <w:noEndnote/>
        </w:sectPr>
      </w:pPr>
    </w:p>
    <w:p w:rsidR="00447E00" w:rsidRDefault="00B5296E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5086350</wp:posOffset>
                </wp:positionH>
                <wp:positionV relativeFrom="page">
                  <wp:posOffset>4173220</wp:posOffset>
                </wp:positionV>
                <wp:extent cx="2162175" cy="1409700"/>
                <wp:effectExtent l="0" t="0" r="0" b="0"/>
                <wp:wrapNone/>
                <wp:docPr id="15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2175" cy="1409700"/>
                          <a:chOff x="8010" y="6572"/>
                          <a:chExt cx="3405" cy="2220"/>
                        </a:xfrm>
                      </wpg:grpSpPr>
                      <wps:wsp>
                        <wps:cNvPr id="15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8010" y="6573"/>
                            <a:ext cx="340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E00" w:rsidRDefault="00B5296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159000" cy="1117600"/>
                                    <wp:effectExtent l="0" t="0" r="0" b="0"/>
                                    <wp:docPr id="93" name="Afbeelding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59000" cy="1117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47E00" w:rsidRDefault="00447E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6" name="Group 61"/>
                        <wpg:cNvGrpSpPr>
                          <a:grpSpLocks/>
                        </wpg:cNvGrpSpPr>
                        <wpg:grpSpPr bwMode="auto">
                          <a:xfrm>
                            <a:off x="8545" y="8347"/>
                            <a:ext cx="120" cy="415"/>
                            <a:chOff x="8545" y="8347"/>
                            <a:chExt cx="120" cy="415"/>
                          </a:xfrm>
                        </wpg:grpSpPr>
                        <wps:wsp>
                          <wps:cNvPr id="157" name="Freeform 62"/>
                          <wps:cNvSpPr>
                            <a:spLocks/>
                          </wps:cNvSpPr>
                          <wps:spPr bwMode="auto">
                            <a:xfrm>
                              <a:off x="8545" y="8347"/>
                              <a:ext cx="120" cy="415"/>
                            </a:xfrm>
                            <a:custGeom>
                              <a:avLst/>
                              <a:gdLst>
                                <a:gd name="T0" fmla="*/ 50 w 120"/>
                                <a:gd name="T1" fmla="*/ 295 h 415"/>
                                <a:gd name="T2" fmla="*/ 0 w 120"/>
                                <a:gd name="T3" fmla="*/ 297 h 415"/>
                                <a:gd name="T4" fmla="*/ 64 w 120"/>
                                <a:gd name="T5" fmla="*/ 415 h 415"/>
                                <a:gd name="T6" fmla="*/ 105 w 120"/>
                                <a:gd name="T7" fmla="*/ 325 h 415"/>
                                <a:gd name="T8" fmla="*/ 55 w 120"/>
                                <a:gd name="T9" fmla="*/ 325 h 415"/>
                                <a:gd name="T10" fmla="*/ 51 w 120"/>
                                <a:gd name="T11" fmla="*/ 321 h 415"/>
                                <a:gd name="T12" fmla="*/ 50 w 120"/>
                                <a:gd name="T13" fmla="*/ 295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415">
                                  <a:moveTo>
                                    <a:pt x="50" y="295"/>
                                  </a:moveTo>
                                  <a:lnTo>
                                    <a:pt x="0" y="297"/>
                                  </a:lnTo>
                                  <a:lnTo>
                                    <a:pt x="64" y="415"/>
                                  </a:lnTo>
                                  <a:lnTo>
                                    <a:pt x="105" y="325"/>
                                  </a:lnTo>
                                  <a:lnTo>
                                    <a:pt x="55" y="325"/>
                                  </a:lnTo>
                                  <a:lnTo>
                                    <a:pt x="51" y="321"/>
                                  </a:lnTo>
                                  <a:lnTo>
                                    <a:pt x="5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63"/>
                          <wps:cNvSpPr>
                            <a:spLocks/>
                          </wps:cNvSpPr>
                          <wps:spPr bwMode="auto">
                            <a:xfrm>
                              <a:off x="8545" y="8347"/>
                              <a:ext cx="120" cy="415"/>
                            </a:xfrm>
                            <a:custGeom>
                              <a:avLst/>
                              <a:gdLst>
                                <a:gd name="T0" fmla="*/ 69 w 120"/>
                                <a:gd name="T1" fmla="*/ 294 h 415"/>
                                <a:gd name="T2" fmla="*/ 50 w 120"/>
                                <a:gd name="T3" fmla="*/ 295 h 415"/>
                                <a:gd name="T4" fmla="*/ 51 w 120"/>
                                <a:gd name="T5" fmla="*/ 321 h 415"/>
                                <a:gd name="T6" fmla="*/ 55 w 120"/>
                                <a:gd name="T7" fmla="*/ 325 h 415"/>
                                <a:gd name="T8" fmla="*/ 66 w 120"/>
                                <a:gd name="T9" fmla="*/ 325 h 415"/>
                                <a:gd name="T10" fmla="*/ 70 w 120"/>
                                <a:gd name="T11" fmla="*/ 320 h 415"/>
                                <a:gd name="T12" fmla="*/ 69 w 120"/>
                                <a:gd name="T13" fmla="*/ 294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415">
                                  <a:moveTo>
                                    <a:pt x="69" y="294"/>
                                  </a:moveTo>
                                  <a:lnTo>
                                    <a:pt x="50" y="295"/>
                                  </a:lnTo>
                                  <a:lnTo>
                                    <a:pt x="51" y="321"/>
                                  </a:lnTo>
                                  <a:lnTo>
                                    <a:pt x="55" y="325"/>
                                  </a:lnTo>
                                  <a:lnTo>
                                    <a:pt x="66" y="325"/>
                                  </a:lnTo>
                                  <a:lnTo>
                                    <a:pt x="70" y="320"/>
                                  </a:lnTo>
                                  <a:lnTo>
                                    <a:pt x="69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64"/>
                          <wps:cNvSpPr>
                            <a:spLocks/>
                          </wps:cNvSpPr>
                          <wps:spPr bwMode="auto">
                            <a:xfrm>
                              <a:off x="8545" y="8347"/>
                              <a:ext cx="120" cy="415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292 h 415"/>
                                <a:gd name="T2" fmla="*/ 69 w 120"/>
                                <a:gd name="T3" fmla="*/ 294 h 415"/>
                                <a:gd name="T4" fmla="*/ 70 w 120"/>
                                <a:gd name="T5" fmla="*/ 320 h 415"/>
                                <a:gd name="T6" fmla="*/ 66 w 120"/>
                                <a:gd name="T7" fmla="*/ 325 h 415"/>
                                <a:gd name="T8" fmla="*/ 55 w 120"/>
                                <a:gd name="T9" fmla="*/ 325 h 415"/>
                                <a:gd name="T10" fmla="*/ 105 w 120"/>
                                <a:gd name="T11" fmla="*/ 325 h 415"/>
                                <a:gd name="T12" fmla="*/ 120 w 120"/>
                                <a:gd name="T13" fmla="*/ 292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415">
                                  <a:moveTo>
                                    <a:pt x="120" y="292"/>
                                  </a:moveTo>
                                  <a:lnTo>
                                    <a:pt x="69" y="294"/>
                                  </a:lnTo>
                                  <a:lnTo>
                                    <a:pt x="70" y="320"/>
                                  </a:lnTo>
                                  <a:lnTo>
                                    <a:pt x="66" y="325"/>
                                  </a:lnTo>
                                  <a:lnTo>
                                    <a:pt x="55" y="325"/>
                                  </a:lnTo>
                                  <a:lnTo>
                                    <a:pt x="105" y="325"/>
                                  </a:lnTo>
                                  <a:lnTo>
                                    <a:pt x="12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65"/>
                          <wps:cNvSpPr>
                            <a:spLocks/>
                          </wps:cNvSpPr>
                          <wps:spPr bwMode="auto">
                            <a:xfrm>
                              <a:off x="8545" y="8347"/>
                              <a:ext cx="120" cy="415"/>
                            </a:xfrm>
                            <a:custGeom>
                              <a:avLst/>
                              <a:gdLst>
                                <a:gd name="T0" fmla="*/ 54 w 120"/>
                                <a:gd name="T1" fmla="*/ 0 h 415"/>
                                <a:gd name="T2" fmla="*/ 43 w 120"/>
                                <a:gd name="T3" fmla="*/ 0 h 415"/>
                                <a:gd name="T4" fmla="*/ 39 w 120"/>
                                <a:gd name="T5" fmla="*/ 5 h 415"/>
                                <a:gd name="T6" fmla="*/ 50 w 120"/>
                                <a:gd name="T7" fmla="*/ 295 h 415"/>
                                <a:gd name="T8" fmla="*/ 69 w 120"/>
                                <a:gd name="T9" fmla="*/ 294 h 415"/>
                                <a:gd name="T10" fmla="*/ 59 w 120"/>
                                <a:gd name="T11" fmla="*/ 4 h 415"/>
                                <a:gd name="T12" fmla="*/ 54 w 120"/>
                                <a:gd name="T13" fmla="*/ 0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415">
                                  <a:moveTo>
                                    <a:pt x="54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0" y="295"/>
                                  </a:lnTo>
                                  <a:lnTo>
                                    <a:pt x="69" y="29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52" style="position:absolute;margin-left:400.5pt;margin-top:328.6pt;width:170.25pt;height:111pt;z-index:-251659776;mso-position-horizontal-relative:page;mso-position-vertical-relative:page" coordorigin="8010,6572" coordsize="3405,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" o:allowincell="f">
                <v:rect id="Rectangle 60" o:spid="_x0000_s1053" style="position:absolute;left:8010;top:6573;width:3400;height: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447E00" w:rsidRDefault="00B5296E">
                        <w:pPr>
                          <w:widowControl/>
                          <w:autoSpaceDE/>
                          <w:autoSpaceDN/>
                          <w:adjustRightInd/>
                          <w:spacing w:line="1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59000" cy="1117600"/>
                              <wp:effectExtent l="0" t="0" r="0" b="0"/>
                              <wp:docPr id="93" name="Afbeelding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9000" cy="1117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47E00" w:rsidRDefault="00447E00"/>
                    </w:txbxContent>
                  </v:textbox>
                </v:rect>
                <v:group id="Group 61" o:spid="_x0000_s1054" style="position:absolute;left:8545;top:8347;width:120;height:415" coordorigin="8545,8347" coordsize="120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62" o:spid="_x0000_s1055" style="position:absolute;left:8545;top:8347;width:120;height:415;visibility:visible;mso-wrap-style:square;v-text-anchor:top" coordsize="120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" path="m50,295l,297,64,415r41,-90l55,325r-4,-4l50,295xe" fillcolor="black" stroked="f">
                    <v:path arrowok="t" o:connecttype="custom" o:connectlocs="50,295;0,297;64,415;105,325;55,325;51,321;50,295" o:connectangles="0,0,0,0,0,0,0"/>
                  </v:shape>
                  <v:shape id="Freeform 63" o:spid="_x0000_s1056" style="position:absolute;left:8545;top:8347;width:120;height:415;visibility:visible;mso-wrap-style:square;v-text-anchor:top" coordsize="120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" path="m69,294r-19,1l51,321r4,4l66,325r4,-5l69,294xe" fillcolor="black" stroked="f">
                    <v:path arrowok="t" o:connecttype="custom" o:connectlocs="69,294;50,295;51,321;55,325;66,325;70,320;69,294" o:connectangles="0,0,0,0,0,0,0"/>
                  </v:shape>
                  <v:shape id="Freeform 64" o:spid="_x0000_s1057" style="position:absolute;left:8545;top:8347;width:120;height:415;visibility:visible;mso-wrap-style:square;v-text-anchor:top" coordsize="120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" path="m120,292r-51,2l70,320r-4,5l55,325r50,l120,292xe" fillcolor="black" stroked="f">
                    <v:path arrowok="t" o:connecttype="custom" o:connectlocs="120,292;69,294;70,320;66,325;55,325;105,325;120,292" o:connectangles="0,0,0,0,0,0,0"/>
                  </v:shape>
                  <v:shape id="Freeform 65" o:spid="_x0000_s1058" style="position:absolute;left:8545;top:8347;width:120;height:415;visibility:visible;mso-wrap-style:square;v-text-anchor:top" coordsize="120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" path="m54,l43,,39,5,50,295r19,-1l59,4,54,xe" fillcolor="black" stroked="f">
                    <v:path arrowok="t" o:connecttype="custom" o:connectlocs="54,0;43,0;39,5;50,295;69,294;59,4;54,0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/>
        <w:ind w:left="0" w:right="1201"/>
        <w:jc w:val="right"/>
      </w:pPr>
      <w:r>
        <w:t>Spre</w:t>
      </w:r>
      <w:r>
        <w:rPr>
          <w:spacing w:val="-1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1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3" w:line="260" w:lineRule="exact"/>
        <w:rPr>
          <w:sz w:val="26"/>
          <w:szCs w:val="26"/>
        </w:rPr>
      </w:pPr>
    </w:p>
    <w:p w:rsidR="00447E00" w:rsidRDefault="00447E00">
      <w:pPr>
        <w:pStyle w:val="Kop3"/>
        <w:numPr>
          <w:ilvl w:val="1"/>
          <w:numId w:val="31"/>
        </w:numPr>
        <w:tabs>
          <w:tab w:val="left" w:pos="596"/>
          <w:tab w:val="left" w:pos="965"/>
        </w:tabs>
        <w:kinsoku w:val="0"/>
        <w:overflowPunct w:val="0"/>
        <w:ind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G</w:t>
      </w:r>
      <w:r>
        <w:rPr>
          <w:color w:val="000000"/>
          <w:spacing w:val="1"/>
        </w:rPr>
        <w:t>e</w:t>
      </w:r>
      <w:r>
        <w:rPr>
          <w:color w:val="000000"/>
        </w:rPr>
        <w:t>bi</w:t>
      </w:r>
      <w:r>
        <w:rPr>
          <w:color w:val="000000"/>
          <w:spacing w:val="1"/>
        </w:rPr>
        <w:t>t</w:t>
      </w:r>
      <w:r>
        <w:rPr>
          <w:color w:val="000000"/>
        </w:rPr>
        <w:t>s</w:t>
      </w:r>
      <w:r>
        <w:rPr>
          <w:color w:val="000000"/>
          <w:spacing w:val="1"/>
        </w:rPr>
        <w:t>r</w:t>
      </w:r>
      <w:r>
        <w:rPr>
          <w:color w:val="000000"/>
        </w:rPr>
        <w:t>uimte</w:t>
      </w:r>
    </w:p>
    <w:p w:rsidR="00447E00" w:rsidRDefault="00447E00">
      <w:pPr>
        <w:kinsoku w:val="0"/>
        <w:overflowPunct w:val="0"/>
        <w:spacing w:before="1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12"/>
      </w:pPr>
      <w:r>
        <w:t>Bes</w:t>
      </w:r>
      <w:r>
        <w:rPr>
          <w:spacing w:val="-1"/>
        </w:rPr>
        <w:t>c</w:t>
      </w:r>
      <w:r>
        <w:rPr>
          <w:spacing w:val="-2"/>
        </w:rPr>
        <w:t>h</w:t>
      </w:r>
      <w:r>
        <w:t>rij</w:t>
      </w:r>
      <w:r>
        <w:rPr>
          <w:spacing w:val="1"/>
        </w:rPr>
        <w:t>v</w:t>
      </w:r>
      <w:r>
        <w:t>in</w:t>
      </w:r>
      <w:r>
        <w:rPr>
          <w:spacing w:val="-1"/>
        </w:rPr>
        <w:t>g</w:t>
      </w:r>
      <w:r>
        <w:t>;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itsrui</w:t>
      </w:r>
      <w:r>
        <w:rPr>
          <w:spacing w:val="-1"/>
        </w:rPr>
        <w:t>m</w:t>
      </w:r>
      <w:r>
        <w:t>te</w:t>
      </w:r>
      <w:r>
        <w:rPr>
          <w:spacing w:val="-2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ch</w:t>
      </w:r>
      <w:r>
        <w:t>t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2"/>
        </w:rPr>
        <w:t xml:space="preserve"> </w:t>
      </w:r>
      <w:r>
        <w:t>op</w:t>
      </w:r>
      <w:r>
        <w:rPr>
          <w:spacing w:val="-2"/>
        </w:rPr>
        <w:t>n</w:t>
      </w:r>
      <w:r>
        <w:t>a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m</w:t>
      </w:r>
      <w:r>
        <w:t xml:space="preserve">et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d</w:t>
      </w:r>
      <w:r>
        <w:rPr>
          <w:spacing w:val="1"/>
        </w:rPr>
        <w:t>e</w:t>
      </w:r>
      <w:r>
        <w:rPr>
          <w:spacing w:val="-2"/>
        </w:rPr>
        <w:t>u</w:t>
      </w:r>
      <w:r>
        <w:t>r</w:t>
      </w:r>
      <w:r>
        <w:rPr>
          <w:spacing w:val="2"/>
        </w:rPr>
        <w:t xml:space="preserve"> </w:t>
      </w:r>
      <w:r>
        <w:t>gre</w:t>
      </w:r>
      <w:r>
        <w:rPr>
          <w:spacing w:val="-2"/>
        </w:rPr>
        <w:t>n</w:t>
      </w:r>
      <w:r>
        <w:t>z</w:t>
      </w:r>
      <w:r>
        <w:rPr>
          <w:spacing w:val="-1"/>
        </w:rPr>
        <w:t>e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a</w:t>
      </w:r>
      <w:r>
        <w:t xml:space="preserve">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er. 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t>rdt</w:t>
      </w:r>
      <w:r>
        <w:rPr>
          <w:spacing w:val="-2"/>
        </w:rPr>
        <w:t xml:space="preserve"> </w:t>
      </w:r>
      <w:r>
        <w:t>voor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itssa</w:t>
      </w:r>
      <w:r>
        <w:rPr>
          <w:spacing w:val="-2"/>
        </w:rPr>
        <w:t>n</w:t>
      </w:r>
      <w:r>
        <w:t>eri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rui</w:t>
      </w:r>
      <w:r>
        <w:rPr>
          <w:spacing w:val="-1"/>
        </w:rPr>
        <w:t>k</w:t>
      </w:r>
      <w:r>
        <w:t>t. Ev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>u</w:t>
      </w:r>
      <w:r>
        <w:t>e</w:t>
      </w:r>
      <w:r>
        <w:rPr>
          <w:spacing w:val="-2"/>
        </w:rPr>
        <w:t>e</w:t>
      </w:r>
      <w:r>
        <w:t>l k</w:t>
      </w:r>
      <w:r>
        <w:rPr>
          <w:spacing w:val="-2"/>
        </w:rPr>
        <w:t>unn</w:t>
      </w:r>
      <w:r>
        <w:t xml:space="preserve">en </w:t>
      </w:r>
      <w:r>
        <w:rPr>
          <w:spacing w:val="-2"/>
        </w:rPr>
        <w:t>h</w:t>
      </w:r>
      <w:r>
        <w:t>ier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b</w:t>
      </w:r>
      <w:r>
        <w:t>ehan</w:t>
      </w:r>
      <w:r>
        <w:rPr>
          <w:spacing w:val="-2"/>
        </w:rPr>
        <w:t>d</w:t>
      </w:r>
      <w:r>
        <w:t>eli</w:t>
      </w:r>
      <w:r>
        <w:rPr>
          <w:spacing w:val="-1"/>
        </w:rPr>
        <w:t>n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d</w:t>
      </w:r>
      <w:r>
        <w:t>aan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waa</w:t>
      </w:r>
      <w:r>
        <w:rPr>
          <w:spacing w:val="1"/>
        </w:rPr>
        <w:t>r</w:t>
      </w:r>
      <w:r>
        <w:rPr>
          <w:spacing w:val="-2"/>
        </w:rPr>
        <w:t>b</w:t>
      </w:r>
      <w:r>
        <w:t>ij v</w:t>
      </w:r>
      <w:r>
        <w:rPr>
          <w:spacing w:val="-1"/>
        </w:rPr>
        <w:t>e</w:t>
      </w:r>
      <w:r>
        <w:t>el</w:t>
      </w:r>
      <w:r>
        <w:rPr>
          <w:spacing w:val="-1"/>
        </w:rPr>
        <w:t xml:space="preserve"> </w:t>
      </w:r>
      <w:r>
        <w:t>v</w:t>
      </w:r>
      <w:r>
        <w:rPr>
          <w:spacing w:val="-4"/>
        </w:rPr>
        <w:t>u</w:t>
      </w:r>
      <w:r>
        <w:t>il aa</w:t>
      </w:r>
      <w:r>
        <w:rPr>
          <w:spacing w:val="-3"/>
        </w:rPr>
        <w:t>n</w:t>
      </w:r>
      <w:r>
        <w:t>wezig</w:t>
      </w:r>
      <w:r>
        <w:rPr>
          <w:spacing w:val="-1"/>
        </w:rPr>
        <w:t xml:space="preserve"> </w:t>
      </w:r>
      <w:r>
        <w:t xml:space="preserve">is, </w:t>
      </w:r>
      <w:r>
        <w:rPr>
          <w:spacing w:val="-2"/>
        </w:rPr>
        <w:t>b</w:t>
      </w:r>
      <w:r>
        <w:t>ijv</w:t>
      </w:r>
      <w:r>
        <w:rPr>
          <w:spacing w:val="1"/>
        </w:rPr>
        <w:t>o</w:t>
      </w:r>
      <w:r>
        <w:rPr>
          <w:spacing w:val="-2"/>
        </w:rPr>
        <w:t>o</w:t>
      </w:r>
      <w:r>
        <w:t>rb</w:t>
      </w:r>
      <w:r>
        <w:rPr>
          <w:spacing w:val="-2"/>
        </w:rPr>
        <w:t>e</w:t>
      </w:r>
      <w:r>
        <w:t>eld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3"/>
        </w:rPr>
        <w:t xml:space="preserve"> </w:t>
      </w:r>
      <w:r>
        <w:t>sc</w:t>
      </w:r>
      <w:r>
        <w:rPr>
          <w:spacing w:val="-2"/>
        </w:rPr>
        <w:t>h</w:t>
      </w:r>
      <w:r>
        <w:rPr>
          <w:spacing w:val="1"/>
        </w:rPr>
        <w:t>e</w:t>
      </w:r>
      <w:r>
        <w:t>ren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vervilte</w:t>
      </w:r>
      <w:r>
        <w:rPr>
          <w:spacing w:val="-2"/>
        </w:rPr>
        <w:t xml:space="preserve"> </w:t>
      </w:r>
      <w:r>
        <w:t>ka</w:t>
      </w:r>
      <w:r>
        <w:rPr>
          <w:spacing w:val="-2"/>
        </w:rPr>
        <w:t>t</w:t>
      </w:r>
      <w:r>
        <w:t>t</w:t>
      </w:r>
      <w:r>
        <w:rPr>
          <w:spacing w:val="-2"/>
        </w:rPr>
        <w:t>en</w:t>
      </w:r>
      <w:r>
        <w:t>,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rPr>
          <w:spacing w:val="-2"/>
        </w:rPr>
        <w:t>nm</w:t>
      </w:r>
      <w:r>
        <w:t>ak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van</w:t>
      </w:r>
      <w:r>
        <w:rPr>
          <w:spacing w:val="2"/>
        </w:rPr>
        <w:t xml:space="preserve"> </w:t>
      </w:r>
      <w:r>
        <w:t>‘vie</w:t>
      </w:r>
      <w:r>
        <w:rPr>
          <w:spacing w:val="-2"/>
        </w:rPr>
        <w:t>z</w:t>
      </w:r>
      <w:r>
        <w:t>e’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2"/>
        </w:rPr>
        <w:t>nd</w:t>
      </w:r>
      <w:r>
        <w:t>e</w:t>
      </w:r>
      <w:r>
        <w:rPr>
          <w:spacing w:val="2"/>
        </w:rPr>
        <w:t>n</w:t>
      </w:r>
      <w:r>
        <w:t>, verwijd</w:t>
      </w:r>
      <w:r>
        <w:rPr>
          <w:spacing w:val="-2"/>
        </w:rPr>
        <w:t>e</w:t>
      </w:r>
      <w:r>
        <w:t>ren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p</w:t>
      </w:r>
      <w:r>
        <w:t>ar</w:t>
      </w:r>
      <w:r>
        <w:rPr>
          <w:spacing w:val="-3"/>
        </w:rPr>
        <w:t>a</w:t>
      </w:r>
      <w:r>
        <w:t>siet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615"/>
      </w:pP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e</w:t>
      </w:r>
      <w:r>
        <w:t>ze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>staat een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>h</w:t>
      </w:r>
      <w:r>
        <w:rPr>
          <w:spacing w:val="1"/>
        </w:rPr>
        <w:t>a</w:t>
      </w:r>
      <w:r>
        <w:rPr>
          <w:spacing w:val="-2"/>
        </w:rPr>
        <w:t>nd</w:t>
      </w:r>
      <w:r>
        <w:t>el</w:t>
      </w:r>
      <w:r>
        <w:rPr>
          <w:spacing w:val="1"/>
        </w:rPr>
        <w:t>t</w:t>
      </w:r>
      <w:r>
        <w:t xml:space="preserve">afel </w:t>
      </w:r>
      <w:r>
        <w:rPr>
          <w:spacing w:val="-2"/>
        </w:rPr>
        <w:t>e</w:t>
      </w:r>
      <w:r>
        <w:t>n er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t>wa</w:t>
      </w:r>
      <w:r>
        <w:rPr>
          <w:spacing w:val="1"/>
        </w:rPr>
        <w:t>s</w:t>
      </w:r>
      <w:r>
        <w:rPr>
          <w:spacing w:val="-2"/>
        </w:rPr>
        <w:t>b</w:t>
      </w:r>
      <w:r>
        <w:t>ak</w:t>
      </w:r>
      <w:r>
        <w:rPr>
          <w:spacing w:val="-2"/>
        </w:rPr>
        <w:t xml:space="preserve"> </w:t>
      </w:r>
      <w:r>
        <w:t>aanwezig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>o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 water.</w:t>
      </w:r>
    </w:p>
    <w:p w:rsidR="00447E00" w:rsidRDefault="00447E00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7E00" w:rsidRDefault="00B5296E">
      <w:pPr>
        <w:pStyle w:val="Plattetekst"/>
        <w:kinsoku w:val="0"/>
        <w:overflowPunct w:val="0"/>
        <w:spacing w:line="278" w:lineRule="auto"/>
        <w:ind w:right="37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4591050</wp:posOffset>
                </wp:positionH>
                <wp:positionV relativeFrom="paragraph">
                  <wp:posOffset>-44450</wp:posOffset>
                </wp:positionV>
                <wp:extent cx="1892300" cy="1270000"/>
                <wp:effectExtent l="0" t="0" r="0" b="0"/>
                <wp:wrapNone/>
                <wp:docPr id="15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5950" cy="1263650"/>
                                  <wp:effectExtent l="0" t="0" r="0" b="0"/>
                                  <wp:docPr id="92" name="Afbeelding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126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59" style="position:absolute;left:0;text-align:left;margin-left:361.5pt;margin-top:-3.5pt;width:149pt;height:100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20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5950" cy="1263650"/>
                            <wp:effectExtent l="0" t="0" r="0" b="0"/>
                            <wp:docPr id="92" name="Afbeelding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126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rPr>
          <w:spacing w:val="-2"/>
        </w:rPr>
        <w:t>In</w:t>
      </w:r>
      <w:r w:rsidR="00447E00">
        <w:t>ve</w:t>
      </w:r>
      <w:r w:rsidR="00447E00">
        <w:rPr>
          <w:spacing w:val="-2"/>
        </w:rPr>
        <w:t>n</w:t>
      </w:r>
      <w:r w:rsidR="00447E00">
        <w:t>taris;</w:t>
      </w:r>
      <w:r w:rsidR="00447E00">
        <w:rPr>
          <w:spacing w:val="-1"/>
        </w:rPr>
        <w:t xml:space="preserve"> </w:t>
      </w:r>
      <w:r w:rsidR="00447E00">
        <w:t>Be</w:t>
      </w:r>
      <w:r w:rsidR="00447E00">
        <w:rPr>
          <w:spacing w:val="-2"/>
        </w:rPr>
        <w:t>h</w:t>
      </w:r>
      <w:r w:rsidR="00447E00">
        <w:t>a</w:t>
      </w:r>
      <w:r w:rsidR="00447E00">
        <w:rPr>
          <w:spacing w:val="-2"/>
        </w:rPr>
        <w:t>nd</w:t>
      </w:r>
      <w:r w:rsidR="00447E00">
        <w:t>el</w:t>
      </w:r>
      <w:r w:rsidR="00447E00">
        <w:rPr>
          <w:spacing w:val="1"/>
        </w:rPr>
        <w:t>t</w:t>
      </w:r>
      <w:r w:rsidR="00447E00">
        <w:t>afe</w:t>
      </w:r>
      <w:r w:rsidR="00447E00">
        <w:rPr>
          <w:spacing w:val="1"/>
        </w:rPr>
        <w:t>l</w:t>
      </w:r>
      <w:r w:rsidR="00447E00">
        <w:t>,</w:t>
      </w:r>
      <w:r w:rsidR="00447E00">
        <w:rPr>
          <w:spacing w:val="-2"/>
        </w:rPr>
        <w:t xml:space="preserve"> u</w:t>
      </w:r>
      <w:r w:rsidR="00447E00">
        <w:t>ltras</w:t>
      </w:r>
      <w:r w:rsidR="00447E00">
        <w:rPr>
          <w:spacing w:val="-1"/>
        </w:rPr>
        <w:t>o</w:t>
      </w:r>
      <w:r w:rsidR="00447E00">
        <w:t>on</w:t>
      </w:r>
      <w:r w:rsidR="00447E00">
        <w:rPr>
          <w:spacing w:val="-2"/>
        </w:rPr>
        <w:t xml:space="preserve"> </w:t>
      </w:r>
      <w:r w:rsidR="00447E00">
        <w:t>a</w:t>
      </w:r>
      <w:r w:rsidR="00447E00">
        <w:rPr>
          <w:spacing w:val="-2"/>
        </w:rPr>
        <w:t>pp</w:t>
      </w:r>
      <w:r w:rsidR="00447E00">
        <w:t>araat, kr</w:t>
      </w:r>
      <w:r w:rsidR="00447E00">
        <w:rPr>
          <w:spacing w:val="-1"/>
        </w:rPr>
        <w:t>u</w:t>
      </w:r>
      <w:r w:rsidR="00447E00">
        <w:t>k,</w:t>
      </w:r>
      <w:r w:rsidR="00447E00">
        <w:rPr>
          <w:spacing w:val="-2"/>
        </w:rPr>
        <w:t xml:space="preserve"> </w:t>
      </w:r>
      <w:r w:rsidR="00447E00">
        <w:t>opera</w:t>
      </w:r>
      <w:r w:rsidR="00447E00">
        <w:rPr>
          <w:spacing w:val="-2"/>
        </w:rPr>
        <w:t>t</w:t>
      </w:r>
      <w:r w:rsidR="00447E00">
        <w:t>iela</w:t>
      </w:r>
      <w:r w:rsidR="00447E00">
        <w:rPr>
          <w:spacing w:val="-1"/>
        </w:rPr>
        <w:t>m</w:t>
      </w:r>
      <w:r w:rsidR="00447E00">
        <w:rPr>
          <w:spacing w:val="-2"/>
        </w:rPr>
        <w:t>p</w:t>
      </w:r>
      <w:r w:rsidR="00447E00">
        <w:t>,</w:t>
      </w:r>
      <w:r w:rsidR="00447E00">
        <w:rPr>
          <w:spacing w:val="-2"/>
        </w:rPr>
        <w:t xml:space="preserve"> </w:t>
      </w:r>
      <w:r w:rsidR="00447E00">
        <w:rPr>
          <w:spacing w:val="1"/>
        </w:rPr>
        <w:t>e</w:t>
      </w:r>
      <w:r w:rsidR="00447E00">
        <w:rPr>
          <w:spacing w:val="-2"/>
        </w:rPr>
        <w:t>mm</w:t>
      </w:r>
      <w:r w:rsidR="00447E00">
        <w:t>er</w:t>
      </w:r>
      <w:r w:rsidR="00447E00">
        <w:rPr>
          <w:spacing w:val="-1"/>
        </w:rPr>
        <w:t xml:space="preserve"> </w:t>
      </w:r>
      <w:r w:rsidR="00447E00">
        <w:rPr>
          <w:spacing w:val="-2"/>
        </w:rPr>
        <w:t>(</w:t>
      </w:r>
      <w:r w:rsidR="00447E00">
        <w:t>RVS</w:t>
      </w:r>
      <w:r w:rsidR="00447E00">
        <w:rPr>
          <w:spacing w:val="-2"/>
        </w:rPr>
        <w:t>)</w:t>
      </w:r>
      <w:r w:rsidR="00447E00">
        <w:t>.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</w:pPr>
      <w:r>
        <w:t>Totaal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>534,99</w:t>
      </w:r>
    </w:p>
    <w:p w:rsidR="00447E00" w:rsidRDefault="00447E00">
      <w:pPr>
        <w:pStyle w:val="Plattetekst"/>
        <w:kinsoku w:val="0"/>
        <w:overflowPunct w:val="0"/>
        <w:sectPr w:rsidR="00447E00">
          <w:type w:val="continuous"/>
          <w:pgSz w:w="11907" w:h="16840"/>
          <w:pgMar w:top="1200" w:right="980" w:bottom="280" w:left="1300" w:header="708" w:footer="708" w:gutter="0"/>
          <w:cols w:space="708" w:equalWidth="0">
            <w:col w:w="9627"/>
          </w:cols>
          <w:noEndnote/>
        </w:sectPr>
      </w:pPr>
    </w:p>
    <w:p w:rsidR="00447E00" w:rsidRDefault="00447E00">
      <w:pPr>
        <w:kinsoku w:val="0"/>
        <w:overflowPunct w:val="0"/>
        <w:spacing w:before="10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3"/>
        <w:numPr>
          <w:ilvl w:val="1"/>
          <w:numId w:val="31"/>
        </w:numPr>
        <w:tabs>
          <w:tab w:val="left" w:pos="596"/>
          <w:tab w:val="left" w:pos="965"/>
        </w:tabs>
        <w:kinsoku w:val="0"/>
        <w:overflowPunct w:val="0"/>
        <w:ind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  <w:spacing w:val="2"/>
        </w:rPr>
        <w:t>O</w:t>
      </w:r>
      <w:r>
        <w:rPr>
          <w:color w:val="000000"/>
        </w:rPr>
        <w:t>perat</w:t>
      </w:r>
      <w:r>
        <w:rPr>
          <w:color w:val="000000"/>
          <w:spacing w:val="1"/>
        </w:rPr>
        <w:t>i</w:t>
      </w:r>
      <w:r>
        <w:rPr>
          <w:color w:val="000000"/>
        </w:rPr>
        <w:t>e</w:t>
      </w:r>
      <w:r>
        <w:rPr>
          <w:color w:val="000000"/>
          <w:spacing w:val="-2"/>
        </w:rPr>
        <w:t>k</w:t>
      </w:r>
      <w:r>
        <w:rPr>
          <w:color w:val="000000"/>
          <w:spacing w:val="1"/>
        </w:rPr>
        <w:t>a</w:t>
      </w:r>
      <w:r>
        <w:rPr>
          <w:color w:val="000000"/>
        </w:rPr>
        <w:t>mer</w:t>
      </w:r>
      <w:r>
        <w:rPr>
          <w:color w:val="000000"/>
          <w:spacing w:val="-25"/>
        </w:rPr>
        <w:t xml:space="preserve"> </w:t>
      </w:r>
      <w:r>
        <w:rPr>
          <w:color w:val="000000"/>
        </w:rPr>
        <w:t>(O</w:t>
      </w:r>
      <w:r>
        <w:rPr>
          <w:color w:val="000000"/>
          <w:spacing w:val="-2"/>
        </w:rPr>
        <w:t>K</w:t>
      </w:r>
      <w:r>
        <w:rPr>
          <w:color w:val="000000"/>
        </w:rPr>
        <w:t>)</w:t>
      </w:r>
    </w:p>
    <w:p w:rsidR="00447E00" w:rsidRDefault="00447E00">
      <w:pPr>
        <w:kinsoku w:val="0"/>
        <w:overflowPunct w:val="0"/>
        <w:spacing w:before="17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790"/>
      </w:pPr>
      <w:r>
        <w:t>Bes</w:t>
      </w:r>
      <w:r>
        <w:rPr>
          <w:spacing w:val="-1"/>
        </w:rPr>
        <w:t>c</w:t>
      </w:r>
      <w:r>
        <w:rPr>
          <w:spacing w:val="-2"/>
        </w:rPr>
        <w:t>h</w:t>
      </w:r>
      <w:r>
        <w:t>rij</w:t>
      </w:r>
      <w:r>
        <w:rPr>
          <w:spacing w:val="1"/>
        </w:rPr>
        <w:t>v</w:t>
      </w:r>
      <w:r>
        <w:t>in</w:t>
      </w:r>
      <w:r>
        <w:rPr>
          <w:spacing w:val="-1"/>
        </w:rPr>
        <w:t>g</w:t>
      </w:r>
      <w:r>
        <w:t>;</w:t>
      </w:r>
      <w:r>
        <w:rPr>
          <w:spacing w:val="-2"/>
        </w:rPr>
        <w:t xml:space="preserve"> </w:t>
      </w:r>
      <w:r>
        <w:t>Hier</w:t>
      </w:r>
      <w:r>
        <w:rPr>
          <w:spacing w:val="-3"/>
        </w:rPr>
        <w:t xml:space="preserve"> </w:t>
      </w:r>
      <w:r>
        <w:t>wor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opera</w:t>
      </w:r>
      <w:r>
        <w:rPr>
          <w:spacing w:val="-2"/>
        </w:rPr>
        <w:t>t</w:t>
      </w:r>
      <w:r>
        <w:t>ies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>itg</w:t>
      </w:r>
      <w:r>
        <w:rPr>
          <w:spacing w:val="-1"/>
        </w:rPr>
        <w:t>e</w:t>
      </w:r>
      <w:r>
        <w:t>voer</w:t>
      </w:r>
      <w:r>
        <w:rPr>
          <w:spacing w:val="-1"/>
        </w:rPr>
        <w:t>d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e</w:t>
      </w:r>
      <w:r>
        <w:t xml:space="preserve">ft </w:t>
      </w:r>
      <w:r>
        <w:rPr>
          <w:spacing w:val="-2"/>
        </w:rPr>
        <w:t>e</w:t>
      </w:r>
      <w:r>
        <w:t>en sc</w:t>
      </w:r>
      <w:r>
        <w:rPr>
          <w:spacing w:val="-2"/>
        </w:rPr>
        <w:t>hu</w:t>
      </w:r>
      <w:r>
        <w:t>if</w:t>
      </w:r>
      <w:r>
        <w:rPr>
          <w:spacing w:val="-2"/>
        </w:rPr>
        <w:t>d</w:t>
      </w:r>
      <w:r>
        <w:t>e</w:t>
      </w:r>
      <w:r>
        <w:rPr>
          <w:spacing w:val="-2"/>
        </w:rPr>
        <w:t>u</w:t>
      </w:r>
      <w:r>
        <w:t>r,</w:t>
      </w:r>
      <w:r>
        <w:rPr>
          <w:spacing w:val="-1"/>
        </w:rPr>
        <w:t xml:space="preserve"> </w:t>
      </w:r>
      <w:r>
        <w:t xml:space="preserve">zo </w:t>
      </w:r>
      <w:r>
        <w:rPr>
          <w:spacing w:val="-2"/>
        </w:rPr>
        <w:t>k</w:t>
      </w:r>
      <w:r>
        <w:t xml:space="preserve">an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 xml:space="preserve">arts </w:t>
      </w:r>
      <w:r>
        <w:rPr>
          <w:spacing w:val="-2"/>
        </w:rPr>
        <w:t>z</w:t>
      </w:r>
      <w:r>
        <w:t>on</w:t>
      </w:r>
      <w:r>
        <w:rPr>
          <w:spacing w:val="-2"/>
        </w:rPr>
        <w:t>d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d</w:t>
      </w:r>
      <w:r>
        <w:t>e</w:t>
      </w:r>
      <w:r>
        <w:rPr>
          <w:spacing w:val="-2"/>
        </w:rPr>
        <w:t>u</w:t>
      </w:r>
      <w:r>
        <w:t>r a</w:t>
      </w:r>
      <w:r>
        <w:rPr>
          <w:spacing w:val="-1"/>
        </w:rPr>
        <w:t>a</w:t>
      </w:r>
      <w:r>
        <w:t>n te</w:t>
      </w:r>
      <w:r>
        <w:rPr>
          <w:spacing w:val="-2"/>
        </w:rPr>
        <w:t xml:space="preserve"> </w:t>
      </w:r>
      <w:r>
        <w:t>rak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b</w:t>
      </w:r>
      <w:r>
        <w:t>in</w:t>
      </w:r>
      <w:r>
        <w:rPr>
          <w:spacing w:val="-2"/>
        </w:rPr>
        <w:t>n</w:t>
      </w:r>
      <w:r>
        <w:t>en</w:t>
      </w:r>
      <w:r>
        <w:rPr>
          <w:spacing w:val="-3"/>
        </w:rPr>
        <w:t xml:space="preserve"> </w:t>
      </w:r>
      <w:r>
        <w:t>ko</w:t>
      </w:r>
      <w:r>
        <w:rPr>
          <w:spacing w:val="-1"/>
        </w:rPr>
        <w:t>m</w:t>
      </w:r>
      <w:r>
        <w:t xml:space="preserve">en </w:t>
      </w:r>
      <w:r>
        <w:rPr>
          <w:spacing w:val="-1"/>
        </w:rPr>
        <w:t>e</w:t>
      </w:r>
      <w:r>
        <w:t>n k</w:t>
      </w:r>
      <w:r>
        <w:rPr>
          <w:spacing w:val="-2"/>
        </w:rPr>
        <w:t>unn</w:t>
      </w:r>
      <w:r>
        <w:t>en zware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ieren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m</w:t>
      </w:r>
      <w:r>
        <w:t>ak</w:t>
      </w:r>
      <w:r>
        <w:rPr>
          <w:spacing w:val="-1"/>
        </w:rPr>
        <w:t>k</w:t>
      </w:r>
      <w:r>
        <w:t>elijk</w:t>
      </w:r>
      <w:r>
        <w:rPr>
          <w:spacing w:val="-2"/>
        </w:rPr>
        <w:t xml:space="preserve"> b</w:t>
      </w:r>
      <w:r>
        <w:t>in</w:t>
      </w:r>
      <w:r>
        <w:rPr>
          <w:spacing w:val="-2"/>
        </w:rPr>
        <w:t>n</w:t>
      </w:r>
      <w:r>
        <w:t>en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ra</w:t>
      </w:r>
      <w:r>
        <w:rPr>
          <w:spacing w:val="-1"/>
        </w:rPr>
        <w:t>c</w:t>
      </w:r>
      <w:r>
        <w:rPr>
          <w:spacing w:val="-2"/>
        </w:rPr>
        <w:t>h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339" w:lineRule="exact"/>
      </w:pP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e</w:t>
      </w:r>
      <w:r>
        <w:t>ze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>staat een</w:t>
      </w:r>
      <w:r>
        <w:rPr>
          <w:spacing w:val="-3"/>
        </w:rPr>
        <w:t xml:space="preserve"> </w:t>
      </w:r>
      <w:r>
        <w:t>opera</w:t>
      </w:r>
      <w:r>
        <w:rPr>
          <w:spacing w:val="-2"/>
        </w:rPr>
        <w:t>t</w:t>
      </w:r>
      <w:r>
        <w:t>ie</w:t>
      </w:r>
      <w:r>
        <w:rPr>
          <w:spacing w:val="-1"/>
        </w:rPr>
        <w:t>t</w:t>
      </w:r>
      <w:r>
        <w:t xml:space="preserve">afel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d</w:t>
      </w:r>
      <w:r>
        <w:t>aarboven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op</w:t>
      </w:r>
      <w:r>
        <w:rPr>
          <w:spacing w:val="1"/>
        </w:rPr>
        <w:t>e</w:t>
      </w:r>
      <w:r>
        <w:t>ratiela</w:t>
      </w:r>
      <w:r>
        <w:rPr>
          <w:spacing w:val="-2"/>
        </w:rPr>
        <w:t>mp</w:t>
      </w:r>
      <w:r>
        <w:t>.</w:t>
      </w:r>
      <w:r>
        <w:rPr>
          <w:spacing w:val="-1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is</w:t>
      </w:r>
    </w:p>
    <w:p w:rsidR="00447E00" w:rsidRDefault="00B5296E">
      <w:pPr>
        <w:pStyle w:val="Plattetekst"/>
        <w:kinsoku w:val="0"/>
        <w:overflowPunct w:val="0"/>
        <w:spacing w:before="52" w:line="276" w:lineRule="auto"/>
        <w:ind w:right="9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5448300</wp:posOffset>
                </wp:positionH>
                <wp:positionV relativeFrom="paragraph">
                  <wp:posOffset>892175</wp:posOffset>
                </wp:positionV>
                <wp:extent cx="1587500" cy="1473200"/>
                <wp:effectExtent l="0" t="0" r="0" b="0"/>
                <wp:wrapNone/>
                <wp:docPr id="15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3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81150" cy="1479550"/>
                                  <wp:effectExtent l="0" t="0" r="0" b="0"/>
                                  <wp:docPr id="91" name="Afbeelding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147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60" style="position:absolute;left:0;text-align:left;margin-left:429pt;margin-top:70.25pt;width:125pt;height:11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23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81150" cy="1479550"/>
                            <wp:effectExtent l="0" t="0" r="0" b="0"/>
                            <wp:docPr id="91" name="Afbeelding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147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t>e</w:t>
      </w:r>
      <w:r w:rsidR="00447E00">
        <w:rPr>
          <w:spacing w:val="-2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instr</w:t>
      </w:r>
      <w:r w:rsidR="00447E00">
        <w:rPr>
          <w:spacing w:val="-2"/>
        </w:rPr>
        <w:t>um</w:t>
      </w:r>
      <w:r w:rsidR="00447E00">
        <w:t>e</w:t>
      </w:r>
      <w:r w:rsidR="00447E00">
        <w:rPr>
          <w:spacing w:val="-2"/>
        </w:rPr>
        <w:t>n</w:t>
      </w:r>
      <w:r w:rsidR="00447E00">
        <w:t>t</w:t>
      </w:r>
      <w:r w:rsidR="00447E00">
        <w:rPr>
          <w:spacing w:val="1"/>
        </w:rPr>
        <w:t>e</w:t>
      </w:r>
      <w:r w:rsidR="00447E00">
        <w:rPr>
          <w:spacing w:val="-2"/>
        </w:rPr>
        <w:t>n</w:t>
      </w:r>
      <w:r w:rsidR="00447E00">
        <w:t>tafel</w:t>
      </w:r>
      <w:r w:rsidR="00447E00">
        <w:rPr>
          <w:spacing w:val="-1"/>
        </w:rPr>
        <w:t xml:space="preserve"> </w:t>
      </w:r>
      <w:r w:rsidR="00447E00">
        <w:t>en</w:t>
      </w:r>
      <w:r w:rsidR="00447E00">
        <w:rPr>
          <w:spacing w:val="-3"/>
        </w:rPr>
        <w:t xml:space="preserve"> </w:t>
      </w:r>
      <w:r w:rsidR="00447E00">
        <w:t>alle</w:t>
      </w:r>
      <w:r w:rsidR="00447E00">
        <w:rPr>
          <w:spacing w:val="-1"/>
        </w:rPr>
        <w:t xml:space="preserve"> </w:t>
      </w:r>
      <w:r w:rsidR="00447E00">
        <w:rPr>
          <w:spacing w:val="-2"/>
        </w:rPr>
        <w:t>b</w:t>
      </w:r>
      <w:r w:rsidR="00447E00">
        <w:t>e</w:t>
      </w:r>
      <w:r w:rsidR="00447E00">
        <w:rPr>
          <w:spacing w:val="-2"/>
        </w:rPr>
        <w:t>n</w:t>
      </w:r>
      <w:r w:rsidR="00447E00">
        <w:t>odig</w:t>
      </w:r>
      <w:r w:rsidR="00447E00">
        <w:rPr>
          <w:spacing w:val="-2"/>
        </w:rPr>
        <w:t>d</w:t>
      </w:r>
      <w:r w:rsidR="00447E00">
        <w:t>e</w:t>
      </w:r>
      <w:r w:rsidR="00447E00">
        <w:rPr>
          <w:spacing w:val="2"/>
        </w:rPr>
        <w:t xml:space="preserve"> </w:t>
      </w:r>
      <w:r w:rsidR="00447E00">
        <w:t>a</w:t>
      </w:r>
      <w:r w:rsidR="00447E00">
        <w:rPr>
          <w:spacing w:val="-2"/>
        </w:rPr>
        <w:t>pp</w:t>
      </w:r>
      <w:r w:rsidR="00447E00">
        <w:t>ar</w:t>
      </w:r>
      <w:r w:rsidR="00447E00">
        <w:rPr>
          <w:spacing w:val="2"/>
        </w:rPr>
        <w:t>a</w:t>
      </w:r>
      <w:r w:rsidR="00447E00">
        <w:t>t</w:t>
      </w:r>
      <w:r w:rsidR="00447E00">
        <w:rPr>
          <w:spacing w:val="-2"/>
        </w:rPr>
        <w:t>uu</w:t>
      </w:r>
      <w:r w:rsidR="00447E00">
        <w:t>r om</w:t>
      </w:r>
      <w:r w:rsidR="00447E00">
        <w:rPr>
          <w:spacing w:val="-3"/>
        </w:rPr>
        <w:t xml:space="preserve"> </w:t>
      </w:r>
      <w:r w:rsidR="00447E00">
        <w:rPr>
          <w:spacing w:val="-2"/>
        </w:rPr>
        <w:t>d</w:t>
      </w:r>
      <w:r w:rsidR="00447E00">
        <w:t xml:space="preserve">e </w:t>
      </w:r>
      <w:r w:rsidR="00447E00">
        <w:rPr>
          <w:spacing w:val="-2"/>
        </w:rPr>
        <w:t>d</w:t>
      </w:r>
      <w:r w:rsidR="00447E00">
        <w:rPr>
          <w:spacing w:val="2"/>
        </w:rPr>
        <w:t>i</w:t>
      </w:r>
      <w:r w:rsidR="00447E00">
        <w:t>er</w:t>
      </w:r>
      <w:r w:rsidR="00447E00">
        <w:rPr>
          <w:spacing w:val="-1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goed</w:t>
      </w:r>
      <w:r w:rsidR="00447E00">
        <w:rPr>
          <w:spacing w:val="-3"/>
        </w:rPr>
        <w:t xml:space="preserve"> </w:t>
      </w:r>
      <w:r w:rsidR="00447E00">
        <w:t>in</w:t>
      </w:r>
      <w:r w:rsidR="00447E00">
        <w:rPr>
          <w:spacing w:val="-2"/>
        </w:rPr>
        <w:t xml:space="preserve"> d</w:t>
      </w:r>
      <w:r w:rsidR="00447E00">
        <w:t>e gat</w:t>
      </w:r>
      <w:r w:rsidR="00447E00">
        <w:rPr>
          <w:spacing w:val="-2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te</w:t>
      </w:r>
      <w:r w:rsidR="00447E00">
        <w:rPr>
          <w:spacing w:val="-2"/>
        </w:rPr>
        <w:t xml:space="preserve"> h</w:t>
      </w:r>
      <w:r w:rsidR="00447E00">
        <w:t>o</w:t>
      </w:r>
      <w:r w:rsidR="00447E00">
        <w:rPr>
          <w:spacing w:val="1"/>
        </w:rPr>
        <w:t>u</w:t>
      </w:r>
      <w:r w:rsidR="00447E00">
        <w:rPr>
          <w:spacing w:val="-2"/>
        </w:rPr>
        <w:t>d</w:t>
      </w:r>
      <w:r w:rsidR="00447E00">
        <w:t>e</w:t>
      </w:r>
      <w:r w:rsidR="00447E00">
        <w:rPr>
          <w:spacing w:val="-2"/>
        </w:rPr>
        <w:t>n</w:t>
      </w:r>
      <w:r w:rsidR="00447E00">
        <w:t>.</w:t>
      </w:r>
      <w:r w:rsidR="00447E00">
        <w:rPr>
          <w:spacing w:val="-1"/>
        </w:rPr>
        <w:t xml:space="preserve"> </w:t>
      </w:r>
      <w:r w:rsidR="00447E00">
        <w:rPr>
          <w:spacing w:val="-2"/>
        </w:rPr>
        <w:t>O</w:t>
      </w:r>
      <w:r w:rsidR="00447E00">
        <w:rPr>
          <w:spacing w:val="2"/>
        </w:rPr>
        <w:t>o</w:t>
      </w:r>
      <w:r w:rsidR="00447E00">
        <w:t>k</w:t>
      </w:r>
      <w:r w:rsidR="00447E00">
        <w:rPr>
          <w:spacing w:val="-2"/>
        </w:rPr>
        <w:t xml:space="preserve"> h</w:t>
      </w:r>
      <w:r w:rsidR="00447E00">
        <w:t>e</w:t>
      </w:r>
      <w:r w:rsidR="00447E00">
        <w:rPr>
          <w:spacing w:val="-2"/>
        </w:rPr>
        <w:t>bb</w:t>
      </w:r>
      <w:r w:rsidR="00447E00">
        <w:rPr>
          <w:spacing w:val="1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w</w:t>
      </w:r>
      <w:r w:rsidR="00447E00">
        <w:rPr>
          <w:spacing w:val="1"/>
        </w:rPr>
        <w:t>i</w:t>
      </w:r>
      <w:r w:rsidR="00447E00">
        <w:t>j</w:t>
      </w:r>
      <w:r w:rsidR="00447E00">
        <w:rPr>
          <w:spacing w:val="-1"/>
        </w:rPr>
        <w:t xml:space="preserve"> </w:t>
      </w:r>
      <w:r w:rsidR="00447E00">
        <w:t>e</w:t>
      </w:r>
      <w:r w:rsidR="00447E00">
        <w:rPr>
          <w:spacing w:val="-2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ga</w:t>
      </w:r>
      <w:r w:rsidR="00447E00">
        <w:rPr>
          <w:spacing w:val="2"/>
        </w:rPr>
        <w:t>s</w:t>
      </w:r>
      <w:r w:rsidR="00447E00">
        <w:t>a</w:t>
      </w:r>
      <w:r w:rsidR="00447E00">
        <w:rPr>
          <w:spacing w:val="-2"/>
        </w:rPr>
        <w:t>n</w:t>
      </w:r>
      <w:r w:rsidR="00447E00">
        <w:t>est</w:t>
      </w:r>
      <w:r w:rsidR="00447E00">
        <w:rPr>
          <w:spacing w:val="-2"/>
        </w:rPr>
        <w:t>h</w:t>
      </w:r>
      <w:r w:rsidR="00447E00">
        <w:t>esiea</w:t>
      </w:r>
      <w:r w:rsidR="00447E00">
        <w:rPr>
          <w:spacing w:val="-2"/>
        </w:rPr>
        <w:t>pp</w:t>
      </w:r>
      <w:r w:rsidR="00447E00">
        <w:t>araat.</w:t>
      </w:r>
      <w:r w:rsidR="00447E00">
        <w:rPr>
          <w:spacing w:val="-1"/>
        </w:rPr>
        <w:t xml:space="preserve"> </w:t>
      </w:r>
      <w:r w:rsidR="00447E00">
        <w:rPr>
          <w:spacing w:val="-2"/>
        </w:rPr>
        <w:t>I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rPr>
          <w:spacing w:val="-2"/>
        </w:rPr>
        <w:t>d</w:t>
      </w:r>
      <w:r w:rsidR="00447E00">
        <w:t>e</w:t>
      </w:r>
      <w:r w:rsidR="00447E00">
        <w:rPr>
          <w:spacing w:val="-1"/>
        </w:rPr>
        <w:t>z</w:t>
      </w:r>
      <w:r w:rsidR="00447E00">
        <w:t>e rui</w:t>
      </w:r>
      <w:r w:rsidR="00447E00">
        <w:rPr>
          <w:spacing w:val="-2"/>
        </w:rPr>
        <w:t>m</w:t>
      </w:r>
      <w:r w:rsidR="00447E00">
        <w:t>te staat</w:t>
      </w:r>
      <w:r w:rsidR="00447E00">
        <w:rPr>
          <w:spacing w:val="-2"/>
        </w:rPr>
        <w:t xml:space="preserve"> </w:t>
      </w:r>
      <w:r w:rsidR="00447E00">
        <w:t>o</w:t>
      </w:r>
      <w:r w:rsidR="00447E00">
        <w:rPr>
          <w:spacing w:val="1"/>
        </w:rPr>
        <w:t>o</w:t>
      </w:r>
      <w:r w:rsidR="00447E00">
        <w:t>k</w:t>
      </w:r>
      <w:r w:rsidR="00447E00">
        <w:rPr>
          <w:spacing w:val="-2"/>
        </w:rPr>
        <w:t xml:space="preserve"> </w:t>
      </w:r>
      <w:r w:rsidR="00447E00">
        <w:t>e</w:t>
      </w:r>
      <w:r w:rsidR="00447E00">
        <w:rPr>
          <w:spacing w:val="-2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k</w:t>
      </w:r>
      <w:r w:rsidR="00447E00">
        <w:rPr>
          <w:spacing w:val="-1"/>
        </w:rPr>
        <w:t>e</w:t>
      </w:r>
      <w:r w:rsidR="00447E00">
        <w:rPr>
          <w:spacing w:val="-2"/>
        </w:rPr>
        <w:t>u</w:t>
      </w:r>
      <w:r w:rsidR="00447E00">
        <w:t>k</w:t>
      </w:r>
      <w:r w:rsidR="00447E00">
        <w:rPr>
          <w:spacing w:val="-1"/>
        </w:rPr>
        <w:t>e</w:t>
      </w:r>
      <w:r w:rsidR="00447E00">
        <w:rPr>
          <w:spacing w:val="1"/>
        </w:rPr>
        <w:t>n</w:t>
      </w:r>
      <w:r w:rsidR="00447E00">
        <w:rPr>
          <w:spacing w:val="-2"/>
        </w:rPr>
        <w:t>b</w:t>
      </w:r>
      <w:r w:rsidR="00447E00">
        <w:t>lok</w:t>
      </w:r>
      <w:r w:rsidR="00447E00">
        <w:rPr>
          <w:spacing w:val="-2"/>
        </w:rPr>
        <w:t xml:space="preserve"> m</w:t>
      </w:r>
      <w:r w:rsidR="00447E00">
        <w:t>et</w:t>
      </w:r>
      <w:r w:rsidR="00447E00">
        <w:rPr>
          <w:spacing w:val="-2"/>
        </w:rPr>
        <w:t xml:space="preserve"> </w:t>
      </w:r>
      <w:r w:rsidR="00447E00">
        <w:t>wa</w:t>
      </w:r>
      <w:r w:rsidR="00447E00">
        <w:rPr>
          <w:spacing w:val="1"/>
        </w:rPr>
        <w:t>s</w:t>
      </w:r>
      <w:r w:rsidR="00447E00">
        <w:rPr>
          <w:spacing w:val="-2"/>
        </w:rPr>
        <w:t>b</w:t>
      </w:r>
      <w:r w:rsidR="00447E00">
        <w:t>ak. R</w:t>
      </w:r>
      <w:r w:rsidR="00447E00">
        <w:rPr>
          <w:spacing w:val="-3"/>
        </w:rPr>
        <w:t>e</w:t>
      </w:r>
      <w:r w:rsidR="00447E00">
        <w:rPr>
          <w:spacing w:val="-2"/>
        </w:rPr>
        <w:t>ch</w:t>
      </w:r>
      <w:r w:rsidR="00447E00">
        <w:t>ts</w:t>
      </w:r>
      <w:r w:rsidR="00447E00">
        <w:rPr>
          <w:spacing w:val="-1"/>
        </w:rPr>
        <w:t xml:space="preserve"> </w:t>
      </w:r>
      <w:r w:rsidR="00447E00">
        <w:t>in</w:t>
      </w:r>
      <w:r w:rsidR="00447E00">
        <w:rPr>
          <w:spacing w:val="-2"/>
        </w:rPr>
        <w:t xml:space="preserve"> </w:t>
      </w:r>
      <w:r w:rsidR="00447E00">
        <w:rPr>
          <w:spacing w:val="1"/>
        </w:rPr>
        <w:t>d</w:t>
      </w:r>
      <w:r w:rsidR="00447E00">
        <w:t>e</w:t>
      </w:r>
      <w:r w:rsidR="00447E00">
        <w:rPr>
          <w:spacing w:val="-2"/>
        </w:rPr>
        <w:t xml:space="preserve"> h</w:t>
      </w:r>
      <w:r w:rsidR="00447E00">
        <w:t>oek</w:t>
      </w:r>
      <w:r w:rsidR="00447E00">
        <w:rPr>
          <w:spacing w:val="-2"/>
        </w:rPr>
        <w:t xml:space="preserve"> </w:t>
      </w:r>
      <w:r w:rsidR="00447E00">
        <w:t>staat een</w:t>
      </w:r>
      <w:r w:rsidR="00447E00">
        <w:rPr>
          <w:spacing w:val="-3"/>
        </w:rPr>
        <w:t xml:space="preserve"> </w:t>
      </w:r>
      <w:r w:rsidR="00447E00">
        <w:t>kast</w:t>
      </w:r>
      <w:r w:rsidR="00447E00">
        <w:rPr>
          <w:spacing w:val="-2"/>
        </w:rPr>
        <w:t xml:space="preserve"> </w:t>
      </w:r>
      <w:r w:rsidR="00447E00">
        <w:t xml:space="preserve">voor </w:t>
      </w:r>
      <w:r w:rsidR="00447E00">
        <w:rPr>
          <w:spacing w:val="-2"/>
        </w:rPr>
        <w:t>m</w:t>
      </w:r>
      <w:r w:rsidR="00447E00">
        <w:t>at</w:t>
      </w:r>
      <w:r w:rsidR="00447E00">
        <w:rPr>
          <w:spacing w:val="-1"/>
        </w:rPr>
        <w:t>e</w:t>
      </w:r>
      <w:r w:rsidR="00447E00">
        <w:t>riale</w:t>
      </w:r>
      <w:r w:rsidR="00447E00">
        <w:rPr>
          <w:spacing w:val="-1"/>
        </w:rPr>
        <w:t>n</w:t>
      </w:r>
      <w:r w:rsidR="00447E00">
        <w:t>.</w:t>
      </w:r>
    </w:p>
    <w:p w:rsidR="00447E00" w:rsidRDefault="00447E00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2977"/>
      </w:pPr>
      <w:r>
        <w:rPr>
          <w:spacing w:val="-2"/>
        </w:rPr>
        <w:t>In</w:t>
      </w:r>
      <w:r>
        <w:t>ve</w:t>
      </w:r>
      <w:r>
        <w:rPr>
          <w:spacing w:val="-2"/>
        </w:rPr>
        <w:t>n</w:t>
      </w:r>
      <w:r>
        <w:t>taris;</w:t>
      </w:r>
      <w:r>
        <w:rPr>
          <w:spacing w:val="-1"/>
        </w:rPr>
        <w:t xml:space="preserve"> </w:t>
      </w:r>
      <w:r>
        <w:rPr>
          <w:spacing w:val="-2"/>
        </w:rPr>
        <w:t>Op</w:t>
      </w:r>
      <w:r>
        <w:t>erati</w:t>
      </w:r>
      <w:r>
        <w:rPr>
          <w:spacing w:val="-1"/>
        </w:rPr>
        <w:t>e</w:t>
      </w:r>
      <w:r>
        <w:rPr>
          <w:spacing w:val="1"/>
        </w:rPr>
        <w:t>t</w:t>
      </w:r>
      <w:r>
        <w:t>afel,</w:t>
      </w:r>
      <w:r>
        <w:rPr>
          <w:spacing w:val="-1"/>
        </w:rPr>
        <w:t xml:space="preserve"> </w:t>
      </w:r>
      <w:r>
        <w:t>kr</w:t>
      </w:r>
      <w:r>
        <w:rPr>
          <w:spacing w:val="-1"/>
        </w:rPr>
        <w:t>u</w:t>
      </w:r>
      <w:r>
        <w:t>k,</w:t>
      </w:r>
      <w:r>
        <w:rPr>
          <w:spacing w:val="-2"/>
        </w:rPr>
        <w:t xml:space="preserve"> </w:t>
      </w:r>
      <w:r>
        <w:t>kastj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t>instr</w:t>
      </w:r>
      <w:r>
        <w:rPr>
          <w:spacing w:val="-2"/>
        </w:rPr>
        <w:t>um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tafeltj</w:t>
      </w:r>
      <w:r>
        <w:rPr>
          <w:spacing w:val="-1"/>
        </w:rPr>
        <w:t>e</w:t>
      </w:r>
      <w:r>
        <w:t>, op</w:t>
      </w:r>
      <w:r>
        <w:rPr>
          <w:spacing w:val="-1"/>
        </w:rPr>
        <w:t>e</w:t>
      </w:r>
      <w:r>
        <w:t>ratiela</w:t>
      </w:r>
      <w:r>
        <w:rPr>
          <w:spacing w:val="-2"/>
        </w:rPr>
        <w:t>mp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>est</w:t>
      </w:r>
      <w:r>
        <w:rPr>
          <w:spacing w:val="-2"/>
        </w:rPr>
        <w:t>h</w:t>
      </w:r>
      <w:r>
        <w:t>esiea</w:t>
      </w:r>
      <w:r>
        <w:rPr>
          <w:spacing w:val="-2"/>
        </w:rPr>
        <w:t>pp</w:t>
      </w:r>
      <w:r>
        <w:t>araat</w:t>
      </w:r>
      <w:r>
        <w:rPr>
          <w:spacing w:val="-2"/>
        </w:rPr>
        <w:t xml:space="preserve"> (</w:t>
      </w:r>
      <w:r>
        <w:t xml:space="preserve">alles </w:t>
      </w:r>
      <w:r>
        <w:rPr>
          <w:spacing w:val="-2"/>
        </w:rPr>
        <w:t>erb</w:t>
      </w:r>
      <w:r>
        <w:t>ij,</w:t>
      </w:r>
      <w:r>
        <w:rPr>
          <w:spacing w:val="-1"/>
        </w:rPr>
        <w:t xml:space="preserve"> </w:t>
      </w:r>
      <w:r>
        <w:t xml:space="preserve">zoals </w:t>
      </w:r>
      <w:r>
        <w:rPr>
          <w:spacing w:val="-2"/>
        </w:rPr>
        <w:t>m</w:t>
      </w:r>
      <w:r>
        <w:t>onitore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slang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t</w:t>
      </w:r>
      <w:r>
        <w:rPr>
          <w:spacing w:val="-2"/>
        </w:rPr>
        <w:t>c</w:t>
      </w:r>
      <w:r>
        <w:rPr>
          <w:spacing w:val="1"/>
        </w:rPr>
        <w:t>.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mm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RVS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</w:t>
      </w:r>
      <w:r>
        <w:t>torkr</w:t>
      </w:r>
      <w:r>
        <w:rPr>
          <w:spacing w:val="1"/>
        </w:rPr>
        <w:t>o</w:t>
      </w:r>
      <w:r>
        <w:t>lho</w:t>
      </w:r>
      <w:r>
        <w:rPr>
          <w:spacing w:val="-2"/>
        </w:rPr>
        <w:t>ud</w:t>
      </w:r>
      <w:r>
        <w:t>er, z</w:t>
      </w:r>
      <w:r>
        <w:rPr>
          <w:spacing w:val="-1"/>
        </w:rPr>
        <w:t>e</w:t>
      </w:r>
      <w:r>
        <w:t>e</w:t>
      </w:r>
      <w:r>
        <w:rPr>
          <w:spacing w:val="-2"/>
        </w:rPr>
        <w:t>pd</w:t>
      </w:r>
      <w:r>
        <w:t>ispe</w:t>
      </w:r>
      <w:r>
        <w:rPr>
          <w:spacing w:val="-2"/>
        </w:rPr>
        <w:t>n</w:t>
      </w:r>
      <w:r>
        <w:t>ser.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</w:pPr>
      <w:r>
        <w:t>Totaal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2</w:t>
      </w:r>
      <w:r>
        <w:t>.4</w:t>
      </w:r>
      <w:r>
        <w:rPr>
          <w:spacing w:val="-2"/>
        </w:rPr>
        <w:t>2</w:t>
      </w:r>
      <w:r>
        <w:t>8</w:t>
      </w:r>
      <w:r>
        <w:rPr>
          <w:spacing w:val="-2"/>
        </w:rPr>
        <w:t>,</w:t>
      </w:r>
      <w:r>
        <w:t>27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5" w:line="240" w:lineRule="exact"/>
      </w:pPr>
    </w:p>
    <w:p w:rsidR="00447E00" w:rsidRDefault="00447E00">
      <w:pPr>
        <w:pStyle w:val="Kop3"/>
        <w:numPr>
          <w:ilvl w:val="1"/>
          <w:numId w:val="31"/>
        </w:numPr>
        <w:tabs>
          <w:tab w:val="left" w:pos="596"/>
          <w:tab w:val="left" w:pos="965"/>
        </w:tabs>
        <w:kinsoku w:val="0"/>
        <w:overflowPunct w:val="0"/>
        <w:spacing w:before="0"/>
        <w:ind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A</w:t>
      </w:r>
      <w:r>
        <w:rPr>
          <w:color w:val="000000"/>
          <w:spacing w:val="1"/>
        </w:rPr>
        <w:t>p</w:t>
      </w:r>
      <w:r>
        <w:rPr>
          <w:color w:val="000000"/>
        </w:rPr>
        <w:t>othe</w:t>
      </w:r>
      <w:r>
        <w:rPr>
          <w:color w:val="000000"/>
          <w:spacing w:val="1"/>
        </w:rPr>
        <w:t>e</w:t>
      </w:r>
      <w:r>
        <w:rPr>
          <w:color w:val="000000"/>
        </w:rPr>
        <w:t>k</w:t>
      </w:r>
    </w:p>
    <w:p w:rsidR="00447E00" w:rsidRDefault="00447E00">
      <w:pPr>
        <w:kinsoku w:val="0"/>
        <w:overflowPunct w:val="0"/>
        <w:spacing w:before="17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760"/>
      </w:pPr>
      <w:r>
        <w:t>Bes</w:t>
      </w:r>
      <w:r>
        <w:rPr>
          <w:spacing w:val="-1"/>
        </w:rPr>
        <w:t>c</w:t>
      </w:r>
      <w:r>
        <w:rPr>
          <w:spacing w:val="-2"/>
        </w:rPr>
        <w:t>h</w:t>
      </w:r>
      <w:r>
        <w:t>rij</w:t>
      </w:r>
      <w:r>
        <w:rPr>
          <w:spacing w:val="1"/>
        </w:rPr>
        <w:t>v</w:t>
      </w:r>
      <w:r>
        <w:t>in</w:t>
      </w:r>
      <w:r>
        <w:rPr>
          <w:spacing w:val="-1"/>
        </w:rPr>
        <w:t>g</w:t>
      </w:r>
      <w:r>
        <w:t>;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p</w:t>
      </w:r>
      <w:r>
        <w:t>o</w:t>
      </w:r>
      <w:r>
        <w:rPr>
          <w:spacing w:val="-3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k</w:t>
      </w:r>
      <w:r>
        <w:rPr>
          <w:spacing w:val="-2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ce</w:t>
      </w:r>
      <w:r>
        <w:rPr>
          <w:spacing w:val="-2"/>
        </w:rPr>
        <w:t>n</w:t>
      </w:r>
      <w:r>
        <w:t>t</w:t>
      </w:r>
      <w:r>
        <w:rPr>
          <w:spacing w:val="2"/>
        </w:rPr>
        <w:t>r</w:t>
      </w:r>
      <w:r>
        <w:t>aal</w:t>
      </w:r>
      <w:r>
        <w:rPr>
          <w:spacing w:val="-1"/>
        </w:rPr>
        <w:t xml:space="preserve"> </w:t>
      </w:r>
      <w:r>
        <w:rPr>
          <w:spacing w:val="-2"/>
        </w:rPr>
        <w:t>pun</w:t>
      </w:r>
      <w:r>
        <w:t>t</w:t>
      </w:r>
      <w:r>
        <w:rPr>
          <w:spacing w:val="-2"/>
        </w:rPr>
        <w:t xml:space="preserve"> </w:t>
      </w:r>
      <w:r>
        <w:t>in onze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ra</w:t>
      </w:r>
      <w:r>
        <w:rPr>
          <w:spacing w:val="2"/>
        </w:rPr>
        <w:t>k</w:t>
      </w:r>
      <w:r>
        <w:t>tijk,</w:t>
      </w:r>
      <w:r>
        <w:rPr>
          <w:spacing w:val="-2"/>
        </w:rPr>
        <w:t xml:space="preserve"> </w:t>
      </w:r>
      <w:r>
        <w:t xml:space="preserve">zo </w:t>
      </w:r>
      <w:r>
        <w:rPr>
          <w:spacing w:val="-2"/>
        </w:rPr>
        <w:t>h</w:t>
      </w:r>
      <w:r>
        <w:t xml:space="preserve">oeven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>s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2"/>
        </w:rPr>
        <w:t>n</w:t>
      </w:r>
      <w:r>
        <w:t>iet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e</w:t>
      </w:r>
      <w:r>
        <w:t>lk</w:t>
      </w:r>
      <w:r>
        <w:rPr>
          <w:spacing w:val="-1"/>
        </w:rPr>
        <w:t>e</w:t>
      </w:r>
      <w:r>
        <w:rPr>
          <w:spacing w:val="-2"/>
        </w:rPr>
        <w:t>n</w:t>
      </w:r>
      <w:r>
        <w:t>s l</w:t>
      </w:r>
      <w:r>
        <w:rPr>
          <w:spacing w:val="1"/>
        </w:rPr>
        <w:t>a</w:t>
      </w:r>
      <w:r>
        <w:rPr>
          <w:spacing w:val="-2"/>
        </w:rPr>
        <w:t>n</w:t>
      </w:r>
      <w:r>
        <w:t>ge</w:t>
      </w:r>
      <w:r>
        <w:rPr>
          <w:spacing w:val="-2"/>
        </w:rPr>
        <w:t xml:space="preserve"> </w:t>
      </w:r>
      <w:r>
        <w:t>afsta</w:t>
      </w:r>
      <w:r>
        <w:rPr>
          <w:spacing w:val="-2"/>
        </w:rPr>
        <w:t>nd</w:t>
      </w:r>
      <w:r>
        <w:t>en</w:t>
      </w:r>
      <w:r>
        <w:rPr>
          <w:spacing w:val="-3"/>
        </w:rPr>
        <w:t xml:space="preserve"> </w:t>
      </w:r>
      <w:r>
        <w:t>te lo</w:t>
      </w:r>
      <w:r>
        <w:rPr>
          <w:spacing w:val="-2"/>
        </w:rPr>
        <w:t>p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zit</w:t>
      </w:r>
      <w:r>
        <w:rPr>
          <w:spacing w:val="-1"/>
        </w:rPr>
        <w:t>t</w:t>
      </w:r>
      <w:r>
        <w:t xml:space="preserve">en </w:t>
      </w:r>
      <w:r>
        <w:rPr>
          <w:spacing w:val="-1"/>
        </w:rPr>
        <w:t>t</w:t>
      </w:r>
      <w:r>
        <w:t>wee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>u</w:t>
      </w:r>
      <w:r>
        <w:t>ren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>n</w:t>
      </w:r>
      <w:r>
        <w:t>, lin</w:t>
      </w:r>
      <w:r>
        <w:rPr>
          <w:spacing w:val="-1"/>
        </w:rPr>
        <w:t>k</w:t>
      </w:r>
      <w:r>
        <w:t xml:space="preserve">s </w:t>
      </w:r>
      <w:r>
        <w:rPr>
          <w:spacing w:val="-2"/>
        </w:rPr>
        <w:t>b</w:t>
      </w:r>
      <w:r>
        <w:t>oven</w:t>
      </w:r>
      <w:r>
        <w:rPr>
          <w:spacing w:val="-2"/>
        </w:rPr>
        <w:t xml:space="preserve"> </w:t>
      </w:r>
      <w:r>
        <w:t>gre</w:t>
      </w:r>
      <w:r>
        <w:rPr>
          <w:spacing w:val="-2"/>
        </w:rPr>
        <w:t>n</w:t>
      </w:r>
      <w:r>
        <w:t>st</w:t>
      </w:r>
      <w:r>
        <w:rPr>
          <w:spacing w:val="-1"/>
        </w:rPr>
        <w:t xml:space="preserve"> </w:t>
      </w:r>
      <w:r>
        <w:t xml:space="preserve">aan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ga</w:t>
      </w:r>
      <w:r>
        <w:rPr>
          <w:spacing w:val="-2"/>
        </w:rPr>
        <w:t>n</w:t>
      </w:r>
      <w:r>
        <w:t>g,</w:t>
      </w:r>
      <w:r>
        <w:rPr>
          <w:spacing w:val="-2"/>
        </w:rPr>
        <w:t xml:space="preserve"> </w:t>
      </w:r>
      <w:r>
        <w:t>re</w:t>
      </w:r>
      <w:r>
        <w:rPr>
          <w:spacing w:val="1"/>
        </w:rPr>
        <w:t>c</w:t>
      </w:r>
      <w:r>
        <w:rPr>
          <w:spacing w:val="-2"/>
        </w:rPr>
        <w:t>h</w:t>
      </w:r>
      <w:r>
        <w:t>ts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>d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k</w:t>
      </w:r>
      <w:r>
        <w:t>om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n</w:t>
      </w:r>
      <w:r>
        <w:t>aast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b</w:t>
      </w:r>
      <w:r>
        <w:t>alie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>it. Hier sta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voor</w:t>
      </w:r>
      <w:r>
        <w:rPr>
          <w:spacing w:val="-3"/>
        </w:rPr>
        <w:t>a</w:t>
      </w:r>
      <w:r>
        <w:t>l</w:t>
      </w:r>
      <w:r>
        <w:rPr>
          <w:spacing w:val="-1"/>
        </w:rPr>
        <w:t xml:space="preserve"> </w:t>
      </w:r>
      <w:r>
        <w:t>gr</w:t>
      </w:r>
      <w:r>
        <w:rPr>
          <w:spacing w:val="-2"/>
        </w:rPr>
        <w:t>o</w:t>
      </w:r>
      <w:r>
        <w:t>ot v</w:t>
      </w:r>
      <w:r>
        <w:rPr>
          <w:spacing w:val="-1"/>
        </w:rPr>
        <w:t>e</w:t>
      </w:r>
      <w:r>
        <w:t>e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duc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ok lig</w:t>
      </w:r>
      <w:r>
        <w:rPr>
          <w:spacing w:val="-1"/>
        </w:rPr>
        <w:t>g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ier</w:t>
      </w:r>
      <w:r>
        <w:rPr>
          <w:spacing w:val="-1"/>
        </w:rPr>
        <w:t xml:space="preserve"> </w:t>
      </w:r>
      <w:r>
        <w:t>sp</w:t>
      </w:r>
      <w:r>
        <w:rPr>
          <w:spacing w:val="-2"/>
        </w:rPr>
        <w:t>u</w:t>
      </w:r>
      <w:r>
        <w:t>it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, </w:t>
      </w:r>
      <w:r>
        <w:rPr>
          <w:spacing w:val="-2"/>
        </w:rPr>
        <w:t>n</w:t>
      </w:r>
      <w:r>
        <w:t>aal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ver</w:t>
      </w:r>
      <w:r>
        <w:rPr>
          <w:spacing w:val="-1"/>
        </w:rPr>
        <w:t>b</w:t>
      </w:r>
      <w:r>
        <w:t>a</w:t>
      </w:r>
      <w:r>
        <w:rPr>
          <w:spacing w:val="-2"/>
        </w:rPr>
        <w:t>ndm</w:t>
      </w:r>
      <w:r>
        <w:t>i</w:t>
      </w:r>
      <w:r>
        <w:rPr>
          <w:spacing w:val="1"/>
        </w:rPr>
        <w:t>d</w:t>
      </w:r>
      <w:r>
        <w:rPr>
          <w:spacing w:val="-2"/>
        </w:rPr>
        <w:t>d</w:t>
      </w:r>
      <w:r>
        <w:t>el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n</w:t>
      </w:r>
      <w:r>
        <w:t>zov</w:t>
      </w:r>
      <w:r>
        <w:rPr>
          <w:spacing w:val="1"/>
        </w:rPr>
        <w:t>o</w:t>
      </w:r>
      <w:r>
        <w:t>ort</w:t>
      </w:r>
      <w:r>
        <w:rPr>
          <w:spacing w:val="-3"/>
        </w:rPr>
        <w:t>s</w:t>
      </w:r>
      <w:r>
        <w:t>.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v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>u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 xml:space="preserve">kan </w:t>
      </w:r>
      <w:r>
        <w:rPr>
          <w:spacing w:val="-2"/>
        </w:rPr>
        <w:t>h</w:t>
      </w:r>
      <w:r>
        <w:t>ier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vo</w:t>
      </w:r>
      <w:r>
        <w:rPr>
          <w:spacing w:val="-2"/>
        </w:rPr>
        <w:t>o</w:t>
      </w:r>
      <w:r>
        <w:t>rraad</w:t>
      </w:r>
      <w:r>
        <w:rPr>
          <w:spacing w:val="2"/>
        </w:rPr>
        <w:t xml:space="preserve"> </w:t>
      </w:r>
      <w:r>
        <w:t>van voer</w:t>
      </w:r>
      <w:r>
        <w:rPr>
          <w:spacing w:val="-1"/>
        </w:rPr>
        <w:t xml:space="preserve"> </w:t>
      </w:r>
      <w:r>
        <w:t>staa</w:t>
      </w:r>
      <w:r>
        <w:rPr>
          <w:spacing w:val="-2"/>
        </w:rPr>
        <w:t>n</w:t>
      </w:r>
      <w:r>
        <w:t>. Er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>o</w:t>
      </w:r>
      <w:r>
        <w:t>rdt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>en</w:t>
      </w:r>
      <w:r>
        <w:t xml:space="preserve">s </w:t>
      </w:r>
      <w:r>
        <w:rPr>
          <w:spacing w:val="-2"/>
        </w:rPr>
        <w:t>p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n</w:t>
      </w:r>
      <w:r>
        <w:t>aar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h</w:t>
      </w:r>
      <w:r>
        <w:t>o</w:t>
      </w:r>
      <w:r>
        <w:rPr>
          <w:spacing w:val="1"/>
        </w:rPr>
        <w:t>u</w:t>
      </w:r>
      <w:r>
        <w:rPr>
          <w:spacing w:val="-2"/>
        </w:rPr>
        <w:t>db</w:t>
      </w:r>
      <w:r>
        <w:t>aarh</w:t>
      </w:r>
      <w:r>
        <w:rPr>
          <w:spacing w:val="-2"/>
        </w:rPr>
        <w:t>e</w:t>
      </w:r>
      <w:r>
        <w:t>ids</w:t>
      </w:r>
      <w:r>
        <w:rPr>
          <w:spacing w:val="-2"/>
        </w:rPr>
        <w:t>d</w:t>
      </w:r>
      <w:r>
        <w:rPr>
          <w:spacing w:val="1"/>
        </w:rPr>
        <w:t>a</w:t>
      </w:r>
      <w:r>
        <w:t>t</w:t>
      </w:r>
      <w:r>
        <w:rPr>
          <w:spacing w:val="-2"/>
        </w:rPr>
        <w:t>u</w:t>
      </w:r>
      <w:r>
        <w:t>m</w:t>
      </w:r>
      <w:r>
        <w:rPr>
          <w:spacing w:val="-2"/>
        </w:rPr>
        <w:t xml:space="preserve"> </w:t>
      </w:r>
      <w:r>
        <w:t xml:space="preserve">van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rPr>
          <w:spacing w:val="1"/>
        </w:rPr>
        <w:t>k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B5296E">
      <w:pPr>
        <w:pStyle w:val="Plattetekst"/>
        <w:kinsoku w:val="0"/>
        <w:overflowPunct w:val="0"/>
        <w:spacing w:line="275" w:lineRule="auto"/>
        <w:ind w:right="9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4816475</wp:posOffset>
                </wp:positionH>
                <wp:positionV relativeFrom="paragraph">
                  <wp:posOffset>601980</wp:posOffset>
                </wp:positionV>
                <wp:extent cx="1905000" cy="1422400"/>
                <wp:effectExtent l="0" t="0" r="0" b="0"/>
                <wp:wrapNone/>
                <wp:docPr id="15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2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1350" cy="1422400"/>
                                  <wp:effectExtent l="0" t="0" r="0" b="0"/>
                                  <wp:docPr id="90" name="Afbeelding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350" cy="142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61" style="position:absolute;left:0;text-align:left;margin-left:379.25pt;margin-top:47.4pt;width:150pt;height:11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C9sAIAAKw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22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11350" cy="1422400"/>
                            <wp:effectExtent l="0" t="0" r="0" b="0"/>
                            <wp:docPr id="90" name="Afbeelding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50" cy="142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rPr>
          <w:spacing w:val="-2"/>
        </w:rPr>
        <w:t>I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rPr>
          <w:spacing w:val="-2"/>
        </w:rPr>
        <w:t>d</w:t>
      </w:r>
      <w:r w:rsidR="00447E00">
        <w:rPr>
          <w:spacing w:val="1"/>
        </w:rPr>
        <w:t>e</w:t>
      </w:r>
      <w:r w:rsidR="00447E00">
        <w:t>ze</w:t>
      </w:r>
      <w:r w:rsidR="00447E00">
        <w:rPr>
          <w:spacing w:val="-2"/>
        </w:rPr>
        <w:t xml:space="preserve"> </w:t>
      </w:r>
      <w:r w:rsidR="00447E00">
        <w:t>rui</w:t>
      </w:r>
      <w:r w:rsidR="00447E00">
        <w:rPr>
          <w:spacing w:val="-2"/>
        </w:rPr>
        <w:t>m</w:t>
      </w:r>
      <w:r w:rsidR="00447E00">
        <w:t xml:space="preserve">te </w:t>
      </w:r>
      <w:r w:rsidR="00447E00">
        <w:rPr>
          <w:spacing w:val="-2"/>
        </w:rPr>
        <w:t>h</w:t>
      </w:r>
      <w:r w:rsidR="00447E00">
        <w:t>e</w:t>
      </w:r>
      <w:r w:rsidR="00447E00">
        <w:rPr>
          <w:spacing w:val="-2"/>
        </w:rPr>
        <w:t>bb</w:t>
      </w:r>
      <w:r w:rsidR="00447E00">
        <w:rPr>
          <w:spacing w:val="1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w</w:t>
      </w:r>
      <w:r w:rsidR="00447E00">
        <w:rPr>
          <w:spacing w:val="1"/>
        </w:rPr>
        <w:t>i</w:t>
      </w:r>
      <w:r w:rsidR="00447E00">
        <w:t>j</w:t>
      </w:r>
      <w:r w:rsidR="00447E00">
        <w:rPr>
          <w:spacing w:val="-1"/>
        </w:rPr>
        <w:t xml:space="preserve"> </w:t>
      </w:r>
      <w:r w:rsidR="00447E00">
        <w:t>v</w:t>
      </w:r>
      <w:r w:rsidR="00447E00">
        <w:rPr>
          <w:spacing w:val="3"/>
        </w:rPr>
        <w:t>i</w:t>
      </w:r>
      <w:r w:rsidR="00447E00">
        <w:t>er</w:t>
      </w:r>
      <w:r w:rsidR="00447E00">
        <w:rPr>
          <w:spacing w:val="-1"/>
        </w:rPr>
        <w:t xml:space="preserve"> </w:t>
      </w:r>
      <w:r w:rsidR="00447E00">
        <w:t>sc</w:t>
      </w:r>
      <w:r w:rsidR="00447E00">
        <w:rPr>
          <w:spacing w:val="-2"/>
        </w:rPr>
        <w:t>h</w:t>
      </w:r>
      <w:r w:rsidR="00447E00">
        <w:t>a</w:t>
      </w:r>
      <w:r w:rsidR="00447E00">
        <w:rPr>
          <w:spacing w:val="-2"/>
        </w:rPr>
        <w:t>p</w:t>
      </w:r>
      <w:r w:rsidR="00447E00">
        <w:t>stelli</w:t>
      </w:r>
      <w:r w:rsidR="00447E00">
        <w:rPr>
          <w:spacing w:val="-1"/>
        </w:rPr>
        <w:t>n</w:t>
      </w:r>
      <w:r w:rsidR="00447E00">
        <w:t>g</w:t>
      </w:r>
      <w:r w:rsidR="00447E00">
        <w:rPr>
          <w:spacing w:val="-1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en</w:t>
      </w:r>
      <w:r w:rsidR="00447E00">
        <w:rPr>
          <w:spacing w:val="-3"/>
        </w:rPr>
        <w:t xml:space="preserve"> </w:t>
      </w:r>
      <w:r w:rsidR="00447E00">
        <w:t>e</w:t>
      </w:r>
      <w:r w:rsidR="00447E00">
        <w:rPr>
          <w:spacing w:val="1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kast.</w:t>
      </w:r>
      <w:r w:rsidR="00447E00">
        <w:rPr>
          <w:spacing w:val="1"/>
        </w:rPr>
        <w:t xml:space="preserve"> </w:t>
      </w:r>
      <w:r w:rsidR="00447E00">
        <w:rPr>
          <w:spacing w:val="-2"/>
        </w:rPr>
        <w:t>O</w:t>
      </w:r>
      <w:r w:rsidR="00447E00">
        <w:t>ok</w:t>
      </w:r>
      <w:r w:rsidR="00447E00">
        <w:rPr>
          <w:spacing w:val="1"/>
        </w:rPr>
        <w:t xml:space="preserve"> </w:t>
      </w:r>
      <w:r w:rsidR="00447E00">
        <w:t>staat</w:t>
      </w:r>
      <w:r w:rsidR="00447E00">
        <w:rPr>
          <w:spacing w:val="-2"/>
        </w:rPr>
        <w:t xml:space="preserve"> </w:t>
      </w:r>
      <w:r w:rsidR="00447E00">
        <w:t>er</w:t>
      </w:r>
      <w:r w:rsidR="00447E00">
        <w:rPr>
          <w:spacing w:val="-1"/>
        </w:rPr>
        <w:t xml:space="preserve"> </w:t>
      </w:r>
      <w:r w:rsidR="00447E00">
        <w:t>e</w:t>
      </w:r>
      <w:r w:rsidR="00447E00">
        <w:rPr>
          <w:spacing w:val="-2"/>
        </w:rPr>
        <w:t>e</w:t>
      </w:r>
      <w:r w:rsidR="00447E00">
        <w:t xml:space="preserve">n </w:t>
      </w:r>
      <w:r w:rsidR="00447E00">
        <w:rPr>
          <w:spacing w:val="-2"/>
        </w:rPr>
        <w:t>bu</w:t>
      </w:r>
      <w:r w:rsidR="00447E00">
        <w:t>reau</w:t>
      </w:r>
      <w:r w:rsidR="00447E00">
        <w:rPr>
          <w:spacing w:val="-3"/>
        </w:rPr>
        <w:t xml:space="preserve"> </w:t>
      </w:r>
      <w:r w:rsidR="00447E00">
        <w:rPr>
          <w:spacing w:val="-2"/>
        </w:rPr>
        <w:t>m</w:t>
      </w:r>
      <w:r w:rsidR="00447E00">
        <w:t xml:space="preserve">et </w:t>
      </w:r>
      <w:r w:rsidR="00447E00">
        <w:rPr>
          <w:spacing w:val="-2"/>
        </w:rPr>
        <w:t>c</w:t>
      </w:r>
      <w:r w:rsidR="00447E00">
        <w:t>om</w:t>
      </w:r>
      <w:r w:rsidR="00447E00">
        <w:rPr>
          <w:spacing w:val="-2"/>
        </w:rPr>
        <w:t>pu</w:t>
      </w:r>
      <w:r w:rsidR="00447E00">
        <w:t>t</w:t>
      </w:r>
      <w:r w:rsidR="00447E00">
        <w:rPr>
          <w:spacing w:val="1"/>
        </w:rPr>
        <w:t>e</w:t>
      </w:r>
      <w:r w:rsidR="00447E00">
        <w:t>r vo</w:t>
      </w:r>
      <w:r w:rsidR="00447E00">
        <w:rPr>
          <w:spacing w:val="-2"/>
        </w:rPr>
        <w:t>o</w:t>
      </w:r>
      <w:r w:rsidR="00447E00">
        <w:t xml:space="preserve">r </w:t>
      </w:r>
      <w:r w:rsidR="00447E00">
        <w:rPr>
          <w:spacing w:val="-2"/>
        </w:rPr>
        <w:t>h</w:t>
      </w:r>
      <w:r w:rsidR="00447E00">
        <w:t>et</w:t>
      </w:r>
      <w:r w:rsidR="00447E00">
        <w:rPr>
          <w:spacing w:val="-2"/>
        </w:rPr>
        <w:t xml:space="preserve"> </w:t>
      </w:r>
      <w:r w:rsidR="00447E00">
        <w:t>in</w:t>
      </w:r>
      <w:r w:rsidR="00447E00">
        <w:rPr>
          <w:spacing w:val="-2"/>
        </w:rPr>
        <w:t>b</w:t>
      </w:r>
      <w:r w:rsidR="00447E00">
        <w:t>oek</w:t>
      </w:r>
      <w:r w:rsidR="00447E00">
        <w:rPr>
          <w:spacing w:val="-1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rPr>
          <w:spacing w:val="2"/>
        </w:rPr>
        <w:t>v</w:t>
      </w:r>
      <w:r w:rsidR="00447E00">
        <w:t>an</w:t>
      </w:r>
      <w:r w:rsidR="00447E00">
        <w:rPr>
          <w:spacing w:val="-3"/>
        </w:rPr>
        <w:t xml:space="preserve"> </w:t>
      </w:r>
      <w:r w:rsidR="00447E00">
        <w:rPr>
          <w:spacing w:val="-2"/>
        </w:rPr>
        <w:t>d</w:t>
      </w:r>
      <w:r w:rsidR="00447E00">
        <w:t>e m</w:t>
      </w:r>
      <w:r w:rsidR="00447E00">
        <w:rPr>
          <w:spacing w:val="-1"/>
        </w:rPr>
        <w:t>e</w:t>
      </w:r>
      <w:r w:rsidR="00447E00">
        <w:rPr>
          <w:spacing w:val="-2"/>
        </w:rPr>
        <w:t>d</w:t>
      </w:r>
      <w:r w:rsidR="00447E00">
        <w:t>i</w:t>
      </w:r>
      <w:r w:rsidR="00447E00">
        <w:rPr>
          <w:spacing w:val="-1"/>
        </w:rPr>
        <w:t>c</w:t>
      </w:r>
      <w:r w:rsidR="00447E00">
        <w:t>ijn</w:t>
      </w:r>
      <w:r w:rsidR="00447E00">
        <w:rPr>
          <w:spacing w:val="-2"/>
        </w:rPr>
        <w:t>en</w:t>
      </w:r>
      <w:r w:rsidR="00447E00">
        <w:t>.</w:t>
      </w:r>
      <w:r w:rsidR="00447E00">
        <w:rPr>
          <w:spacing w:val="2"/>
        </w:rPr>
        <w:t xml:space="preserve"> </w:t>
      </w:r>
      <w:r w:rsidR="00447E00">
        <w:rPr>
          <w:spacing w:val="1"/>
        </w:rPr>
        <w:t>M</w:t>
      </w:r>
      <w:r w:rsidR="00447E00">
        <w:t>e</w:t>
      </w:r>
      <w:r w:rsidR="00447E00">
        <w:rPr>
          <w:spacing w:val="-2"/>
        </w:rPr>
        <w:t>d</w:t>
      </w:r>
      <w:r w:rsidR="00447E00">
        <w:t>i</w:t>
      </w:r>
      <w:r w:rsidR="00447E00">
        <w:rPr>
          <w:spacing w:val="-1"/>
        </w:rPr>
        <w:t>c</w:t>
      </w:r>
      <w:r w:rsidR="00447E00">
        <w:t>ijn</w:t>
      </w:r>
      <w:r w:rsidR="00447E00">
        <w:rPr>
          <w:spacing w:val="-2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voor ve</w:t>
      </w:r>
      <w:r w:rsidR="00447E00">
        <w:rPr>
          <w:spacing w:val="-1"/>
        </w:rPr>
        <w:t>e</w:t>
      </w:r>
      <w:r w:rsidR="00447E00">
        <w:rPr>
          <w:spacing w:val="-2"/>
        </w:rPr>
        <w:t>h</w:t>
      </w:r>
      <w:r w:rsidR="00447E00">
        <w:t>ou</w:t>
      </w:r>
      <w:r w:rsidR="00447E00">
        <w:rPr>
          <w:spacing w:val="-2"/>
        </w:rPr>
        <w:t>d</w:t>
      </w:r>
      <w:r w:rsidR="00447E00">
        <w:t>ers word</w:t>
      </w:r>
      <w:r w:rsidR="00447E00">
        <w:rPr>
          <w:spacing w:val="-1"/>
        </w:rPr>
        <w:t>e</w:t>
      </w:r>
      <w:r w:rsidR="00447E00">
        <w:t>n</w:t>
      </w:r>
      <w:r w:rsidR="00447E00">
        <w:rPr>
          <w:spacing w:val="-2"/>
        </w:rPr>
        <w:t xml:space="preserve"> </w:t>
      </w:r>
      <w:r w:rsidR="00447E00">
        <w:t>klaarg</w:t>
      </w:r>
      <w:r w:rsidR="00447E00">
        <w:rPr>
          <w:spacing w:val="-1"/>
        </w:rPr>
        <w:t>e</w:t>
      </w:r>
      <w:r w:rsidR="00447E00">
        <w:t>z</w:t>
      </w:r>
      <w:r w:rsidR="00447E00">
        <w:rPr>
          <w:spacing w:val="-1"/>
        </w:rPr>
        <w:t>e</w:t>
      </w:r>
      <w:r w:rsidR="00447E00">
        <w:t>t</w:t>
      </w:r>
      <w:r w:rsidR="00447E00">
        <w:rPr>
          <w:spacing w:val="-2"/>
        </w:rPr>
        <w:t xml:space="preserve"> </w:t>
      </w:r>
      <w:r w:rsidR="00447E00">
        <w:t>in</w:t>
      </w:r>
      <w:r w:rsidR="00447E00">
        <w:rPr>
          <w:spacing w:val="-2"/>
        </w:rPr>
        <w:t xml:space="preserve"> d</w:t>
      </w:r>
      <w:r w:rsidR="00447E00">
        <w:t>e</w:t>
      </w:r>
      <w:r w:rsidR="00447E00">
        <w:rPr>
          <w:spacing w:val="-2"/>
        </w:rPr>
        <w:t xml:space="preserve"> m</w:t>
      </w:r>
      <w:r w:rsidR="00447E00">
        <w:rPr>
          <w:spacing w:val="1"/>
        </w:rPr>
        <w:t>e</w:t>
      </w:r>
      <w:r w:rsidR="00447E00">
        <w:rPr>
          <w:spacing w:val="-2"/>
        </w:rPr>
        <w:t>d</w:t>
      </w:r>
      <w:r w:rsidR="00447E00">
        <w:t>i</w:t>
      </w:r>
      <w:r w:rsidR="00447E00">
        <w:rPr>
          <w:spacing w:val="-1"/>
        </w:rPr>
        <w:t>c</w:t>
      </w:r>
      <w:r w:rsidR="00447E00">
        <w:t>ijn</w:t>
      </w:r>
      <w:r w:rsidR="00447E00">
        <w:rPr>
          <w:spacing w:val="-2"/>
        </w:rPr>
        <w:t>k</w:t>
      </w:r>
      <w:r w:rsidR="00447E00">
        <w:t>ast</w:t>
      </w:r>
    </w:p>
    <w:p w:rsidR="00447E00" w:rsidRDefault="00447E00">
      <w:pPr>
        <w:pStyle w:val="Plattetekst"/>
        <w:kinsoku w:val="0"/>
        <w:overflowPunct w:val="0"/>
        <w:spacing w:before="3"/>
      </w:pPr>
      <w:r>
        <w:rPr>
          <w:spacing w:val="-2"/>
        </w:rPr>
        <w:t>b</w:t>
      </w:r>
      <w:r>
        <w:t>ij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g</w:t>
      </w:r>
      <w:r>
        <w:t>a</w:t>
      </w:r>
      <w:r>
        <w:rPr>
          <w:spacing w:val="-2"/>
        </w:rPr>
        <w:t>n</w:t>
      </w:r>
      <w:r>
        <w:t>g.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4687"/>
      </w:pPr>
      <w:r>
        <w:rPr>
          <w:spacing w:val="-2"/>
        </w:rPr>
        <w:t>In</w:t>
      </w:r>
      <w:r>
        <w:t>ve</w:t>
      </w:r>
      <w:r>
        <w:rPr>
          <w:spacing w:val="-2"/>
        </w:rPr>
        <w:t>n</w:t>
      </w:r>
      <w:r>
        <w:t>taris;</w:t>
      </w:r>
      <w:r>
        <w:rPr>
          <w:spacing w:val="-1"/>
        </w:rPr>
        <w:t xml:space="preserve"> </w:t>
      </w:r>
      <w:r>
        <w:t>Stellin</w:t>
      </w:r>
      <w:r>
        <w:rPr>
          <w:spacing w:val="-1"/>
        </w:rPr>
        <w:t>g</w:t>
      </w:r>
      <w:r>
        <w:t>kast,</w:t>
      </w:r>
      <w:r>
        <w:rPr>
          <w:spacing w:val="-2"/>
        </w:rPr>
        <w:t xml:space="preserve"> bu</w:t>
      </w:r>
      <w:r>
        <w:t>rea</w:t>
      </w:r>
      <w:r>
        <w:rPr>
          <w:spacing w:val="-2"/>
        </w:rPr>
        <w:t>u</w:t>
      </w:r>
      <w:r>
        <w:t>, b</w:t>
      </w:r>
      <w:r>
        <w:rPr>
          <w:spacing w:val="-2"/>
        </w:rPr>
        <w:t>u</w:t>
      </w:r>
      <w:r>
        <w:t>rea</w:t>
      </w:r>
      <w:r>
        <w:rPr>
          <w:spacing w:val="-2"/>
        </w:rPr>
        <w:t>u</w:t>
      </w:r>
      <w:r>
        <w:t xml:space="preserve">stoel, </w:t>
      </w:r>
      <w:r>
        <w:rPr>
          <w:spacing w:val="-2"/>
        </w:rPr>
        <w:t>c</w:t>
      </w:r>
      <w:r>
        <w:t>om</w:t>
      </w:r>
      <w:r>
        <w:rPr>
          <w:spacing w:val="-2"/>
        </w:rPr>
        <w:t>pu</w:t>
      </w:r>
      <w:r>
        <w:t>t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(m</w:t>
      </w:r>
      <w:r>
        <w:t xml:space="preserve">onitor + </w:t>
      </w:r>
      <w:r>
        <w:rPr>
          <w:spacing w:val="-2"/>
        </w:rPr>
        <w:t>d</w:t>
      </w:r>
      <w:r>
        <w:t>esktop</w:t>
      </w:r>
      <w:r>
        <w:rPr>
          <w:spacing w:val="-2"/>
        </w:rPr>
        <w:t>)</w:t>
      </w:r>
      <w:r>
        <w:t>.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</w:pPr>
      <w:r>
        <w:t>Totaal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>0</w:t>
      </w:r>
      <w:r>
        <w:t>2</w:t>
      </w:r>
      <w:r>
        <w:rPr>
          <w:spacing w:val="-2"/>
        </w:rPr>
        <w:t>,</w:t>
      </w:r>
      <w:r>
        <w:t>50</w:t>
      </w:r>
    </w:p>
    <w:p w:rsidR="00447E00" w:rsidRDefault="00447E00">
      <w:pPr>
        <w:pStyle w:val="Plattetekst"/>
        <w:kinsoku w:val="0"/>
        <w:overflowPunct w:val="0"/>
        <w:sectPr w:rsidR="00447E00">
          <w:footerReference w:type="default" r:id="rId40"/>
          <w:pgSz w:w="11907" w:h="16840"/>
          <w:pgMar w:top="1780" w:right="720" w:bottom="980" w:left="1300" w:header="305" w:footer="780" w:gutter="0"/>
          <w:cols w:space="708" w:equalWidth="0">
            <w:col w:w="9887"/>
          </w:cols>
          <w:noEndnote/>
        </w:sectPr>
      </w:pPr>
    </w:p>
    <w:p w:rsidR="00447E00" w:rsidRDefault="00447E00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B5296E">
      <w:pPr>
        <w:pStyle w:val="Kop3"/>
        <w:numPr>
          <w:ilvl w:val="1"/>
          <w:numId w:val="31"/>
        </w:numPr>
        <w:tabs>
          <w:tab w:val="left" w:pos="759"/>
          <w:tab w:val="left" w:pos="1126"/>
        </w:tabs>
        <w:kinsoku w:val="0"/>
        <w:overflowPunct w:val="0"/>
        <w:ind w:left="759" w:hanging="643"/>
        <w:rPr>
          <w:i w:val="0"/>
          <w:i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4757420</wp:posOffset>
                </wp:positionH>
                <wp:positionV relativeFrom="paragraph">
                  <wp:posOffset>-12700</wp:posOffset>
                </wp:positionV>
                <wp:extent cx="2222500" cy="901700"/>
                <wp:effectExtent l="0" t="0" r="0" b="0"/>
                <wp:wrapNone/>
                <wp:docPr id="15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2500" cy="901700"/>
                                  <wp:effectExtent l="0" t="0" r="0" b="0"/>
                                  <wp:docPr id="89" name="Afbeelding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500" cy="90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62" style="position:absolute;left:0;text-align:left;margin-left:374.6pt;margin-top:-1pt;width:175pt;height:71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14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2500" cy="901700"/>
                            <wp:effectExtent l="0" t="0" r="0" b="0"/>
                            <wp:docPr id="89" name="Afbeelding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500" cy="90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rPr>
          <w:b/>
          <w:bCs/>
          <w:color w:val="76923B"/>
        </w:rPr>
        <w:t>|</w:t>
      </w:r>
      <w:r w:rsidR="00447E00">
        <w:rPr>
          <w:b/>
          <w:bCs/>
          <w:color w:val="76923B"/>
        </w:rPr>
        <w:tab/>
      </w:r>
      <w:r w:rsidR="00447E00">
        <w:rPr>
          <w:color w:val="000000"/>
          <w:spacing w:val="2"/>
        </w:rPr>
        <w:t>G</w:t>
      </w:r>
      <w:r w:rsidR="00447E00">
        <w:rPr>
          <w:color w:val="000000"/>
        </w:rPr>
        <w:t>oede</w:t>
      </w:r>
      <w:r w:rsidR="00447E00">
        <w:rPr>
          <w:color w:val="000000"/>
          <w:spacing w:val="1"/>
        </w:rPr>
        <w:t>r</w:t>
      </w:r>
      <w:r w:rsidR="00447E00">
        <w:rPr>
          <w:color w:val="000000"/>
        </w:rPr>
        <w:t>enontvan</w:t>
      </w:r>
      <w:r w:rsidR="00447E00">
        <w:rPr>
          <w:color w:val="000000"/>
          <w:spacing w:val="-2"/>
        </w:rPr>
        <w:t>g</w:t>
      </w:r>
      <w:r w:rsidR="00447E00">
        <w:rPr>
          <w:color w:val="000000"/>
        </w:rPr>
        <w:t>st</w:t>
      </w:r>
    </w:p>
    <w:p w:rsidR="00447E00" w:rsidRDefault="00447E00">
      <w:pPr>
        <w:kinsoku w:val="0"/>
        <w:overflowPunct w:val="0"/>
        <w:spacing w:before="13"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 w:line="276" w:lineRule="auto"/>
        <w:ind w:right="4364"/>
      </w:pPr>
      <w:r>
        <w:t>Bes</w:t>
      </w:r>
      <w:r>
        <w:rPr>
          <w:spacing w:val="-1"/>
        </w:rPr>
        <w:t>c</w:t>
      </w:r>
      <w:r>
        <w:rPr>
          <w:spacing w:val="-2"/>
        </w:rPr>
        <w:t>h</w:t>
      </w:r>
      <w:r>
        <w:t>rij</w:t>
      </w:r>
      <w:r>
        <w:rPr>
          <w:spacing w:val="1"/>
        </w:rPr>
        <w:t>v</w:t>
      </w:r>
      <w:r>
        <w:t>in</w:t>
      </w:r>
      <w:r>
        <w:rPr>
          <w:spacing w:val="-1"/>
        </w:rPr>
        <w:t>g</w:t>
      </w:r>
      <w:r>
        <w:t>;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leve</w:t>
      </w:r>
      <w:r>
        <w:rPr>
          <w:spacing w:val="-3"/>
        </w:rPr>
        <w:t>r</w:t>
      </w:r>
      <w:r>
        <w:t>a</w:t>
      </w:r>
      <w:r>
        <w:rPr>
          <w:spacing w:val="-2"/>
        </w:rPr>
        <w:t>nc</w:t>
      </w:r>
      <w:r>
        <w:t>ier</w:t>
      </w:r>
      <w:r>
        <w:rPr>
          <w:spacing w:val="-1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>in d</w:t>
      </w:r>
      <w:r>
        <w:rPr>
          <w:spacing w:val="-2"/>
        </w:rPr>
        <w:t>e</w:t>
      </w:r>
      <w:r>
        <w:t>ze</w:t>
      </w:r>
      <w:r>
        <w:rPr>
          <w:spacing w:val="-2"/>
        </w:rPr>
        <w:t xml:space="preserve"> </w:t>
      </w:r>
      <w:r>
        <w:t>ru</w:t>
      </w:r>
      <w:r>
        <w:rPr>
          <w:spacing w:val="1"/>
        </w:rPr>
        <w:t>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 xml:space="preserve">alle </w:t>
      </w:r>
      <w:r>
        <w:rPr>
          <w:spacing w:val="-2"/>
        </w:rPr>
        <w:t>b</w:t>
      </w:r>
      <w:r>
        <w:t>est</w:t>
      </w:r>
      <w:r>
        <w:rPr>
          <w:spacing w:val="-1"/>
        </w:rPr>
        <w:t>e</w:t>
      </w:r>
      <w:r>
        <w:t>lde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duc</w:t>
      </w:r>
      <w:r>
        <w:t>t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flev</w:t>
      </w:r>
      <w:r>
        <w:rPr>
          <w:spacing w:val="-1"/>
        </w:rPr>
        <w:t>e</w:t>
      </w:r>
      <w:r>
        <w:t>re</w:t>
      </w:r>
      <w:r>
        <w:rPr>
          <w:spacing w:val="-1"/>
        </w:rPr>
        <w:t>n</w:t>
      </w:r>
      <w:r>
        <w:t>.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>e</w:t>
      </w:r>
      <w:r>
        <w:t xml:space="preserve">r </w:t>
      </w:r>
      <w:r>
        <w:rPr>
          <w:spacing w:val="-1"/>
        </w:rPr>
        <w:t>k</w:t>
      </w:r>
      <w:r>
        <w:t>an</w:t>
      </w:r>
      <w:r>
        <w:rPr>
          <w:spacing w:val="-3"/>
        </w:rPr>
        <w:t xml:space="preserve"> </w:t>
      </w:r>
      <w:r>
        <w:t>ev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>u</w:t>
      </w:r>
      <w:r>
        <w:t>e</w:t>
      </w:r>
      <w:r>
        <w:rPr>
          <w:spacing w:val="-2"/>
        </w:rPr>
        <w:t>e</w:t>
      </w:r>
      <w:r>
        <w:t>l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1181"/>
      </w:pP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allet</w:t>
      </w:r>
      <w:r>
        <w:rPr>
          <w:spacing w:val="-2"/>
        </w:rPr>
        <w:t xml:space="preserve"> </w:t>
      </w:r>
      <w:r>
        <w:t>staa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rPr>
          <w:spacing w:val="-2"/>
        </w:rPr>
        <w:t>nu</w:t>
      </w:r>
      <w:r>
        <w:t>it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z</w:t>
      </w:r>
      <w:r>
        <w:t>e rui</w:t>
      </w:r>
      <w:r>
        <w:rPr>
          <w:spacing w:val="-2"/>
        </w:rPr>
        <w:t>m</w:t>
      </w:r>
      <w:r>
        <w:t xml:space="preserve">te </w:t>
      </w:r>
      <w:r>
        <w:rPr>
          <w:spacing w:val="1"/>
        </w:rPr>
        <w:t>b</w:t>
      </w:r>
      <w:r>
        <w:t>en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sn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p</w:t>
      </w:r>
      <w:r>
        <w:t>ot</w:t>
      </w:r>
      <w:r>
        <w:rPr>
          <w:spacing w:val="1"/>
        </w:rPr>
        <w:t>h</w:t>
      </w:r>
      <w:r>
        <w:t>e</w:t>
      </w:r>
      <w:r>
        <w:rPr>
          <w:spacing w:val="-2"/>
        </w:rPr>
        <w:t>e</w:t>
      </w:r>
      <w:r>
        <w:t>k,</w:t>
      </w:r>
      <w:r>
        <w:rPr>
          <w:spacing w:val="-2"/>
        </w:rPr>
        <w:t xml:space="preserve"> </w:t>
      </w:r>
      <w:r>
        <w:t xml:space="preserve">zo </w:t>
      </w:r>
      <w:r>
        <w:rPr>
          <w:spacing w:val="-2"/>
        </w:rPr>
        <w:t>ku</w:t>
      </w:r>
      <w:r>
        <w:rPr>
          <w:spacing w:val="1"/>
        </w:rPr>
        <w:t>n</w:t>
      </w:r>
      <w:r>
        <w:rPr>
          <w:spacing w:val="-2"/>
        </w:rPr>
        <w:t>n</w:t>
      </w:r>
      <w:r>
        <w:t xml:space="preserve">en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duc</w:t>
      </w:r>
      <w:r>
        <w:t>t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via </w:t>
      </w:r>
      <w:r>
        <w:rPr>
          <w:spacing w:val="-1"/>
        </w:rPr>
        <w:t>k</w:t>
      </w:r>
      <w:r>
        <w:t>orte</w:t>
      </w:r>
      <w:r>
        <w:rPr>
          <w:spacing w:val="-2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1"/>
        </w:rPr>
        <w:t>o</w:t>
      </w:r>
      <w:r>
        <w:rPr>
          <w:spacing w:val="-2"/>
        </w:rPr>
        <w:t>p</w:t>
      </w:r>
      <w:r>
        <w:t>lijn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op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j</w:t>
      </w:r>
      <w:r>
        <w:rPr>
          <w:spacing w:val="-2"/>
        </w:rPr>
        <w:t>u</w:t>
      </w:r>
      <w:r>
        <w:rPr>
          <w:spacing w:val="2"/>
        </w:rPr>
        <w:t>i</w:t>
      </w:r>
      <w:r>
        <w:t>ste</w:t>
      </w:r>
      <w:r>
        <w:rPr>
          <w:spacing w:val="-2"/>
        </w:rPr>
        <w:t xml:space="preserve"> p</w:t>
      </w:r>
      <w:r>
        <w:t>lek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1732"/>
      </w:pPr>
      <w:r>
        <w:t>Er</w:t>
      </w:r>
      <w:r>
        <w:rPr>
          <w:spacing w:val="-1"/>
        </w:rPr>
        <w:t xml:space="preserve"> </w:t>
      </w:r>
      <w:r>
        <w:t>zit</w:t>
      </w:r>
      <w:r>
        <w:rPr>
          <w:spacing w:val="-1"/>
        </w:rPr>
        <w:t>t</w:t>
      </w:r>
      <w:r>
        <w:t>en</w:t>
      </w:r>
      <w:r>
        <w:rPr>
          <w:spacing w:val="-3"/>
        </w:rPr>
        <w:t xml:space="preserve"> </w:t>
      </w:r>
      <w:r>
        <w:t>grote</w:t>
      </w:r>
      <w:r>
        <w:rPr>
          <w:spacing w:val="-2"/>
        </w:rPr>
        <w:t xml:space="preserve"> du</w:t>
      </w:r>
      <w:r>
        <w:rPr>
          <w:spacing w:val="1"/>
        </w:rPr>
        <w:t>b</w:t>
      </w:r>
      <w:r>
        <w:rPr>
          <w:spacing w:val="-2"/>
        </w:rPr>
        <w:t>b</w:t>
      </w:r>
      <w:r>
        <w:rPr>
          <w:spacing w:val="1"/>
        </w:rPr>
        <w:t>e</w:t>
      </w:r>
      <w:r>
        <w:t>le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>u</w:t>
      </w:r>
      <w:r>
        <w:t>ren</w:t>
      </w:r>
      <w:r>
        <w:rPr>
          <w:spacing w:val="-2"/>
        </w:rPr>
        <w:t xml:space="preserve"> </w:t>
      </w:r>
      <w:r>
        <w:t>aan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>e 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 xml:space="preserve">en </w:t>
      </w:r>
      <w:r>
        <w:rPr>
          <w:spacing w:val="-1"/>
        </w:rPr>
        <w:t>e</w:t>
      </w:r>
      <w:r>
        <w:t>r is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1"/>
        </w:rP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e</w:t>
      </w:r>
      <w:r>
        <w:t>lte</w:t>
      </w:r>
      <w:r>
        <w:rPr>
          <w:spacing w:val="-2"/>
        </w:rPr>
        <w:t xml:space="preserve"> </w:t>
      </w:r>
      <w:r>
        <w:t>voor opslag i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t>ric</w:t>
      </w:r>
      <w:r>
        <w:rPr>
          <w:spacing w:val="-2"/>
        </w:rPr>
        <w:t>h</w:t>
      </w:r>
      <w:r>
        <w:t>t. Er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karre</w:t>
      </w:r>
      <w:r>
        <w:rPr>
          <w:spacing w:val="-1"/>
        </w:rPr>
        <w:t>t</w:t>
      </w:r>
      <w:r>
        <w:t>je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>n</w:t>
      </w:r>
      <w:r>
        <w:t>wezig</w:t>
      </w:r>
      <w:r>
        <w:rPr>
          <w:spacing w:val="-1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zware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4"/>
        </w:rPr>
        <w:t>d</w:t>
      </w:r>
      <w:r>
        <w:rPr>
          <w:spacing w:val="-2"/>
        </w:rPr>
        <w:t>uc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10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417" w:lineRule="auto"/>
        <w:ind w:right="3622"/>
      </w:pPr>
      <w:r>
        <w:rPr>
          <w:spacing w:val="-2"/>
        </w:rPr>
        <w:t>In</w:t>
      </w:r>
      <w:r>
        <w:t>ve</w:t>
      </w:r>
      <w:r>
        <w:rPr>
          <w:spacing w:val="-2"/>
        </w:rPr>
        <w:t>n</w:t>
      </w:r>
      <w:r>
        <w:t>taris;</w:t>
      </w:r>
      <w:r>
        <w:rPr>
          <w:spacing w:val="-1"/>
        </w:rPr>
        <w:t xml:space="preserve"> </w:t>
      </w:r>
      <w:r>
        <w:t>Stellin</w:t>
      </w:r>
      <w:r>
        <w:rPr>
          <w:spacing w:val="-1"/>
        </w:rPr>
        <w:t>g</w:t>
      </w:r>
      <w:r>
        <w:t>kast,</w:t>
      </w:r>
      <w:r>
        <w:rPr>
          <w:spacing w:val="-2"/>
        </w:rPr>
        <w:t xml:space="preserve"> </w:t>
      </w:r>
      <w:r>
        <w:t>kar,</w:t>
      </w:r>
      <w:r>
        <w:rPr>
          <w:spacing w:val="-2"/>
        </w:rPr>
        <w:t xml:space="preserve"> d</w:t>
      </w:r>
      <w:r>
        <w:t>ie</w:t>
      </w:r>
      <w:r>
        <w:rPr>
          <w:spacing w:val="-2"/>
        </w:rPr>
        <w:t>p</w:t>
      </w:r>
      <w:r>
        <w:t xml:space="preserve">vrieskist </w:t>
      </w:r>
      <w:r>
        <w:rPr>
          <w:spacing w:val="-2"/>
        </w:rPr>
        <w:t>(</w:t>
      </w:r>
      <w:r>
        <w:t>vo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k</w:t>
      </w:r>
      <w:r>
        <w:t>a</w:t>
      </w:r>
      <w:r>
        <w:rPr>
          <w:spacing w:val="-2"/>
        </w:rPr>
        <w:t>d</w:t>
      </w:r>
      <w:r>
        <w:t>avers). Totaal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>6</w:t>
      </w:r>
      <w:r>
        <w:t>8</w:t>
      </w:r>
      <w:r>
        <w:rPr>
          <w:spacing w:val="-2"/>
        </w:rPr>
        <w:t>,</w:t>
      </w:r>
      <w:r>
        <w:t>39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447E00" w:rsidRDefault="00447E00">
      <w:pPr>
        <w:pStyle w:val="Kop3"/>
        <w:numPr>
          <w:ilvl w:val="1"/>
          <w:numId w:val="31"/>
        </w:numPr>
        <w:tabs>
          <w:tab w:val="left" w:pos="759"/>
          <w:tab w:val="left" w:pos="1126"/>
        </w:tabs>
        <w:kinsoku w:val="0"/>
        <w:overflowPunct w:val="0"/>
        <w:spacing w:before="0"/>
        <w:ind w:left="759" w:hanging="644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  <w:spacing w:val="2"/>
        </w:rPr>
        <w:t>L</w:t>
      </w:r>
      <w:r>
        <w:rPr>
          <w:color w:val="000000"/>
        </w:rPr>
        <w:t>aborator</w:t>
      </w:r>
      <w:r>
        <w:rPr>
          <w:color w:val="000000"/>
          <w:spacing w:val="3"/>
        </w:rPr>
        <w:t>i</w:t>
      </w:r>
      <w:r>
        <w:rPr>
          <w:color w:val="000000"/>
        </w:rPr>
        <w:t>um</w:t>
      </w:r>
    </w:p>
    <w:p w:rsidR="00447E00" w:rsidRDefault="00447E00">
      <w:pPr>
        <w:kinsoku w:val="0"/>
        <w:overflowPunct w:val="0"/>
        <w:spacing w:before="1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1099"/>
      </w:pPr>
      <w:r>
        <w:t>Bes</w:t>
      </w:r>
      <w:r>
        <w:rPr>
          <w:spacing w:val="-1"/>
        </w:rPr>
        <w:t>c</w:t>
      </w:r>
      <w:r>
        <w:rPr>
          <w:spacing w:val="-2"/>
        </w:rPr>
        <w:t>h</w:t>
      </w:r>
      <w:r>
        <w:t>rij</w:t>
      </w:r>
      <w:r>
        <w:rPr>
          <w:spacing w:val="1"/>
        </w:rPr>
        <w:t>v</w:t>
      </w:r>
      <w:r>
        <w:t>in</w:t>
      </w:r>
      <w:r>
        <w:rPr>
          <w:spacing w:val="-1"/>
        </w:rPr>
        <w:t>g</w:t>
      </w:r>
      <w:r>
        <w:t>;</w:t>
      </w:r>
      <w:r>
        <w:rPr>
          <w:spacing w:val="-2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t>ons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>b</w:t>
      </w:r>
      <w:r>
        <w:t>orato</w:t>
      </w:r>
      <w:r>
        <w:rPr>
          <w:spacing w:val="-2"/>
        </w:rPr>
        <w:t>r</w:t>
      </w:r>
      <w:r>
        <w:t>ium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>unn</w:t>
      </w:r>
      <w:r>
        <w:rPr>
          <w:spacing w:val="1"/>
        </w:rPr>
        <w:t>e</w:t>
      </w:r>
      <w:r>
        <w:t>n we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versc</w:t>
      </w:r>
      <w:r>
        <w:rPr>
          <w:spacing w:val="-2"/>
        </w:rPr>
        <w:t>h</w:t>
      </w:r>
      <w:r>
        <w:t>ille</w:t>
      </w:r>
      <w:r>
        <w:rPr>
          <w:spacing w:val="-1"/>
        </w:rPr>
        <w:t>n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>d</w:t>
      </w:r>
      <w:r>
        <w:t>erzoe</w:t>
      </w:r>
      <w:r>
        <w:rPr>
          <w:spacing w:val="-1"/>
        </w:rPr>
        <w:t>k</w:t>
      </w:r>
      <w:r>
        <w:t xml:space="preserve">en </w:t>
      </w:r>
      <w:r>
        <w:rPr>
          <w:spacing w:val="-2"/>
        </w:rPr>
        <w:t>u</w:t>
      </w:r>
      <w:r>
        <w:t>itvoer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zoals:</w:t>
      </w:r>
      <w:r>
        <w:rPr>
          <w:spacing w:val="-2"/>
        </w:rPr>
        <w:t xml:space="preserve"> m</w:t>
      </w:r>
      <w:r>
        <w:t>el</w:t>
      </w:r>
      <w:r>
        <w:rPr>
          <w:spacing w:val="-3"/>
        </w:rPr>
        <w:t>k</w:t>
      </w:r>
      <w:r>
        <w:t>on</w:t>
      </w:r>
      <w:r>
        <w:rPr>
          <w:spacing w:val="-2"/>
        </w:rPr>
        <w:t>d</w:t>
      </w:r>
      <w:r>
        <w:t>erzoe</w:t>
      </w:r>
      <w:r>
        <w:rPr>
          <w:spacing w:val="-1"/>
        </w:rPr>
        <w:t>k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el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tal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>p</w:t>
      </w:r>
      <w:r>
        <w:t>alin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u</w:t>
      </w:r>
      <w:r>
        <w:t>rine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>d</w:t>
      </w:r>
      <w:r>
        <w:t>e</w:t>
      </w:r>
      <w:r>
        <w:rPr>
          <w:spacing w:val="2"/>
        </w:rPr>
        <w:t>r</w:t>
      </w:r>
      <w:r>
        <w:t>zoe</w:t>
      </w:r>
      <w:r>
        <w:rPr>
          <w:spacing w:val="-1"/>
        </w:rPr>
        <w:t>k</w:t>
      </w:r>
      <w:r>
        <w:t>,</w:t>
      </w:r>
      <w:r>
        <w:rPr>
          <w:spacing w:val="-2"/>
        </w:rPr>
        <w:t xml:space="preserve"> b</w:t>
      </w:r>
      <w:r>
        <w:t>loed on</w:t>
      </w:r>
      <w:r>
        <w:rPr>
          <w:spacing w:val="-2"/>
        </w:rPr>
        <w:t>d</w:t>
      </w:r>
      <w:r>
        <w:t>erzoe</w:t>
      </w:r>
      <w:r>
        <w:rPr>
          <w:spacing w:val="-1"/>
        </w:rPr>
        <w:t>k</w:t>
      </w:r>
      <w:r>
        <w:t>,</w:t>
      </w:r>
      <w:r>
        <w:rPr>
          <w:spacing w:val="-2"/>
        </w:rPr>
        <w:t xml:space="preserve"> b</w:t>
      </w:r>
      <w:r>
        <w:t>a</w:t>
      </w:r>
      <w:r>
        <w:rPr>
          <w:spacing w:val="-2"/>
        </w:rPr>
        <w:t>c</w:t>
      </w:r>
      <w:r>
        <w:t>t</w:t>
      </w:r>
      <w:r>
        <w:rPr>
          <w:spacing w:val="-1"/>
        </w:rPr>
        <w:t>e</w:t>
      </w:r>
      <w:r>
        <w:t>ri</w:t>
      </w:r>
      <w:r>
        <w:rPr>
          <w:spacing w:val="1"/>
        </w:rPr>
        <w:t>o</w:t>
      </w:r>
      <w:r>
        <w:rPr>
          <w:spacing w:val="-3"/>
        </w:rPr>
        <w:t>l</w:t>
      </w:r>
      <w:r>
        <w:t>ogi</w:t>
      </w:r>
      <w:r>
        <w:rPr>
          <w:spacing w:val="1"/>
        </w:rPr>
        <w:t>s</w:t>
      </w:r>
      <w:r>
        <w:rPr>
          <w:spacing w:val="-2"/>
        </w:rPr>
        <w:t>ch</w:t>
      </w:r>
      <w:r>
        <w:t>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>d</w:t>
      </w:r>
      <w:r>
        <w:t>erzoe</w:t>
      </w:r>
      <w:r>
        <w:rPr>
          <w:spacing w:val="-1"/>
        </w:rPr>
        <w:t>k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m</w:t>
      </w:r>
      <w:r>
        <w:t>est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>d</w:t>
      </w:r>
      <w:r>
        <w:t>erzoe</w:t>
      </w:r>
      <w:r>
        <w:rPr>
          <w:spacing w:val="-1"/>
        </w:rPr>
        <w:t>k</w:t>
      </w:r>
      <w:r>
        <w:t>,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n</w:t>
      </w:r>
      <w:r>
        <w:t>el</w:t>
      </w:r>
      <w:r>
        <w:rPr>
          <w:spacing w:val="-1"/>
        </w:rPr>
        <w:t>t</w:t>
      </w:r>
      <w:r>
        <w:t>est kalver</w:t>
      </w:r>
      <w:r>
        <w:rPr>
          <w:spacing w:val="-1"/>
        </w:rPr>
        <w:t>d</w:t>
      </w:r>
      <w:r>
        <w:t>ia</w:t>
      </w:r>
      <w:r>
        <w:rPr>
          <w:spacing w:val="-2"/>
        </w:rPr>
        <w:t>r</w:t>
      </w:r>
      <w:r>
        <w:t>ree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spot</w:t>
      </w:r>
      <w:r>
        <w:rPr>
          <w:spacing w:val="-2"/>
        </w:rPr>
        <w:t>ch</w:t>
      </w:r>
      <w:r>
        <w:t>em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e</w:t>
      </w:r>
      <w:r>
        <w:t>st. Hierv</w:t>
      </w:r>
      <w:r>
        <w:rPr>
          <w:spacing w:val="1"/>
        </w:rPr>
        <w:t>o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 xml:space="preserve">en wij 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itg</w:t>
      </w:r>
      <w:r>
        <w:rPr>
          <w:spacing w:val="1"/>
        </w:rPr>
        <w:t>e</w:t>
      </w:r>
      <w:r>
        <w:rPr>
          <w:spacing w:val="-2"/>
        </w:rPr>
        <w:t>b</w:t>
      </w:r>
      <w:r>
        <w:t>rei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t>inv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taris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pp</w:t>
      </w:r>
      <w:r>
        <w:t>arat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5" w:lineRule="auto"/>
        <w:ind w:right="1169"/>
      </w:pPr>
      <w:r>
        <w:t>De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>u</w:t>
      </w:r>
      <w:r>
        <w:t>r</w:t>
      </w:r>
      <w:r>
        <w:rPr>
          <w:spacing w:val="-1"/>
        </w:rPr>
        <w:t xml:space="preserve"> </w:t>
      </w:r>
      <w:r>
        <w:t>lin</w:t>
      </w:r>
      <w:r>
        <w:rPr>
          <w:spacing w:val="-2"/>
        </w:rPr>
        <w:t>k</w:t>
      </w:r>
      <w:r>
        <w:t xml:space="preserve">s </w:t>
      </w:r>
      <w:r>
        <w:rPr>
          <w:spacing w:val="-2"/>
        </w:rPr>
        <w:t>b</w:t>
      </w:r>
      <w:r>
        <w:t>oven op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afb</w:t>
      </w:r>
      <w:r>
        <w:rPr>
          <w:spacing w:val="-2"/>
        </w:rPr>
        <w:t>e</w:t>
      </w:r>
      <w:r>
        <w:t>el</w:t>
      </w:r>
      <w:r>
        <w:rPr>
          <w:spacing w:val="-2"/>
        </w:rPr>
        <w:t>d</w:t>
      </w:r>
      <w:r>
        <w:t>ing</w:t>
      </w:r>
      <w:r>
        <w:rPr>
          <w:spacing w:val="-2"/>
        </w:rPr>
        <w:t xml:space="preserve"> </w:t>
      </w:r>
      <w:r>
        <w:t>k</w:t>
      </w:r>
      <w:r>
        <w:rPr>
          <w:spacing w:val="2"/>
        </w:rPr>
        <w:t>o</w:t>
      </w:r>
      <w:r>
        <w:t>m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in de</w:t>
      </w:r>
      <w:r>
        <w:rPr>
          <w:spacing w:val="-3"/>
        </w:rPr>
        <w:t xml:space="preserve"> </w:t>
      </w:r>
      <w:r>
        <w:t>ga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d</w:t>
      </w:r>
      <w:r>
        <w:t>e</w:t>
      </w:r>
      <w:r>
        <w:rPr>
          <w:spacing w:val="-2"/>
        </w:rPr>
        <w:t>u</w:t>
      </w:r>
      <w:r>
        <w:t>r re</w:t>
      </w:r>
      <w:r>
        <w:rPr>
          <w:spacing w:val="-2"/>
        </w:rPr>
        <w:t>c</w:t>
      </w:r>
      <w:r>
        <w:rPr>
          <w:spacing w:val="1"/>
        </w:rPr>
        <w:t>h</w:t>
      </w:r>
      <w:r>
        <w:t>ts on</w:t>
      </w:r>
      <w:r>
        <w:rPr>
          <w:spacing w:val="-2"/>
        </w:rPr>
        <w:t>d</w:t>
      </w:r>
      <w:r>
        <w:t>er</w:t>
      </w:r>
      <w:r>
        <w:rPr>
          <w:spacing w:val="-2"/>
        </w:rPr>
        <w:t xml:space="preserve"> </w:t>
      </w:r>
      <w:r>
        <w:t>gre</w:t>
      </w:r>
      <w:r>
        <w:rPr>
          <w:spacing w:val="-2"/>
        </w:rPr>
        <w:t>n</w:t>
      </w:r>
      <w:r>
        <w:t>st</w:t>
      </w:r>
      <w:r>
        <w:rPr>
          <w:spacing w:val="-1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1. H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>b</w:t>
      </w:r>
      <w:r>
        <w:t>oratori</w:t>
      </w:r>
      <w:r>
        <w:rPr>
          <w:spacing w:val="-2"/>
        </w:rPr>
        <w:t>u</w:t>
      </w:r>
      <w:r>
        <w:t>m</w:t>
      </w:r>
      <w:r>
        <w:rPr>
          <w:spacing w:val="-2"/>
        </w:rPr>
        <w:t xml:space="preserve"> </w:t>
      </w:r>
      <w:r>
        <w:t>ligt</w:t>
      </w:r>
      <w:r>
        <w:rPr>
          <w:spacing w:val="-1"/>
        </w:rPr>
        <w:t xml:space="preserve"> </w:t>
      </w:r>
      <w:r>
        <w:rPr>
          <w:spacing w:val="-2"/>
        </w:rPr>
        <w:t>du</w:t>
      </w:r>
      <w:r>
        <w:t xml:space="preserve">s </w:t>
      </w:r>
      <w:r>
        <w:rPr>
          <w:spacing w:val="-2"/>
        </w:rPr>
        <w:t>n</w:t>
      </w:r>
      <w:r>
        <w:t xml:space="preserve">et als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p</w:t>
      </w:r>
      <w:r>
        <w:t>oth</w:t>
      </w:r>
      <w:r>
        <w:rPr>
          <w:spacing w:val="-2"/>
        </w:rPr>
        <w:t>e</w:t>
      </w:r>
      <w:r>
        <w:t xml:space="preserve">ek </w:t>
      </w:r>
      <w:r>
        <w:rPr>
          <w:spacing w:val="-2"/>
        </w:rPr>
        <w:t>c</w:t>
      </w:r>
      <w:r>
        <w:t>e</w:t>
      </w:r>
      <w:r>
        <w:rPr>
          <w:spacing w:val="-2"/>
        </w:rPr>
        <w:t>n</w:t>
      </w:r>
      <w:r>
        <w:t>traal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ra</w:t>
      </w:r>
      <w:r>
        <w:rPr>
          <w:spacing w:val="2"/>
        </w:rPr>
        <w:t>k</w:t>
      </w:r>
      <w:r>
        <w:t>tijk.</w:t>
      </w:r>
    </w:p>
    <w:p w:rsidR="00447E00" w:rsidRDefault="00447E00">
      <w:pPr>
        <w:pStyle w:val="Plattetekst"/>
        <w:kinsoku w:val="0"/>
        <w:overflowPunct w:val="0"/>
        <w:spacing w:before="1" w:line="278" w:lineRule="auto"/>
        <w:ind w:right="1432"/>
      </w:pP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e</w:t>
      </w:r>
      <w:r>
        <w:t>ze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 xml:space="preserve">te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twee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>n</w:t>
      </w:r>
      <w:r>
        <w:t>re</w:t>
      </w:r>
      <w:r>
        <w:rPr>
          <w:spacing w:val="-2"/>
        </w:rPr>
        <w:t>ch</w:t>
      </w:r>
      <w:r>
        <w:t>t</w:t>
      </w:r>
      <w:r>
        <w:rPr>
          <w:spacing w:val="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ok sta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 koelkast</w:t>
      </w:r>
      <w:r>
        <w:rPr>
          <w:spacing w:val="-2"/>
        </w:rPr>
        <w:t xml:space="preserve"> m</w:t>
      </w:r>
      <w:r>
        <w:t xml:space="preserve">et </w:t>
      </w:r>
      <w:r>
        <w:rPr>
          <w:spacing w:val="-2"/>
        </w:rPr>
        <w:t>d</w:t>
      </w:r>
      <w:r>
        <w:t>ie</w:t>
      </w:r>
      <w:r>
        <w:rPr>
          <w:spacing w:val="-2"/>
        </w:rPr>
        <w:t>p</w:t>
      </w:r>
      <w:r>
        <w:t>vriesva</w:t>
      </w:r>
      <w:r>
        <w:rPr>
          <w:spacing w:val="-3"/>
        </w:rPr>
        <w:t>k</w:t>
      </w:r>
      <w:r>
        <w:t>.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B5296E">
      <w:pPr>
        <w:pStyle w:val="Plattetekst"/>
        <w:kinsoku w:val="0"/>
        <w:overflowPunct w:val="0"/>
        <w:spacing w:line="276" w:lineRule="auto"/>
        <w:ind w:right="12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4859020</wp:posOffset>
                </wp:positionH>
                <wp:positionV relativeFrom="paragraph">
                  <wp:posOffset>266065</wp:posOffset>
                </wp:positionV>
                <wp:extent cx="2413000" cy="1168400"/>
                <wp:effectExtent l="0" t="0" r="0" b="0"/>
                <wp:wrapNone/>
                <wp:docPr id="14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13000" cy="1168400"/>
                                  <wp:effectExtent l="0" t="0" r="0" b="0"/>
                                  <wp:docPr id="88" name="Afbeelding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0" cy="116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63" style="position:absolute;left:0;text-align:left;margin-left:382.6pt;margin-top:20.95pt;width:190pt;height:9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h/sAIAAKw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18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13000" cy="1168400"/>
                            <wp:effectExtent l="0" t="0" r="0" b="0"/>
                            <wp:docPr id="88" name="Afbeelding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000" cy="116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rPr>
          <w:spacing w:val="-2"/>
        </w:rPr>
        <w:t>In</w:t>
      </w:r>
      <w:r w:rsidR="00447E00">
        <w:t>ve</w:t>
      </w:r>
      <w:r w:rsidR="00447E00">
        <w:rPr>
          <w:spacing w:val="-2"/>
        </w:rPr>
        <w:t>n</w:t>
      </w:r>
      <w:r w:rsidR="00447E00">
        <w:t>taris;</w:t>
      </w:r>
      <w:r w:rsidR="00447E00">
        <w:rPr>
          <w:spacing w:val="-1"/>
        </w:rPr>
        <w:t xml:space="preserve"> </w:t>
      </w:r>
      <w:r w:rsidR="00447E00">
        <w:t>Tafels,</w:t>
      </w:r>
      <w:r w:rsidR="00447E00">
        <w:rPr>
          <w:spacing w:val="-2"/>
        </w:rPr>
        <w:t xml:space="preserve"> </w:t>
      </w:r>
      <w:r w:rsidR="00447E00">
        <w:t>kr</w:t>
      </w:r>
      <w:r w:rsidR="00447E00">
        <w:rPr>
          <w:spacing w:val="-1"/>
        </w:rPr>
        <w:t>u</w:t>
      </w:r>
      <w:r w:rsidR="00447E00">
        <w:t>k</w:t>
      </w:r>
      <w:r w:rsidR="00447E00">
        <w:rPr>
          <w:spacing w:val="-1"/>
        </w:rPr>
        <w:t>k</w:t>
      </w:r>
      <w:r w:rsidR="00447E00">
        <w:t>e</w:t>
      </w:r>
      <w:r w:rsidR="00447E00">
        <w:rPr>
          <w:spacing w:val="-2"/>
        </w:rPr>
        <w:t>n</w:t>
      </w:r>
      <w:r w:rsidR="00447E00">
        <w:t>,</w:t>
      </w:r>
      <w:r w:rsidR="00447E00">
        <w:rPr>
          <w:spacing w:val="-2"/>
        </w:rPr>
        <w:t xml:space="preserve"> </w:t>
      </w:r>
      <w:r w:rsidR="00447E00">
        <w:t>koelkast</w:t>
      </w:r>
      <w:r w:rsidR="00447E00">
        <w:rPr>
          <w:spacing w:val="-2"/>
        </w:rPr>
        <w:t xml:space="preserve"> (m</w:t>
      </w:r>
      <w:r w:rsidR="00447E00">
        <w:t>et</w:t>
      </w:r>
      <w:r w:rsidR="00447E00">
        <w:rPr>
          <w:spacing w:val="-2"/>
        </w:rPr>
        <w:t xml:space="preserve"> </w:t>
      </w:r>
      <w:r w:rsidR="00447E00">
        <w:rPr>
          <w:spacing w:val="2"/>
        </w:rPr>
        <w:t>v</w:t>
      </w:r>
      <w:r w:rsidR="00447E00">
        <w:t>ries</w:t>
      </w:r>
      <w:r w:rsidR="00447E00">
        <w:rPr>
          <w:spacing w:val="1"/>
        </w:rPr>
        <w:t>v</w:t>
      </w:r>
      <w:r w:rsidR="00447E00">
        <w:t>ak</w:t>
      </w:r>
      <w:r w:rsidR="00447E00">
        <w:rPr>
          <w:spacing w:val="-2"/>
        </w:rPr>
        <w:t>)</w:t>
      </w:r>
      <w:r w:rsidR="00447E00">
        <w:t>,</w:t>
      </w:r>
      <w:r w:rsidR="00447E00">
        <w:rPr>
          <w:spacing w:val="-2"/>
        </w:rPr>
        <w:t xml:space="preserve"> </w:t>
      </w:r>
      <w:r w:rsidR="00447E00">
        <w:t>spot</w:t>
      </w:r>
      <w:r w:rsidR="00447E00">
        <w:rPr>
          <w:spacing w:val="-2"/>
        </w:rPr>
        <w:t>ch</w:t>
      </w:r>
      <w:r w:rsidR="00447E00">
        <w:t>em</w:t>
      </w:r>
      <w:r w:rsidR="00447E00">
        <w:rPr>
          <w:spacing w:val="-3"/>
        </w:rPr>
        <w:t xml:space="preserve"> </w:t>
      </w:r>
      <w:r w:rsidR="00447E00">
        <w:t>EZ,</w:t>
      </w:r>
      <w:r w:rsidR="00447E00">
        <w:rPr>
          <w:spacing w:val="-2"/>
        </w:rPr>
        <w:t xml:space="preserve"> m</w:t>
      </w:r>
      <w:r w:rsidR="00447E00">
        <w:t>i</w:t>
      </w:r>
      <w:r w:rsidR="00447E00">
        <w:rPr>
          <w:spacing w:val="-1"/>
        </w:rPr>
        <w:t>c</w:t>
      </w:r>
      <w:r w:rsidR="00447E00">
        <w:t>roscoo</w:t>
      </w:r>
      <w:r w:rsidR="00447E00">
        <w:rPr>
          <w:spacing w:val="-2"/>
        </w:rPr>
        <w:t>p</w:t>
      </w:r>
      <w:r w:rsidR="00447E00">
        <w:t xml:space="preserve">, </w:t>
      </w:r>
      <w:r w:rsidR="00447E00">
        <w:rPr>
          <w:spacing w:val="-2"/>
        </w:rPr>
        <w:t>b</w:t>
      </w:r>
      <w:r w:rsidR="00447E00">
        <w:t>roe</w:t>
      </w:r>
      <w:r w:rsidR="00447E00">
        <w:rPr>
          <w:spacing w:val="-2"/>
        </w:rPr>
        <w:t>d</w:t>
      </w:r>
      <w:r w:rsidR="00447E00">
        <w:t>sto</w:t>
      </w:r>
      <w:r w:rsidR="00447E00">
        <w:rPr>
          <w:spacing w:val="-2"/>
        </w:rPr>
        <w:t>o</w:t>
      </w:r>
      <w:r w:rsidR="00447E00">
        <w:t>f,</w:t>
      </w:r>
      <w:r w:rsidR="00447E00">
        <w:rPr>
          <w:spacing w:val="-1"/>
        </w:rPr>
        <w:t xml:space="preserve"> </w:t>
      </w:r>
      <w:r w:rsidR="00447E00">
        <w:rPr>
          <w:spacing w:val="-2"/>
        </w:rPr>
        <w:t>c</w:t>
      </w:r>
      <w:r w:rsidR="00447E00">
        <w:t>e</w:t>
      </w:r>
      <w:r w:rsidR="00447E00">
        <w:rPr>
          <w:spacing w:val="-2"/>
        </w:rPr>
        <w:t>n</w:t>
      </w:r>
      <w:r w:rsidR="00447E00">
        <w:t>trif</w:t>
      </w:r>
      <w:r w:rsidR="00447E00">
        <w:rPr>
          <w:spacing w:val="-2"/>
        </w:rPr>
        <w:t>u</w:t>
      </w:r>
      <w:r w:rsidR="00447E00">
        <w:t>g</w:t>
      </w:r>
      <w:r w:rsidR="00447E00">
        <w:rPr>
          <w:spacing w:val="-1"/>
        </w:rPr>
        <w:t>e</w:t>
      </w:r>
      <w:r w:rsidR="00447E00">
        <w:t>,</w:t>
      </w:r>
      <w:r w:rsidR="00447E00">
        <w:rPr>
          <w:spacing w:val="-2"/>
        </w:rPr>
        <w:t xml:space="preserve"> </w:t>
      </w:r>
      <w:r w:rsidR="00447E00">
        <w:t>z</w:t>
      </w:r>
      <w:r w:rsidR="00447E00">
        <w:rPr>
          <w:spacing w:val="-1"/>
        </w:rPr>
        <w:t>e</w:t>
      </w:r>
      <w:r w:rsidR="00447E00">
        <w:t>e</w:t>
      </w:r>
      <w:r w:rsidR="00447E00">
        <w:rPr>
          <w:spacing w:val="-2"/>
        </w:rPr>
        <w:t>pd</w:t>
      </w:r>
      <w:r w:rsidR="00447E00">
        <w:t>ispe</w:t>
      </w:r>
      <w:r w:rsidR="00447E00">
        <w:rPr>
          <w:spacing w:val="-2"/>
        </w:rPr>
        <w:t>n</w:t>
      </w:r>
      <w:r w:rsidR="00447E00">
        <w:t>ser,</w:t>
      </w:r>
      <w:r w:rsidR="00447E00">
        <w:rPr>
          <w:spacing w:val="1"/>
        </w:rPr>
        <w:t xml:space="preserve"> </w:t>
      </w:r>
      <w:r w:rsidR="00447E00">
        <w:rPr>
          <w:spacing w:val="-2"/>
        </w:rPr>
        <w:t>p</w:t>
      </w:r>
      <w:r w:rsidR="00447E00">
        <w:t>r</w:t>
      </w:r>
      <w:r w:rsidR="00447E00">
        <w:rPr>
          <w:spacing w:val="1"/>
        </w:rPr>
        <w:t>u</w:t>
      </w:r>
      <w:r w:rsidR="00447E00">
        <w:t>lle</w:t>
      </w:r>
      <w:r w:rsidR="00447E00">
        <w:rPr>
          <w:spacing w:val="-1"/>
        </w:rPr>
        <w:t>n</w:t>
      </w:r>
      <w:r w:rsidR="00447E00">
        <w:rPr>
          <w:spacing w:val="-2"/>
        </w:rPr>
        <w:t>b</w:t>
      </w:r>
      <w:r w:rsidR="00447E00">
        <w:t>ak,</w:t>
      </w:r>
    </w:p>
    <w:p w:rsidR="00447E00" w:rsidRDefault="00447E00">
      <w:pPr>
        <w:pStyle w:val="Plattetekst"/>
        <w:kinsoku w:val="0"/>
        <w:overflowPunct w:val="0"/>
        <w:spacing w:line="341" w:lineRule="exact"/>
      </w:pPr>
      <w:r>
        <w:t>torkr</w:t>
      </w:r>
      <w:r>
        <w:rPr>
          <w:spacing w:val="-1"/>
        </w:rPr>
        <w:t>o</w:t>
      </w:r>
      <w:r>
        <w:t>lho</w:t>
      </w:r>
      <w:r>
        <w:rPr>
          <w:spacing w:val="-2"/>
        </w:rPr>
        <w:t>ud</w:t>
      </w:r>
      <w:r>
        <w:t>er.</w:t>
      </w:r>
    </w:p>
    <w:p w:rsidR="00447E00" w:rsidRDefault="00447E00">
      <w:pPr>
        <w:kinsoku w:val="0"/>
        <w:overflowPunct w:val="0"/>
        <w:spacing w:before="11" w:line="240" w:lineRule="exact"/>
      </w:pPr>
    </w:p>
    <w:p w:rsidR="00447E00" w:rsidRDefault="00447E00">
      <w:pPr>
        <w:pStyle w:val="Plattetekst"/>
        <w:kinsoku w:val="0"/>
        <w:overflowPunct w:val="0"/>
      </w:pPr>
      <w:r>
        <w:t>To</w:t>
      </w:r>
      <w:r>
        <w:rPr>
          <w:spacing w:val="-1"/>
        </w:rPr>
        <w:t>t</w:t>
      </w:r>
      <w:r>
        <w:t>aal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>674,27</w:t>
      </w:r>
    </w:p>
    <w:p w:rsidR="00447E00" w:rsidRDefault="00447E00">
      <w:pPr>
        <w:pStyle w:val="Plattetekst"/>
        <w:kinsoku w:val="0"/>
        <w:overflowPunct w:val="0"/>
        <w:sectPr w:rsidR="00447E00">
          <w:footerReference w:type="default" r:id="rId43"/>
          <w:pgSz w:w="11907" w:h="16840"/>
          <w:pgMar w:top="1780" w:right="340" w:bottom="980" w:left="1300" w:header="305" w:footer="780" w:gutter="0"/>
          <w:pgNumType w:start="31"/>
          <w:cols w:space="708" w:equalWidth="0">
            <w:col w:w="10267"/>
          </w:cols>
          <w:noEndnote/>
        </w:sectPr>
      </w:pPr>
    </w:p>
    <w:p w:rsidR="00447E00" w:rsidRDefault="00447E00">
      <w:pPr>
        <w:numPr>
          <w:ilvl w:val="1"/>
          <w:numId w:val="31"/>
        </w:numPr>
        <w:tabs>
          <w:tab w:val="left" w:pos="759"/>
          <w:tab w:val="left" w:pos="1129"/>
        </w:tabs>
        <w:kinsoku w:val="0"/>
        <w:overflowPunct w:val="0"/>
        <w:spacing w:before="10"/>
        <w:ind w:left="759" w:hanging="643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lastRenderedPageBreak/>
        <w:t>|</w:t>
      </w: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ab/>
      </w:r>
      <w:r>
        <w:rPr>
          <w:rFonts w:ascii="Calibri" w:hAnsi="Calibri" w:cs="Calibri"/>
          <w:i/>
          <w:iCs/>
          <w:color w:val="000000"/>
          <w:sz w:val="32"/>
          <w:szCs w:val="32"/>
        </w:rPr>
        <w:t>Röntgen</w:t>
      </w:r>
    </w:p>
    <w:p w:rsidR="00447E00" w:rsidRDefault="00447E00">
      <w:pPr>
        <w:kinsoku w:val="0"/>
        <w:overflowPunct w:val="0"/>
        <w:spacing w:before="17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1095"/>
      </w:pPr>
      <w:r>
        <w:t>Bes</w:t>
      </w:r>
      <w:r>
        <w:rPr>
          <w:spacing w:val="-1"/>
        </w:rPr>
        <w:t>c</w:t>
      </w:r>
      <w:r>
        <w:rPr>
          <w:spacing w:val="-2"/>
        </w:rPr>
        <w:t>h</w:t>
      </w:r>
      <w:r>
        <w:t>rij</w:t>
      </w:r>
      <w:r>
        <w:rPr>
          <w:spacing w:val="1"/>
        </w:rPr>
        <w:t>v</w:t>
      </w:r>
      <w:r>
        <w:t>in</w:t>
      </w:r>
      <w:r>
        <w:rPr>
          <w:spacing w:val="-1"/>
        </w:rPr>
        <w:t>g</w:t>
      </w:r>
      <w:r>
        <w:t>;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2"/>
        </w:rPr>
        <w:t>b</w:t>
      </w:r>
      <w:r>
        <w:t>e</w:t>
      </w:r>
      <w:r>
        <w:rPr>
          <w:spacing w:val="-2"/>
        </w:rPr>
        <w:t>d</w:t>
      </w:r>
      <w:r>
        <w:t>oeld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ak</w:t>
      </w:r>
      <w:r>
        <w:rPr>
          <w:spacing w:val="-2"/>
        </w:rPr>
        <w:t>e</w:t>
      </w:r>
      <w:r>
        <w:t>n van</w:t>
      </w:r>
      <w:r>
        <w:rPr>
          <w:spacing w:val="-2"/>
        </w:rPr>
        <w:t xml:space="preserve"> </w:t>
      </w:r>
      <w:r>
        <w:t>rö</w:t>
      </w:r>
      <w:r>
        <w:rPr>
          <w:spacing w:val="-2"/>
        </w:rPr>
        <w:t>n</w:t>
      </w:r>
      <w:r>
        <w:t>tg</w:t>
      </w:r>
      <w:r>
        <w:rPr>
          <w:spacing w:val="-2"/>
        </w:rPr>
        <w:t>en</w:t>
      </w:r>
      <w:r>
        <w:t>f</w:t>
      </w:r>
      <w:r>
        <w:rPr>
          <w:spacing w:val="1"/>
        </w:rPr>
        <w:t>o</w:t>
      </w:r>
      <w:r>
        <w:t>to’</w:t>
      </w:r>
      <w:r>
        <w:rPr>
          <w:spacing w:val="-2"/>
        </w:rPr>
        <w:t>s</w:t>
      </w:r>
      <w:r>
        <w:t>.</w:t>
      </w:r>
      <w:r>
        <w:rPr>
          <w:spacing w:val="-1"/>
        </w:rPr>
        <w:t xml:space="preserve"> </w:t>
      </w:r>
      <w:r>
        <w:t xml:space="preserve">Wij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 vo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igitale</w:t>
      </w:r>
      <w:r>
        <w:rPr>
          <w:spacing w:val="-2"/>
        </w:rPr>
        <w:t xml:space="preserve"> </w:t>
      </w:r>
      <w:r>
        <w:t>rö</w:t>
      </w:r>
      <w:r>
        <w:rPr>
          <w:spacing w:val="-2"/>
        </w:rPr>
        <w:t>n</w:t>
      </w:r>
      <w:r>
        <w:t>tg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t>koz</w:t>
      </w:r>
      <w:r>
        <w:rPr>
          <w:spacing w:val="-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d</w:t>
      </w:r>
      <w:r>
        <w:t>it</w:t>
      </w:r>
      <w:r>
        <w:rPr>
          <w:spacing w:val="-2"/>
        </w:rPr>
        <w:t xml:space="preserve"> </w:t>
      </w:r>
      <w:r>
        <w:t>werkt</w:t>
      </w:r>
      <w:r>
        <w:rPr>
          <w:spacing w:val="-1"/>
        </w:rPr>
        <w:t xml:space="preserve"> </w:t>
      </w:r>
      <w:r>
        <w:t>sn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 xml:space="preserve">en </w:t>
      </w:r>
      <w:r>
        <w:rPr>
          <w:spacing w:val="-2"/>
        </w:rPr>
        <w:t>p</w:t>
      </w:r>
      <w:r>
        <w:rPr>
          <w:spacing w:val="2"/>
        </w:rPr>
        <w:t>r</w:t>
      </w:r>
      <w:r>
        <w:t>e</w:t>
      </w:r>
      <w:r>
        <w:rPr>
          <w:spacing w:val="-1"/>
        </w:rPr>
        <w:t>t</w:t>
      </w:r>
      <w:r>
        <w:t>tig.</w:t>
      </w:r>
    </w:p>
    <w:p w:rsidR="00447E00" w:rsidRDefault="00B5296E">
      <w:pPr>
        <w:pStyle w:val="Plattetekst"/>
        <w:kinsoku w:val="0"/>
        <w:overflowPunct w:val="0"/>
        <w:spacing w:line="276" w:lineRule="auto"/>
        <w:ind w:right="13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5180330</wp:posOffset>
                </wp:positionH>
                <wp:positionV relativeFrom="paragraph">
                  <wp:posOffset>297180</wp:posOffset>
                </wp:positionV>
                <wp:extent cx="1803400" cy="1320800"/>
                <wp:effectExtent l="0" t="0" r="0" b="0"/>
                <wp:wrapNone/>
                <wp:docPr id="14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9750" cy="1320800"/>
                                  <wp:effectExtent l="0" t="0" r="0" b="0"/>
                                  <wp:docPr id="87" name="Afbeelding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64" style="position:absolute;left:0;text-align:left;margin-left:407.9pt;margin-top:23.4pt;width:142pt;height:104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20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9750" cy="1320800"/>
                            <wp:effectExtent l="0" t="0" r="0" b="0"/>
                            <wp:docPr id="87" name="Afbeelding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13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rPr>
          <w:spacing w:val="-2"/>
        </w:rPr>
        <w:t>I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rPr>
          <w:spacing w:val="-2"/>
        </w:rPr>
        <w:t>d</w:t>
      </w:r>
      <w:r w:rsidR="00447E00">
        <w:rPr>
          <w:spacing w:val="1"/>
        </w:rPr>
        <w:t>e</w:t>
      </w:r>
      <w:r w:rsidR="00447E00">
        <w:t>ze</w:t>
      </w:r>
      <w:r w:rsidR="00447E00">
        <w:rPr>
          <w:spacing w:val="-2"/>
        </w:rPr>
        <w:t xml:space="preserve"> </w:t>
      </w:r>
      <w:r w:rsidR="00447E00">
        <w:t>rui</w:t>
      </w:r>
      <w:r w:rsidR="00447E00">
        <w:rPr>
          <w:spacing w:val="-2"/>
        </w:rPr>
        <w:t>m</w:t>
      </w:r>
      <w:r w:rsidR="00447E00">
        <w:t>te</w:t>
      </w:r>
      <w:r w:rsidR="00447E00">
        <w:rPr>
          <w:spacing w:val="-2"/>
        </w:rPr>
        <w:t xml:space="preserve"> </w:t>
      </w:r>
      <w:r w:rsidR="00447E00">
        <w:t>staat een</w:t>
      </w:r>
      <w:r w:rsidR="00447E00">
        <w:rPr>
          <w:spacing w:val="-3"/>
        </w:rPr>
        <w:t xml:space="preserve"> </w:t>
      </w:r>
      <w:r w:rsidR="00447E00">
        <w:rPr>
          <w:spacing w:val="-2"/>
        </w:rPr>
        <w:t>d</w:t>
      </w:r>
      <w:r w:rsidR="00447E00">
        <w:t>igitaal</w:t>
      </w:r>
      <w:r w:rsidR="00447E00">
        <w:rPr>
          <w:spacing w:val="-1"/>
        </w:rPr>
        <w:t xml:space="preserve"> </w:t>
      </w:r>
      <w:r w:rsidR="00447E00">
        <w:t>rö</w:t>
      </w:r>
      <w:r w:rsidR="00447E00">
        <w:rPr>
          <w:spacing w:val="-2"/>
        </w:rPr>
        <w:t>n</w:t>
      </w:r>
      <w:r w:rsidR="00447E00">
        <w:t>tg</w:t>
      </w:r>
      <w:r w:rsidR="00447E00">
        <w:rPr>
          <w:spacing w:val="-2"/>
        </w:rPr>
        <w:t>en</w:t>
      </w:r>
      <w:r w:rsidR="00447E00">
        <w:t>a</w:t>
      </w:r>
      <w:r w:rsidR="00447E00">
        <w:rPr>
          <w:spacing w:val="-2"/>
        </w:rPr>
        <w:t>pp</w:t>
      </w:r>
      <w:r w:rsidR="00447E00">
        <w:t>araat,</w:t>
      </w:r>
      <w:r w:rsidR="00447E00">
        <w:rPr>
          <w:spacing w:val="-2"/>
        </w:rPr>
        <w:t xml:space="preserve"> </w:t>
      </w:r>
      <w:r w:rsidR="00447E00">
        <w:t>e</w:t>
      </w:r>
      <w:r w:rsidR="00447E00">
        <w:rPr>
          <w:spacing w:val="-2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ontwikk</w:t>
      </w:r>
      <w:r w:rsidR="00447E00">
        <w:rPr>
          <w:spacing w:val="-2"/>
        </w:rPr>
        <w:t>e</w:t>
      </w:r>
      <w:r w:rsidR="00447E00">
        <w:t>laar,</w:t>
      </w:r>
      <w:r w:rsidR="00447E00">
        <w:rPr>
          <w:spacing w:val="-1"/>
        </w:rPr>
        <w:t xml:space="preserve"> </w:t>
      </w:r>
      <w:r w:rsidR="00447E00">
        <w:t>e</w:t>
      </w:r>
      <w:r w:rsidR="00447E00">
        <w:rPr>
          <w:spacing w:val="-2"/>
        </w:rPr>
        <w:t>e</w:t>
      </w:r>
      <w:r w:rsidR="00447E00">
        <w:t>n rö</w:t>
      </w:r>
      <w:r w:rsidR="00447E00">
        <w:rPr>
          <w:spacing w:val="-1"/>
        </w:rPr>
        <w:t>n</w:t>
      </w:r>
      <w:r w:rsidR="00447E00">
        <w:t>tg</w:t>
      </w:r>
      <w:r w:rsidR="00447E00">
        <w:rPr>
          <w:spacing w:val="-2"/>
        </w:rPr>
        <w:t>en</w:t>
      </w:r>
      <w:r w:rsidR="00447E00">
        <w:t>tafel,</w:t>
      </w:r>
      <w:r w:rsidR="00447E00">
        <w:rPr>
          <w:spacing w:val="-2"/>
        </w:rPr>
        <w:t xml:space="preserve"> </w:t>
      </w:r>
      <w:r w:rsidR="00447E00">
        <w:t>e</w:t>
      </w:r>
      <w:r w:rsidR="00447E00">
        <w:rPr>
          <w:spacing w:val="-2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k</w:t>
      </w:r>
      <w:r w:rsidR="00447E00">
        <w:rPr>
          <w:spacing w:val="1"/>
        </w:rPr>
        <w:t>e</w:t>
      </w:r>
      <w:r w:rsidR="00447E00">
        <w:rPr>
          <w:spacing w:val="-2"/>
        </w:rPr>
        <w:t>u</w:t>
      </w:r>
      <w:r w:rsidR="00447E00">
        <w:t>k</w:t>
      </w:r>
      <w:r w:rsidR="00447E00">
        <w:rPr>
          <w:spacing w:val="-1"/>
        </w:rPr>
        <w:t>e</w:t>
      </w:r>
      <w:r w:rsidR="00447E00">
        <w:rPr>
          <w:spacing w:val="-2"/>
        </w:rPr>
        <w:t>nb</w:t>
      </w:r>
      <w:r w:rsidR="00447E00">
        <w:t>lokje</w:t>
      </w:r>
      <w:r w:rsidR="00447E00">
        <w:rPr>
          <w:spacing w:val="-2"/>
        </w:rPr>
        <w:t xml:space="preserve"> m</w:t>
      </w:r>
      <w:r w:rsidR="00447E00">
        <w:t>et</w:t>
      </w:r>
      <w:r w:rsidR="00447E00">
        <w:rPr>
          <w:spacing w:val="-2"/>
        </w:rPr>
        <w:t xml:space="preserve"> </w:t>
      </w:r>
      <w:r w:rsidR="00447E00">
        <w:t>wa</w:t>
      </w:r>
      <w:r w:rsidR="00447E00">
        <w:rPr>
          <w:spacing w:val="1"/>
        </w:rPr>
        <w:t>sb</w:t>
      </w:r>
      <w:r w:rsidR="00447E00">
        <w:t>ak</w:t>
      </w:r>
      <w:r w:rsidR="00447E00">
        <w:rPr>
          <w:spacing w:val="-2"/>
        </w:rPr>
        <w:t xml:space="preserve"> </w:t>
      </w:r>
      <w:r w:rsidR="00447E00">
        <w:t>en</w:t>
      </w:r>
      <w:r w:rsidR="00447E00">
        <w:rPr>
          <w:spacing w:val="-3"/>
        </w:rPr>
        <w:t xml:space="preserve"> </w:t>
      </w:r>
      <w:r w:rsidR="00447E00">
        <w:t>e</w:t>
      </w:r>
      <w:r w:rsidR="00447E00">
        <w:rPr>
          <w:spacing w:val="-2"/>
        </w:rPr>
        <w:t>e</w:t>
      </w:r>
      <w:r w:rsidR="00447E00">
        <w:t>n tafel</w:t>
      </w:r>
    </w:p>
    <w:p w:rsidR="00447E00" w:rsidRDefault="00447E00">
      <w:pPr>
        <w:pStyle w:val="Plattetekst"/>
        <w:kinsoku w:val="0"/>
        <w:overflowPunct w:val="0"/>
      </w:pPr>
      <w:r>
        <w:rPr>
          <w:spacing w:val="-2"/>
        </w:rPr>
        <w:t>m</w:t>
      </w:r>
      <w:r>
        <w:t>et</w:t>
      </w:r>
      <w:r>
        <w:rPr>
          <w:spacing w:val="-2"/>
        </w:rPr>
        <w:t xml:space="preserve"> c</w:t>
      </w:r>
      <w:r>
        <w:t>om</w:t>
      </w:r>
      <w:r>
        <w:rPr>
          <w:spacing w:val="-2"/>
        </w:rPr>
        <w:t>pu</w:t>
      </w:r>
      <w:r>
        <w:rPr>
          <w:spacing w:val="1"/>
        </w:rPr>
        <w:t>t</w:t>
      </w:r>
      <w:r>
        <w:t>er.</w:t>
      </w:r>
    </w:p>
    <w:p w:rsidR="00447E00" w:rsidRDefault="00447E00">
      <w:pPr>
        <w:kinsoku w:val="0"/>
        <w:overflowPunct w:val="0"/>
        <w:spacing w:before="11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3678"/>
      </w:pPr>
      <w:r>
        <w:rPr>
          <w:spacing w:val="-2"/>
        </w:rPr>
        <w:t>In</w:t>
      </w:r>
      <w:r>
        <w:t>ve</w:t>
      </w:r>
      <w:r>
        <w:rPr>
          <w:spacing w:val="-2"/>
        </w:rPr>
        <w:t>n</w:t>
      </w:r>
      <w:r>
        <w:t>taris;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>h</w:t>
      </w:r>
      <w:r>
        <w:t>a</w:t>
      </w:r>
      <w:r>
        <w:rPr>
          <w:spacing w:val="-2"/>
        </w:rPr>
        <w:t>nd</w:t>
      </w:r>
      <w:r>
        <w:t>el</w:t>
      </w:r>
      <w:r>
        <w:rPr>
          <w:spacing w:val="1"/>
        </w:rPr>
        <w:t>t</w:t>
      </w:r>
      <w:r>
        <w:t>afel,</w:t>
      </w:r>
      <w:r>
        <w:rPr>
          <w:spacing w:val="-1"/>
        </w:rPr>
        <w:t xml:space="preserve"> </w:t>
      </w:r>
      <w:r>
        <w:t>kr</w:t>
      </w:r>
      <w:r>
        <w:rPr>
          <w:spacing w:val="-1"/>
        </w:rPr>
        <w:t>u</w:t>
      </w:r>
      <w:r>
        <w:t>k,</w:t>
      </w:r>
      <w:r>
        <w:rPr>
          <w:spacing w:val="-2"/>
        </w:rPr>
        <w:t xml:space="preserve"> c</w:t>
      </w:r>
      <w:r>
        <w:t>om</w:t>
      </w:r>
      <w:r>
        <w:rPr>
          <w:spacing w:val="-2"/>
        </w:rPr>
        <w:t>pu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(</w:t>
      </w:r>
      <w:r>
        <w:rPr>
          <w:spacing w:val="-2"/>
        </w:rPr>
        <w:t>m</w:t>
      </w:r>
      <w:r>
        <w:t xml:space="preserve">onitor + </w:t>
      </w:r>
      <w:r>
        <w:rPr>
          <w:spacing w:val="-2"/>
        </w:rPr>
        <w:t>d</w:t>
      </w:r>
      <w:r>
        <w:t>esk</w:t>
      </w:r>
      <w:r>
        <w:rPr>
          <w:spacing w:val="-1"/>
        </w:rPr>
        <w:t>t</w:t>
      </w:r>
      <w:r>
        <w:t>op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d</w:t>
      </w:r>
      <w:r>
        <w:t>igitale</w:t>
      </w:r>
      <w:r>
        <w:rPr>
          <w:spacing w:val="-2"/>
        </w:rPr>
        <w:t xml:space="preserve"> </w:t>
      </w:r>
      <w:r>
        <w:t>rö</w:t>
      </w:r>
      <w:r>
        <w:rPr>
          <w:spacing w:val="-2"/>
        </w:rPr>
        <w:t>n</w:t>
      </w:r>
      <w:r>
        <w:t>tg</w:t>
      </w:r>
      <w:r>
        <w:rPr>
          <w:spacing w:val="-2"/>
        </w:rPr>
        <w:t>en</w:t>
      </w:r>
      <w:r>
        <w:t>.</w:t>
      </w:r>
    </w:p>
    <w:p w:rsidR="00447E00" w:rsidRDefault="00447E00">
      <w:pPr>
        <w:kinsoku w:val="0"/>
        <w:overflowPunct w:val="0"/>
        <w:spacing w:before="10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</w:pPr>
      <w:r>
        <w:t>Totaal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7</w:t>
      </w:r>
      <w:r>
        <w:t>.5</w:t>
      </w:r>
      <w:r>
        <w:rPr>
          <w:spacing w:val="-2"/>
        </w:rPr>
        <w:t>4</w:t>
      </w:r>
      <w:r>
        <w:t>8</w:t>
      </w:r>
      <w:r>
        <w:rPr>
          <w:spacing w:val="-2"/>
        </w:rPr>
        <w:t>,</w:t>
      </w:r>
      <w:r>
        <w:t>-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0" w:line="220" w:lineRule="exact"/>
        <w:rPr>
          <w:sz w:val="22"/>
          <w:szCs w:val="22"/>
        </w:rPr>
      </w:pPr>
    </w:p>
    <w:p w:rsidR="00447E00" w:rsidRDefault="00447E00">
      <w:pPr>
        <w:numPr>
          <w:ilvl w:val="1"/>
          <w:numId w:val="31"/>
        </w:numPr>
        <w:tabs>
          <w:tab w:val="left" w:pos="759"/>
          <w:tab w:val="left" w:pos="1129"/>
        </w:tabs>
        <w:kinsoku w:val="0"/>
        <w:overflowPunct w:val="0"/>
        <w:ind w:left="759" w:hanging="643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>|</w:t>
      </w: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ab/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W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a</w:t>
      </w:r>
      <w:r>
        <w:rPr>
          <w:rFonts w:ascii="Calibri" w:hAnsi="Calibri" w:cs="Calibri"/>
          <w:i/>
          <w:iCs/>
          <w:color w:val="000000"/>
          <w:spacing w:val="-1"/>
          <w:sz w:val="32"/>
          <w:szCs w:val="32"/>
        </w:rPr>
        <w:t>s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hok</w:t>
      </w:r>
    </w:p>
    <w:p w:rsidR="00447E00" w:rsidRDefault="00447E00">
      <w:pPr>
        <w:kinsoku w:val="0"/>
        <w:overflowPunct w:val="0"/>
        <w:spacing w:before="17" w:line="240" w:lineRule="exact"/>
      </w:pPr>
    </w:p>
    <w:p w:rsidR="00447E00" w:rsidRDefault="00447E00">
      <w:pPr>
        <w:pStyle w:val="Plattetekst"/>
        <w:kinsoku w:val="0"/>
        <w:overflowPunct w:val="0"/>
        <w:spacing w:line="277" w:lineRule="auto"/>
        <w:ind w:right="909"/>
      </w:pPr>
      <w:r>
        <w:t>Bes</w:t>
      </w:r>
      <w:r>
        <w:rPr>
          <w:spacing w:val="-1"/>
        </w:rPr>
        <w:t>c</w:t>
      </w:r>
      <w:r>
        <w:rPr>
          <w:spacing w:val="-2"/>
        </w:rPr>
        <w:t>h</w:t>
      </w:r>
      <w:r>
        <w:t>rij</w:t>
      </w:r>
      <w:r>
        <w:rPr>
          <w:spacing w:val="1"/>
        </w:rPr>
        <w:t>v</w:t>
      </w:r>
      <w:r>
        <w:t>in</w:t>
      </w:r>
      <w:r>
        <w:rPr>
          <w:spacing w:val="-1"/>
        </w:rPr>
        <w:t>g</w:t>
      </w:r>
      <w:r>
        <w:t>;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>d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trap,</w:t>
      </w:r>
      <w:r>
        <w:rPr>
          <w:spacing w:val="-2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u</w:t>
      </w:r>
      <w:r>
        <w:t>s g</w:t>
      </w:r>
      <w:r>
        <w:rPr>
          <w:spacing w:val="-2"/>
        </w:rPr>
        <w:t>e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>u</w:t>
      </w:r>
      <w:r>
        <w:t>r</w:t>
      </w:r>
      <w:r>
        <w:rPr>
          <w:spacing w:val="1"/>
        </w:rPr>
        <w:t xml:space="preserve"> </w:t>
      </w:r>
      <w:r>
        <w:t>vo</w:t>
      </w:r>
      <w:r>
        <w:rPr>
          <w:spacing w:val="-2"/>
        </w:rPr>
        <w:t>o</w:t>
      </w:r>
      <w:r>
        <w:t>r.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m</w:t>
      </w:r>
      <w:r>
        <w:rPr>
          <w:spacing w:val="-2"/>
        </w:rPr>
        <w:t xml:space="preserve"> d</w:t>
      </w:r>
      <w:r>
        <w:t>ie 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>toch</w:t>
      </w:r>
      <w:r>
        <w:rPr>
          <w:spacing w:val="-4"/>
        </w:rPr>
        <w:t xml:space="preserve"> </w:t>
      </w:r>
      <w:r>
        <w:t xml:space="preserve">te </w:t>
      </w:r>
      <w:r>
        <w:rPr>
          <w:spacing w:val="-2"/>
        </w:rPr>
        <w:t>b</w:t>
      </w:r>
      <w:r>
        <w:t>enu</w:t>
      </w:r>
      <w:r>
        <w:rPr>
          <w:spacing w:val="1"/>
        </w:rPr>
        <w:t>t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ebb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aar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wa</w:t>
      </w:r>
      <w:r>
        <w:rPr>
          <w:spacing w:val="1"/>
        </w:rPr>
        <w:t>s</w:t>
      </w:r>
      <w:r>
        <w:rPr>
          <w:spacing w:val="-2"/>
        </w:rPr>
        <w:t>m</w:t>
      </w:r>
      <w:r>
        <w:t>a</w:t>
      </w:r>
      <w:r>
        <w:rPr>
          <w:spacing w:val="-2"/>
        </w:rPr>
        <w:t>ch</w:t>
      </w:r>
      <w:r>
        <w:t>ine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rog</w:t>
      </w:r>
      <w:r>
        <w:rPr>
          <w:spacing w:val="-1"/>
        </w:rPr>
        <w:t>e</w:t>
      </w:r>
      <w:r>
        <w:t>r staa</w:t>
      </w:r>
      <w:r>
        <w:rPr>
          <w:spacing w:val="-2"/>
        </w:rPr>
        <w:t>n</w:t>
      </w:r>
      <w:r>
        <w:t xml:space="preserve">. </w:t>
      </w:r>
      <w:r>
        <w:rPr>
          <w:spacing w:val="-2"/>
        </w:rPr>
        <w:t>O</w:t>
      </w:r>
      <w:r>
        <w:t xml:space="preserve">ok </w:t>
      </w:r>
      <w:r>
        <w:rPr>
          <w:spacing w:val="-3"/>
        </w:rPr>
        <w:t>d</w:t>
      </w:r>
      <w:r>
        <w:t>e</w:t>
      </w:r>
      <w:r>
        <w:rPr>
          <w:spacing w:val="-2"/>
        </w:rPr>
        <w:t xml:space="preserve"> </w:t>
      </w:r>
      <w:r>
        <w:t>stofzuig</w:t>
      </w:r>
      <w:r>
        <w:rPr>
          <w:spacing w:val="-2"/>
        </w:rPr>
        <w:t>e</w:t>
      </w:r>
      <w:r>
        <w:t>r,</w:t>
      </w:r>
      <w:r>
        <w:rPr>
          <w:spacing w:val="-1"/>
        </w:rPr>
        <w:t xml:space="preserve"> </w:t>
      </w:r>
      <w:r>
        <w:t>sc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rPr>
          <w:spacing w:val="-2"/>
        </w:rPr>
        <w:t>nm</w:t>
      </w:r>
      <w:r>
        <w:t>aak</w:t>
      </w:r>
      <w:r>
        <w:rPr>
          <w:spacing w:val="-2"/>
        </w:rPr>
        <w:t>m</w:t>
      </w:r>
      <w:r>
        <w:t>id</w:t>
      </w:r>
      <w:r>
        <w:rPr>
          <w:spacing w:val="-2"/>
        </w:rPr>
        <w:t>d</w:t>
      </w:r>
      <w:r>
        <w:t>el</w:t>
      </w:r>
      <w:r>
        <w:rPr>
          <w:spacing w:val="-1"/>
        </w:rPr>
        <w:t>e</w:t>
      </w:r>
      <w:r>
        <w:t>n 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 dweil staan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t>ier.</w:t>
      </w:r>
    </w:p>
    <w:p w:rsidR="00447E00" w:rsidRDefault="00447E00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913"/>
      </w:pPr>
      <w:r>
        <w:rPr>
          <w:spacing w:val="-2"/>
        </w:rPr>
        <w:t>In</w:t>
      </w:r>
      <w:r>
        <w:t>ve</w:t>
      </w:r>
      <w:r>
        <w:rPr>
          <w:spacing w:val="-2"/>
        </w:rPr>
        <w:t>n</w:t>
      </w:r>
      <w:r>
        <w:t>taris;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>m</w:t>
      </w:r>
      <w:r>
        <w:t>a</w:t>
      </w:r>
      <w:r>
        <w:rPr>
          <w:spacing w:val="-2"/>
        </w:rPr>
        <w:t>ch</w:t>
      </w:r>
      <w:r>
        <w:t>in</w:t>
      </w:r>
      <w:r>
        <w:rPr>
          <w:spacing w:val="-2"/>
        </w:rPr>
        <w:t>e</w:t>
      </w:r>
      <w:r>
        <w:t>,</w:t>
      </w:r>
      <w:r>
        <w:rPr>
          <w:spacing w:val="-2"/>
        </w:rPr>
        <w:t xml:space="preserve"> d</w:t>
      </w:r>
      <w:r>
        <w:t>rog</w:t>
      </w:r>
      <w:r>
        <w:rPr>
          <w:spacing w:val="-1"/>
        </w:rPr>
        <w:t>e</w:t>
      </w:r>
      <w:r>
        <w:t>r,</w:t>
      </w:r>
      <w:r>
        <w:rPr>
          <w:spacing w:val="-1"/>
        </w:rPr>
        <w:t xml:space="preserve"> </w:t>
      </w:r>
      <w:r>
        <w:t>stofzuig</w:t>
      </w:r>
      <w:r>
        <w:rPr>
          <w:spacing w:val="-2"/>
        </w:rPr>
        <w:t>er</w:t>
      </w:r>
      <w:r>
        <w:t>,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w</w:t>
      </w:r>
      <w:r>
        <w:t>iff</w:t>
      </w:r>
      <w:r>
        <w:rPr>
          <w:spacing w:val="-3"/>
        </w:rPr>
        <w:t>e</w:t>
      </w:r>
      <w:r>
        <w:t>r,</w:t>
      </w:r>
      <w:r>
        <w:rPr>
          <w:spacing w:val="-1"/>
        </w:rPr>
        <w:t xml:space="preserve"> </w:t>
      </w:r>
      <w:r>
        <w:t>sc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rPr>
          <w:spacing w:val="-2"/>
        </w:rPr>
        <w:t>nm</w:t>
      </w:r>
      <w:r>
        <w:t>a</w:t>
      </w:r>
      <w:r>
        <w:rPr>
          <w:spacing w:val="-3"/>
        </w:rPr>
        <w:t>a</w:t>
      </w:r>
      <w:r>
        <w:t>k</w:t>
      </w:r>
      <w:r>
        <w:rPr>
          <w:spacing w:val="1"/>
        </w:rPr>
        <w:t xml:space="preserve"> </w:t>
      </w:r>
      <w:r>
        <w:t xml:space="preserve">trolley </w:t>
      </w:r>
      <w:r>
        <w:rPr>
          <w:spacing w:val="-2"/>
        </w:rPr>
        <w:t>(m</w:t>
      </w:r>
      <w:r>
        <w:t xml:space="preserve">et </w:t>
      </w:r>
      <w:r>
        <w:rPr>
          <w:spacing w:val="-2"/>
        </w:rPr>
        <w:t>d</w:t>
      </w:r>
      <w:r>
        <w:t>weil),</w:t>
      </w:r>
      <w:r>
        <w:rPr>
          <w:spacing w:val="-2"/>
        </w:rPr>
        <w:t xml:space="preserve"> </w:t>
      </w:r>
      <w:r>
        <w:t>stof</w:t>
      </w:r>
      <w:r>
        <w:rPr>
          <w:spacing w:val="1"/>
        </w:rPr>
        <w:t>f</w:t>
      </w:r>
      <w:r>
        <w:rPr>
          <w:spacing w:val="-3"/>
        </w:rPr>
        <w:t>e</w:t>
      </w:r>
      <w:r>
        <w:t xml:space="preserve">r 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lik.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B5296E">
      <w:pPr>
        <w:pStyle w:val="Plattetekst"/>
        <w:kinsoku w:val="0"/>
        <w:overflowPunct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3609975</wp:posOffset>
                </wp:positionH>
                <wp:positionV relativeFrom="paragraph">
                  <wp:posOffset>373380</wp:posOffset>
                </wp:positionV>
                <wp:extent cx="3105150" cy="1152525"/>
                <wp:effectExtent l="0" t="0" r="0" b="0"/>
                <wp:wrapNone/>
                <wp:docPr id="14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0" cy="1152525"/>
                          <a:chOff x="5685" y="588"/>
                          <a:chExt cx="4890" cy="1815"/>
                        </a:xfrm>
                      </wpg:grpSpPr>
                      <wps:wsp>
                        <wps:cNvPr id="14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685" y="588"/>
                            <a:ext cx="490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E00" w:rsidRDefault="00B5296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098800" cy="952500"/>
                                    <wp:effectExtent l="0" t="0" r="0" b="0"/>
                                    <wp:docPr id="86" name="Afbeelding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98800" cy="952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47E00" w:rsidRDefault="00447E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3" name="Group 82"/>
                        <wpg:cNvGrpSpPr>
                          <a:grpSpLocks/>
                        </wpg:cNvGrpSpPr>
                        <wpg:grpSpPr bwMode="auto">
                          <a:xfrm>
                            <a:off x="5932" y="2138"/>
                            <a:ext cx="119" cy="235"/>
                            <a:chOff x="5932" y="2138"/>
                            <a:chExt cx="119" cy="235"/>
                          </a:xfrm>
                        </wpg:grpSpPr>
                        <wps:wsp>
                          <wps:cNvPr id="144" name="Freeform 83"/>
                          <wps:cNvSpPr>
                            <a:spLocks/>
                          </wps:cNvSpPr>
                          <wps:spPr bwMode="auto">
                            <a:xfrm>
                              <a:off x="5932" y="2138"/>
                              <a:ext cx="119" cy="235"/>
                            </a:xfrm>
                            <a:custGeom>
                              <a:avLst/>
                              <a:gdLst>
                                <a:gd name="T0" fmla="*/ 49 w 119"/>
                                <a:gd name="T1" fmla="*/ 116 h 235"/>
                                <a:gd name="T2" fmla="*/ 0 w 119"/>
                                <a:gd name="T3" fmla="*/ 119 h 235"/>
                                <a:gd name="T4" fmla="*/ 67 w 119"/>
                                <a:gd name="T5" fmla="*/ 235 h 235"/>
                                <a:gd name="T6" fmla="*/ 105 w 119"/>
                                <a:gd name="T7" fmla="*/ 146 h 235"/>
                                <a:gd name="T8" fmla="*/ 56 w 119"/>
                                <a:gd name="T9" fmla="*/ 146 h 235"/>
                                <a:gd name="T10" fmla="*/ 51 w 119"/>
                                <a:gd name="T11" fmla="*/ 141 h 235"/>
                                <a:gd name="T12" fmla="*/ 49 w 119"/>
                                <a:gd name="T13" fmla="*/ 116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9" h="235">
                                  <a:moveTo>
                                    <a:pt x="49" y="116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67" y="235"/>
                                  </a:lnTo>
                                  <a:lnTo>
                                    <a:pt x="105" y="146"/>
                                  </a:lnTo>
                                  <a:lnTo>
                                    <a:pt x="56" y="146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4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84"/>
                          <wps:cNvSpPr>
                            <a:spLocks/>
                          </wps:cNvSpPr>
                          <wps:spPr bwMode="auto">
                            <a:xfrm>
                              <a:off x="5932" y="2138"/>
                              <a:ext cx="119" cy="235"/>
                            </a:xfrm>
                            <a:custGeom>
                              <a:avLst/>
                              <a:gdLst>
                                <a:gd name="T0" fmla="*/ 69 w 119"/>
                                <a:gd name="T1" fmla="*/ 114 h 235"/>
                                <a:gd name="T2" fmla="*/ 49 w 119"/>
                                <a:gd name="T3" fmla="*/ 116 h 235"/>
                                <a:gd name="T4" fmla="*/ 51 w 119"/>
                                <a:gd name="T5" fmla="*/ 141 h 235"/>
                                <a:gd name="T6" fmla="*/ 56 w 119"/>
                                <a:gd name="T7" fmla="*/ 146 h 235"/>
                                <a:gd name="T8" fmla="*/ 67 w 119"/>
                                <a:gd name="T9" fmla="*/ 145 h 235"/>
                                <a:gd name="T10" fmla="*/ 71 w 119"/>
                                <a:gd name="T11" fmla="*/ 140 h 235"/>
                                <a:gd name="T12" fmla="*/ 71 w 119"/>
                                <a:gd name="T13" fmla="*/ 135 h 235"/>
                                <a:gd name="T14" fmla="*/ 69 w 119"/>
                                <a:gd name="T15" fmla="*/ 114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9" h="235">
                                  <a:moveTo>
                                    <a:pt x="69" y="114"/>
                                  </a:moveTo>
                                  <a:lnTo>
                                    <a:pt x="49" y="116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56" y="146"/>
                                  </a:lnTo>
                                  <a:lnTo>
                                    <a:pt x="67" y="145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6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85"/>
                          <wps:cNvSpPr>
                            <a:spLocks/>
                          </wps:cNvSpPr>
                          <wps:spPr bwMode="auto">
                            <a:xfrm>
                              <a:off x="5932" y="2138"/>
                              <a:ext cx="119" cy="235"/>
                            </a:xfrm>
                            <a:custGeom>
                              <a:avLst/>
                              <a:gdLst>
                                <a:gd name="T0" fmla="*/ 119 w 119"/>
                                <a:gd name="T1" fmla="*/ 111 h 235"/>
                                <a:gd name="T2" fmla="*/ 69 w 119"/>
                                <a:gd name="T3" fmla="*/ 114 h 235"/>
                                <a:gd name="T4" fmla="*/ 71 w 119"/>
                                <a:gd name="T5" fmla="*/ 135 h 235"/>
                                <a:gd name="T6" fmla="*/ 71 w 119"/>
                                <a:gd name="T7" fmla="*/ 140 h 235"/>
                                <a:gd name="T8" fmla="*/ 67 w 119"/>
                                <a:gd name="T9" fmla="*/ 145 h 235"/>
                                <a:gd name="T10" fmla="*/ 56 w 119"/>
                                <a:gd name="T11" fmla="*/ 146 h 235"/>
                                <a:gd name="T12" fmla="*/ 105 w 119"/>
                                <a:gd name="T13" fmla="*/ 146 h 235"/>
                                <a:gd name="T14" fmla="*/ 119 w 119"/>
                                <a:gd name="T15" fmla="*/ 111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9" h="235">
                                  <a:moveTo>
                                    <a:pt x="119" y="111"/>
                                  </a:moveTo>
                                  <a:lnTo>
                                    <a:pt x="69" y="114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67" y="145"/>
                                  </a:lnTo>
                                  <a:lnTo>
                                    <a:pt x="56" y="146"/>
                                  </a:lnTo>
                                  <a:lnTo>
                                    <a:pt x="105" y="146"/>
                                  </a:lnTo>
                                  <a:lnTo>
                                    <a:pt x="11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86"/>
                          <wps:cNvSpPr>
                            <a:spLocks/>
                          </wps:cNvSpPr>
                          <wps:spPr bwMode="auto">
                            <a:xfrm>
                              <a:off x="5932" y="2138"/>
                              <a:ext cx="119" cy="235"/>
                            </a:xfrm>
                            <a:custGeom>
                              <a:avLst/>
                              <a:gdLst>
                                <a:gd name="T0" fmla="*/ 57 w 119"/>
                                <a:gd name="T1" fmla="*/ 0 h 235"/>
                                <a:gd name="T2" fmla="*/ 46 w 119"/>
                                <a:gd name="T3" fmla="*/ 0 h 235"/>
                                <a:gd name="T4" fmla="*/ 42 w 119"/>
                                <a:gd name="T5" fmla="*/ 5 h 235"/>
                                <a:gd name="T6" fmla="*/ 42 w 119"/>
                                <a:gd name="T7" fmla="*/ 11 h 235"/>
                                <a:gd name="T8" fmla="*/ 49 w 119"/>
                                <a:gd name="T9" fmla="*/ 116 h 235"/>
                                <a:gd name="T10" fmla="*/ 69 w 119"/>
                                <a:gd name="T11" fmla="*/ 114 h 235"/>
                                <a:gd name="T12" fmla="*/ 62 w 119"/>
                                <a:gd name="T13" fmla="*/ 4 h 235"/>
                                <a:gd name="T14" fmla="*/ 57 w 119"/>
                                <a:gd name="T15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9" h="235">
                                  <a:moveTo>
                                    <a:pt x="57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9" y="116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65" style="position:absolute;left:0;text-align:left;margin-left:284.25pt;margin-top:29.4pt;width:244.5pt;height:90.75pt;z-index:-251651584;mso-position-horizontal-relative:page" coordorigin="5685,588" coordsize="4890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" o:allowincell="f">
                <v:rect id="Rectangle 81" o:spid="_x0000_s1066" style="position:absolute;left:5685;top:588;width:4900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447E00" w:rsidRDefault="00B5296E">
                        <w:pPr>
                          <w:widowControl/>
                          <w:autoSpaceDE/>
                          <w:autoSpaceDN/>
                          <w:adjustRightInd/>
                          <w:spacing w:line="1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098800" cy="952500"/>
                              <wp:effectExtent l="0" t="0" r="0" b="0"/>
                              <wp:docPr id="86" name="Afbeelding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988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47E00" w:rsidRDefault="00447E00"/>
                    </w:txbxContent>
                  </v:textbox>
                </v:rect>
                <v:group id="Group 82" o:spid="_x0000_s1067" style="position:absolute;left:5932;top:2138;width:119;height:235" coordorigin="5932,2138" coordsize="119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83" o:spid="_x0000_s1068" style="position:absolute;left:5932;top:2138;width:119;height:235;visibility:visible;mso-wrap-style:square;v-text-anchor:top" coordsize="119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" path="m49,116l,119,67,235r38,-89l56,146r-5,-5l49,116xe" fillcolor="black" stroked="f">
                    <v:path arrowok="t" o:connecttype="custom" o:connectlocs="49,116;0,119;67,235;105,146;56,146;51,141;49,116" o:connectangles="0,0,0,0,0,0,0"/>
                  </v:shape>
                  <v:shape id="Freeform 84" o:spid="_x0000_s1069" style="position:absolute;left:5932;top:2138;width:119;height:235;visibility:visible;mso-wrap-style:square;v-text-anchor:top" coordsize="119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" path="m69,114r-20,2l51,141r5,5l67,145r4,-5l71,135,69,114xe" fillcolor="black" stroked="f">
                    <v:path arrowok="t" o:connecttype="custom" o:connectlocs="69,114;49,116;51,141;56,146;67,145;71,140;71,135;69,114" o:connectangles="0,0,0,0,0,0,0,0"/>
                  </v:shape>
                  <v:shape id="Freeform 85" o:spid="_x0000_s1070" style="position:absolute;left:5932;top:2138;width:119;height:235;visibility:visible;mso-wrap-style:square;v-text-anchor:top" coordsize="119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" path="m119,111r-50,3l71,135r,5l67,145r-11,1l105,146r14,-35xe" fillcolor="black" stroked="f">
                    <v:path arrowok="t" o:connecttype="custom" o:connectlocs="119,111;69,114;71,135;71,140;67,145;56,146;105,146;119,111" o:connectangles="0,0,0,0,0,0,0,0"/>
                  </v:shape>
                  <v:shape id="Freeform 86" o:spid="_x0000_s1071" style="position:absolute;left:5932;top:2138;width:119;height:235;visibility:visible;mso-wrap-style:square;v-text-anchor:top" coordsize="119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" path="m57,l46,,42,5r,6l49,116r20,-2l62,4,57,xe" fillcolor="black" stroked="f">
                    <v:path arrowok="t" o:connecttype="custom" o:connectlocs="57,0;46,0;42,5;42,11;49,116;69,114;62,4;57,0" o:connectangles="0,0,0,0,0,0,0,0"/>
                  </v:shape>
                </v:group>
                <w10:wrap anchorx="page"/>
              </v:group>
            </w:pict>
          </mc:Fallback>
        </mc:AlternateContent>
      </w:r>
      <w:r w:rsidR="00447E00">
        <w:t>Totaal</w:t>
      </w:r>
      <w:r w:rsidR="00447E00">
        <w:rPr>
          <w:spacing w:val="-1"/>
        </w:rPr>
        <w:t xml:space="preserve"> </w:t>
      </w:r>
      <w:r w:rsidR="00447E00">
        <w:t>€</w:t>
      </w:r>
      <w:r w:rsidR="00447E00">
        <w:rPr>
          <w:spacing w:val="-2"/>
        </w:rPr>
        <w:t xml:space="preserve"> </w:t>
      </w:r>
      <w:r w:rsidR="00447E00">
        <w:t>7</w:t>
      </w:r>
      <w:r w:rsidR="00447E00">
        <w:rPr>
          <w:spacing w:val="-2"/>
        </w:rPr>
        <w:t>7</w:t>
      </w:r>
      <w:r w:rsidR="00447E00">
        <w:t>2</w:t>
      </w:r>
      <w:r w:rsidR="00447E00">
        <w:rPr>
          <w:spacing w:val="-2"/>
        </w:rPr>
        <w:t>,</w:t>
      </w:r>
      <w:r w:rsidR="00447E00">
        <w:rPr>
          <w:spacing w:val="-1"/>
        </w:rPr>
        <w:t>62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4" w:line="240" w:lineRule="exact"/>
      </w:pPr>
    </w:p>
    <w:p w:rsidR="00447E00" w:rsidRDefault="00B5296E">
      <w:pPr>
        <w:pStyle w:val="Plattetekst"/>
        <w:kinsoku w:val="0"/>
        <w:overflowPunct w:val="0"/>
        <w:ind w:left="5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3286125</wp:posOffset>
                </wp:positionH>
                <wp:positionV relativeFrom="paragraph">
                  <wp:posOffset>86995</wp:posOffset>
                </wp:positionV>
                <wp:extent cx="254000" cy="76200"/>
                <wp:effectExtent l="0" t="0" r="0" b="0"/>
                <wp:wrapNone/>
                <wp:docPr id="13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76200"/>
                          <a:chOff x="5175" y="137"/>
                          <a:chExt cx="400" cy="120"/>
                        </a:xfrm>
                      </wpg:grpSpPr>
                      <wps:wsp>
                        <wps:cNvPr id="138" name="Freeform 88"/>
                        <wps:cNvSpPr>
                          <a:spLocks/>
                        </wps:cNvSpPr>
                        <wps:spPr bwMode="auto">
                          <a:xfrm>
                            <a:off x="5175" y="137"/>
                            <a:ext cx="400" cy="120"/>
                          </a:xfrm>
                          <a:custGeom>
                            <a:avLst/>
                            <a:gdLst>
                              <a:gd name="T0" fmla="*/ 120 w 400"/>
                              <a:gd name="T1" fmla="*/ 0 h 120"/>
                              <a:gd name="T2" fmla="*/ 0 w 400"/>
                              <a:gd name="T3" fmla="*/ 59 h 120"/>
                              <a:gd name="T4" fmla="*/ 120 w 400"/>
                              <a:gd name="T5" fmla="*/ 119 h 120"/>
                              <a:gd name="T6" fmla="*/ 120 w 400"/>
                              <a:gd name="T7" fmla="*/ 69 h 120"/>
                              <a:gd name="T8" fmla="*/ 94 w 400"/>
                              <a:gd name="T9" fmla="*/ 69 h 120"/>
                              <a:gd name="T10" fmla="*/ 90 w 400"/>
                              <a:gd name="T11" fmla="*/ 65 h 120"/>
                              <a:gd name="T12" fmla="*/ 90 w 400"/>
                              <a:gd name="T13" fmla="*/ 54 h 120"/>
                              <a:gd name="T14" fmla="*/ 94 w 400"/>
                              <a:gd name="T15" fmla="*/ 49 h 120"/>
                              <a:gd name="T16" fmla="*/ 120 w 400"/>
                              <a:gd name="T17" fmla="*/ 49 h 120"/>
                              <a:gd name="T18" fmla="*/ 120 w 400"/>
                              <a:gd name="T1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0" h="120">
                                <a:moveTo>
                                  <a:pt x="120" y="0"/>
                                </a:moveTo>
                                <a:lnTo>
                                  <a:pt x="0" y="59"/>
                                </a:lnTo>
                                <a:lnTo>
                                  <a:pt x="120" y="119"/>
                                </a:lnTo>
                                <a:lnTo>
                                  <a:pt x="120" y="69"/>
                                </a:lnTo>
                                <a:lnTo>
                                  <a:pt x="94" y="69"/>
                                </a:lnTo>
                                <a:lnTo>
                                  <a:pt x="90" y="65"/>
                                </a:lnTo>
                                <a:lnTo>
                                  <a:pt x="90" y="54"/>
                                </a:lnTo>
                                <a:lnTo>
                                  <a:pt x="94" y="49"/>
                                </a:lnTo>
                                <a:lnTo>
                                  <a:pt x="120" y="49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89"/>
                        <wps:cNvSpPr>
                          <a:spLocks/>
                        </wps:cNvSpPr>
                        <wps:spPr bwMode="auto">
                          <a:xfrm>
                            <a:off x="5175" y="137"/>
                            <a:ext cx="400" cy="120"/>
                          </a:xfrm>
                          <a:custGeom>
                            <a:avLst/>
                            <a:gdLst>
                              <a:gd name="T0" fmla="*/ 120 w 400"/>
                              <a:gd name="T1" fmla="*/ 49 h 120"/>
                              <a:gd name="T2" fmla="*/ 94 w 400"/>
                              <a:gd name="T3" fmla="*/ 49 h 120"/>
                              <a:gd name="T4" fmla="*/ 90 w 400"/>
                              <a:gd name="T5" fmla="*/ 54 h 120"/>
                              <a:gd name="T6" fmla="*/ 90 w 400"/>
                              <a:gd name="T7" fmla="*/ 65 h 120"/>
                              <a:gd name="T8" fmla="*/ 94 w 400"/>
                              <a:gd name="T9" fmla="*/ 69 h 120"/>
                              <a:gd name="T10" fmla="*/ 120 w 400"/>
                              <a:gd name="T11" fmla="*/ 69 h 120"/>
                              <a:gd name="T12" fmla="*/ 120 w 400"/>
                              <a:gd name="T13" fmla="*/ 49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0" h="120">
                                <a:moveTo>
                                  <a:pt x="120" y="49"/>
                                </a:moveTo>
                                <a:lnTo>
                                  <a:pt x="94" y="49"/>
                                </a:lnTo>
                                <a:lnTo>
                                  <a:pt x="90" y="54"/>
                                </a:lnTo>
                                <a:lnTo>
                                  <a:pt x="90" y="65"/>
                                </a:lnTo>
                                <a:lnTo>
                                  <a:pt x="94" y="69"/>
                                </a:lnTo>
                                <a:lnTo>
                                  <a:pt x="120" y="69"/>
                                </a:lnTo>
                                <a:lnTo>
                                  <a:pt x="12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90"/>
                        <wps:cNvSpPr>
                          <a:spLocks/>
                        </wps:cNvSpPr>
                        <wps:spPr bwMode="auto">
                          <a:xfrm>
                            <a:off x="5175" y="137"/>
                            <a:ext cx="400" cy="120"/>
                          </a:xfrm>
                          <a:custGeom>
                            <a:avLst/>
                            <a:gdLst>
                              <a:gd name="T0" fmla="*/ 395 w 400"/>
                              <a:gd name="T1" fmla="*/ 49 h 120"/>
                              <a:gd name="T2" fmla="*/ 120 w 400"/>
                              <a:gd name="T3" fmla="*/ 49 h 120"/>
                              <a:gd name="T4" fmla="*/ 120 w 400"/>
                              <a:gd name="T5" fmla="*/ 69 h 120"/>
                              <a:gd name="T6" fmla="*/ 395 w 400"/>
                              <a:gd name="T7" fmla="*/ 69 h 120"/>
                              <a:gd name="T8" fmla="*/ 400 w 400"/>
                              <a:gd name="T9" fmla="*/ 65 h 120"/>
                              <a:gd name="T10" fmla="*/ 400 w 400"/>
                              <a:gd name="T11" fmla="*/ 54 h 120"/>
                              <a:gd name="T12" fmla="*/ 395 w 400"/>
                              <a:gd name="T13" fmla="*/ 49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0" h="120">
                                <a:moveTo>
                                  <a:pt x="395" y="49"/>
                                </a:moveTo>
                                <a:lnTo>
                                  <a:pt x="120" y="49"/>
                                </a:lnTo>
                                <a:lnTo>
                                  <a:pt x="120" y="69"/>
                                </a:lnTo>
                                <a:lnTo>
                                  <a:pt x="395" y="69"/>
                                </a:lnTo>
                                <a:lnTo>
                                  <a:pt x="400" y="65"/>
                                </a:lnTo>
                                <a:lnTo>
                                  <a:pt x="400" y="54"/>
                                </a:lnTo>
                                <a:lnTo>
                                  <a:pt x="39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AA2F6" id="Group 87" o:spid="_x0000_s1026" style="position:absolute;margin-left:258.75pt;margin-top:6.85pt;width:20pt;height:6pt;z-index:-251650560;mso-position-horizontal-relative:page" coordorigin="5175,137" coordsize="40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" o:allowincell="f">
                <v:shape id="Freeform 88" o:spid="_x0000_s1027" style="position:absolute;left:5175;top:137;width:400;height:120;visibility:visible;mso-wrap-style:square;v-text-anchor:top" coordsize="4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" path="m120,l,59r120,60l120,69r-26,l90,65r,-11l94,49r26,l120,xe" fillcolor="black" stroked="f">
                  <v:path arrowok="t" o:connecttype="custom" o:connectlocs="120,0;0,59;120,119;120,69;94,69;90,65;90,54;94,49;120,49;120,0" o:connectangles="0,0,0,0,0,0,0,0,0,0"/>
                </v:shape>
                <v:shape id="Freeform 89" o:spid="_x0000_s1028" style="position:absolute;left:5175;top:137;width:400;height:120;visibility:visible;mso-wrap-style:square;v-text-anchor:top" coordsize="4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" path="m120,49r-26,l90,54r,11l94,69r26,l120,49xe" fillcolor="black" stroked="f">
                  <v:path arrowok="t" o:connecttype="custom" o:connectlocs="120,49;94,49;90,54;90,65;94,69;120,69;120,49" o:connectangles="0,0,0,0,0,0,0"/>
                </v:shape>
                <v:shape id="Freeform 90" o:spid="_x0000_s1029" style="position:absolute;left:5175;top:137;width:400;height:120;visibility:visible;mso-wrap-style:square;v-text-anchor:top" coordsize="4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" path="m395,49r-275,l120,69r275,l400,65r,-11l395,49xe" fillcolor="black" stroked="f">
                  <v:path arrowok="t" o:connecttype="custom" o:connectlocs="395,49;120,49;120,69;395,69;400,65;400,54;395,49" o:connectangles="0,0,0,0,0,0,0"/>
                </v:shape>
                <w10:wrap anchorx="page"/>
              </v:group>
            </w:pict>
          </mc:Fallback>
        </mc:AlternateContent>
      </w:r>
      <w:r w:rsidR="00447E00">
        <w:t>Gang</w:t>
      </w:r>
      <w:r w:rsidR="00447E00">
        <w:rPr>
          <w:spacing w:val="-2"/>
        </w:rPr>
        <w:t xml:space="preserve"> n</w:t>
      </w:r>
      <w:r w:rsidR="00447E00">
        <w:t>aar</w:t>
      </w:r>
      <w:r w:rsidR="00447E00">
        <w:rPr>
          <w:spacing w:val="-1"/>
        </w:rPr>
        <w:t xml:space="preserve"> </w:t>
      </w:r>
      <w:r w:rsidR="00447E00">
        <w:rPr>
          <w:spacing w:val="-2"/>
        </w:rPr>
        <w:t>Op</w:t>
      </w:r>
      <w:r w:rsidR="00447E00">
        <w:t>slag Grootvee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4" w:line="240" w:lineRule="exact"/>
      </w:pPr>
    </w:p>
    <w:p w:rsidR="00447E00" w:rsidRDefault="00447E00">
      <w:pPr>
        <w:pStyle w:val="Plattetekst"/>
        <w:kinsoku w:val="0"/>
        <w:overflowPunct w:val="0"/>
        <w:ind w:left="0" w:right="360"/>
        <w:jc w:val="center"/>
      </w:pPr>
      <w:r>
        <w:t>Gang</w:t>
      </w:r>
    </w:p>
    <w:p w:rsidR="00447E00" w:rsidRDefault="00447E00">
      <w:pPr>
        <w:pStyle w:val="Plattetekst"/>
        <w:kinsoku w:val="0"/>
        <w:overflowPunct w:val="0"/>
        <w:ind w:left="0" w:right="360"/>
        <w:jc w:val="center"/>
        <w:sectPr w:rsidR="00447E00">
          <w:pgSz w:w="11907" w:h="16840"/>
          <w:pgMar w:top="1780" w:right="800" w:bottom="980" w:left="1300" w:header="305" w:footer="780" w:gutter="0"/>
          <w:cols w:space="708" w:equalWidth="0">
            <w:col w:w="9807"/>
          </w:cols>
          <w:noEndnote/>
        </w:sect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5" w:line="220" w:lineRule="exact"/>
        <w:rPr>
          <w:sz w:val="22"/>
          <w:szCs w:val="22"/>
        </w:rPr>
      </w:pPr>
    </w:p>
    <w:p w:rsidR="00447E00" w:rsidRDefault="00B5296E">
      <w:pPr>
        <w:pStyle w:val="Kop3"/>
        <w:numPr>
          <w:ilvl w:val="1"/>
          <w:numId w:val="31"/>
        </w:numPr>
        <w:tabs>
          <w:tab w:val="left" w:pos="759"/>
          <w:tab w:val="left" w:pos="1129"/>
        </w:tabs>
        <w:kinsoku w:val="0"/>
        <w:overflowPunct w:val="0"/>
        <w:ind w:left="759" w:hanging="643"/>
        <w:rPr>
          <w:i w:val="0"/>
          <w:i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4452620</wp:posOffset>
                </wp:positionH>
                <wp:positionV relativeFrom="paragraph">
                  <wp:posOffset>-54610</wp:posOffset>
                </wp:positionV>
                <wp:extent cx="2667000" cy="1143000"/>
                <wp:effectExtent l="0" t="0" r="0" b="0"/>
                <wp:wrapNone/>
                <wp:docPr id="13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86050" cy="1143000"/>
                                  <wp:effectExtent l="0" t="0" r="0" b="0"/>
                                  <wp:docPr id="85" name="Afbeelding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05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72" style="position:absolute;left:0;text-align:left;margin-left:350.6pt;margin-top:-4.3pt;width:210pt;height:90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18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86050" cy="1143000"/>
                            <wp:effectExtent l="0" t="0" r="0" b="0"/>
                            <wp:docPr id="85" name="Afbeelding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05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rPr>
          <w:b/>
          <w:bCs/>
          <w:color w:val="76923B"/>
        </w:rPr>
        <w:t>|</w:t>
      </w:r>
      <w:r w:rsidR="00447E00">
        <w:rPr>
          <w:b/>
          <w:bCs/>
          <w:color w:val="76923B"/>
        </w:rPr>
        <w:tab/>
      </w:r>
      <w:r w:rsidR="00447E00">
        <w:rPr>
          <w:color w:val="000000"/>
        </w:rPr>
        <w:t>Opsl</w:t>
      </w:r>
      <w:r w:rsidR="00447E00">
        <w:rPr>
          <w:color w:val="000000"/>
          <w:spacing w:val="1"/>
        </w:rPr>
        <w:t>a</w:t>
      </w:r>
      <w:r w:rsidR="00447E00">
        <w:rPr>
          <w:color w:val="000000"/>
        </w:rPr>
        <w:t>g</w:t>
      </w:r>
      <w:r w:rsidR="00447E00">
        <w:rPr>
          <w:color w:val="000000"/>
          <w:spacing w:val="-23"/>
        </w:rPr>
        <w:t xml:space="preserve"> </w:t>
      </w:r>
      <w:r w:rsidR="00447E00">
        <w:rPr>
          <w:color w:val="000000"/>
        </w:rPr>
        <w:t>G</w:t>
      </w:r>
      <w:r w:rsidR="00447E00">
        <w:rPr>
          <w:color w:val="000000"/>
          <w:spacing w:val="3"/>
        </w:rPr>
        <w:t>r</w:t>
      </w:r>
      <w:r w:rsidR="00447E00">
        <w:rPr>
          <w:color w:val="000000"/>
        </w:rPr>
        <w:t>o</w:t>
      </w:r>
      <w:r w:rsidR="00447E00">
        <w:rPr>
          <w:color w:val="000000"/>
          <w:spacing w:val="-2"/>
        </w:rPr>
        <w:t>o</w:t>
      </w:r>
      <w:r w:rsidR="00447E00">
        <w:rPr>
          <w:color w:val="000000"/>
        </w:rPr>
        <w:t>tvee</w:t>
      </w:r>
    </w:p>
    <w:p w:rsidR="00447E00" w:rsidRDefault="00447E00">
      <w:pPr>
        <w:kinsoku w:val="0"/>
        <w:overflowPunct w:val="0"/>
        <w:spacing w:before="13"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 w:line="276" w:lineRule="auto"/>
        <w:ind w:right="4676"/>
        <w:jc w:val="both"/>
      </w:pPr>
      <w:r>
        <w:t>Bes</w:t>
      </w:r>
      <w:r>
        <w:rPr>
          <w:spacing w:val="-1"/>
        </w:rPr>
        <w:t>c</w:t>
      </w:r>
      <w:r>
        <w:rPr>
          <w:spacing w:val="-2"/>
        </w:rPr>
        <w:t>h</w:t>
      </w:r>
      <w:r>
        <w:t>rij</w:t>
      </w:r>
      <w:r>
        <w:rPr>
          <w:spacing w:val="1"/>
        </w:rPr>
        <w:t>v</w:t>
      </w:r>
      <w:r>
        <w:t>i</w:t>
      </w:r>
      <w:r>
        <w:rPr>
          <w:spacing w:val="-2"/>
        </w:rPr>
        <w:t>n</w:t>
      </w:r>
      <w:r>
        <w:t>g;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g</w:t>
      </w:r>
      <w:r>
        <w:t>a</w:t>
      </w:r>
      <w:r>
        <w:rPr>
          <w:spacing w:val="-2"/>
        </w:rPr>
        <w:t>n</w:t>
      </w:r>
      <w:r>
        <w:t>g</w:t>
      </w:r>
      <w:r>
        <w:rPr>
          <w:spacing w:val="2"/>
        </w:rPr>
        <w:t xml:space="preserve"> </w:t>
      </w:r>
      <w:r>
        <w:t>voor</w:t>
      </w:r>
      <w:r>
        <w:rPr>
          <w:spacing w:val="-2"/>
        </w:rPr>
        <w:t xml:space="preserve"> d</w:t>
      </w:r>
      <w:r>
        <w:t>e groo</w:t>
      </w:r>
      <w:r>
        <w:rPr>
          <w:spacing w:val="-3"/>
        </w:rPr>
        <w:t>t</w:t>
      </w:r>
      <w:r>
        <w:t>vee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>arts.</w:t>
      </w:r>
      <w:r>
        <w:rPr>
          <w:spacing w:val="-2"/>
        </w:rPr>
        <w:t xml:space="preserve"> </w:t>
      </w:r>
      <w:r>
        <w:t xml:space="preserve">Hier </w:t>
      </w:r>
      <w:r>
        <w:rPr>
          <w:spacing w:val="-2"/>
        </w:rPr>
        <w:t>k</w:t>
      </w:r>
      <w:r>
        <w:t>omt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 xml:space="preserve">arts </w:t>
      </w:r>
      <w:r>
        <w:rPr>
          <w:spacing w:val="-2"/>
        </w:rPr>
        <w:t>b</w:t>
      </w:r>
      <w:r>
        <w:t>i</w:t>
      </w:r>
      <w:r>
        <w:rPr>
          <w:spacing w:val="1"/>
        </w:rPr>
        <w:t>n</w:t>
      </w:r>
      <w:r>
        <w:rPr>
          <w:spacing w:val="-2"/>
        </w:rPr>
        <w:t>n</w:t>
      </w:r>
      <w:r>
        <w:t>en en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n</w:t>
      </w:r>
      <w:r>
        <w:t>en</w:t>
      </w:r>
      <w:r>
        <w:rPr>
          <w:spacing w:val="-3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vieze sp</w:t>
      </w:r>
      <w:r>
        <w:rPr>
          <w:spacing w:val="-2"/>
        </w:rPr>
        <w:t>u</w:t>
      </w:r>
      <w:r>
        <w:t>llen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</w:p>
    <w:p w:rsidR="00447E00" w:rsidRDefault="00447E00">
      <w:pPr>
        <w:pStyle w:val="Plattetekst"/>
        <w:kinsoku w:val="0"/>
        <w:overflowPunct w:val="0"/>
        <w:spacing w:line="275" w:lineRule="auto"/>
        <w:ind w:right="757"/>
      </w:pPr>
      <w:r>
        <w:t>sc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rPr>
          <w:spacing w:val="-2"/>
        </w:rPr>
        <w:t>m</w:t>
      </w:r>
      <w:r>
        <w:t>aak</w:t>
      </w:r>
      <w:r>
        <w:rPr>
          <w:spacing w:val="-1"/>
        </w:rPr>
        <w:t>t</w:t>
      </w:r>
      <w:r>
        <w:t>.</w:t>
      </w:r>
      <w:r>
        <w:rPr>
          <w:spacing w:val="62"/>
        </w:rPr>
        <w:t xml:space="preserve"> </w:t>
      </w:r>
      <w:r>
        <w:t>De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 xml:space="preserve">arts </w:t>
      </w:r>
      <w:r>
        <w:rPr>
          <w:spacing w:val="-2"/>
        </w:rPr>
        <w:t>h</w:t>
      </w:r>
      <w:r>
        <w:t>oeft</w:t>
      </w:r>
      <w:r>
        <w:rPr>
          <w:spacing w:val="-2"/>
        </w:rPr>
        <w:t xml:space="preserve"> d</w:t>
      </w:r>
      <w:r>
        <w:t xml:space="preserve">an </w:t>
      </w:r>
      <w:r>
        <w:rPr>
          <w:spacing w:val="-2"/>
        </w:rPr>
        <w:t>n</w:t>
      </w:r>
      <w:r>
        <w:t>iet</w:t>
      </w:r>
      <w:r>
        <w:rPr>
          <w:spacing w:val="-2"/>
        </w:rPr>
        <w:t xml:space="preserve"> m</w:t>
      </w:r>
      <w:r>
        <w:t>et</w:t>
      </w:r>
      <w:r>
        <w:rPr>
          <w:spacing w:val="-2"/>
        </w:rPr>
        <w:t xml:space="preserve"> </w:t>
      </w:r>
      <w:r>
        <w:t>zijn</w:t>
      </w:r>
      <w:r>
        <w:rPr>
          <w:spacing w:val="-1"/>
        </w:rPr>
        <w:t xml:space="preserve"> </w:t>
      </w:r>
      <w:r>
        <w:t>vieze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p</w:t>
      </w:r>
      <w:r>
        <w:rPr>
          <w:spacing w:val="-2"/>
        </w:rPr>
        <w:t>u</w:t>
      </w:r>
      <w:r>
        <w:t>llen</w:t>
      </w:r>
      <w:r>
        <w:rPr>
          <w:spacing w:val="-2"/>
        </w:rPr>
        <w:t xml:space="preserve"> 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p</w:t>
      </w:r>
      <w:r>
        <w:t>raktijk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>p</w:t>
      </w:r>
      <w:r>
        <w:t>e</w:t>
      </w:r>
      <w:r>
        <w:rPr>
          <w:spacing w:val="-2"/>
        </w:rPr>
        <w:t>n</w:t>
      </w:r>
      <w:r>
        <w:t xml:space="preserve">. </w:t>
      </w:r>
      <w:r>
        <w:rPr>
          <w:spacing w:val="-2"/>
        </w:rPr>
        <w:t>O</w:t>
      </w:r>
      <w:r>
        <w:t>ok lig</w:t>
      </w:r>
      <w:r>
        <w:rPr>
          <w:spacing w:val="-1"/>
        </w:rPr>
        <w:t>g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ier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 ma</w:t>
      </w:r>
      <w:r>
        <w:rPr>
          <w:spacing w:val="-2"/>
        </w:rPr>
        <w:t>t</w:t>
      </w:r>
      <w:r>
        <w:rPr>
          <w:spacing w:val="1"/>
        </w:rPr>
        <w:t>e</w:t>
      </w:r>
      <w:r>
        <w:t>rialen</w:t>
      </w:r>
      <w:r>
        <w:rPr>
          <w:spacing w:val="-2"/>
        </w:rPr>
        <w:t xml:space="preserve"> (d</w:t>
      </w:r>
      <w:r>
        <w:t>e</w:t>
      </w:r>
      <w:r>
        <w:rPr>
          <w:spacing w:val="-2"/>
        </w:rPr>
        <w:t>n</w:t>
      </w:r>
      <w:r>
        <w:t>k</w:t>
      </w:r>
      <w:r>
        <w:rPr>
          <w:spacing w:val="-2"/>
        </w:rPr>
        <w:t xml:space="preserve"> </w:t>
      </w:r>
      <w:r>
        <w:t>aan</w:t>
      </w:r>
      <w:r>
        <w:rPr>
          <w:spacing w:val="-1"/>
        </w:rPr>
        <w:t xml:space="preserve"> </w:t>
      </w:r>
      <w:r>
        <w:t>verl</w:t>
      </w:r>
      <w:r>
        <w:rPr>
          <w:spacing w:val="1"/>
        </w:rPr>
        <w:t>o</w:t>
      </w:r>
      <w:r>
        <w:t>spa</w:t>
      </w:r>
      <w:r>
        <w:rPr>
          <w:spacing w:val="-2"/>
        </w:rPr>
        <w:t>k</w:t>
      </w:r>
      <w:r>
        <w:t>,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>bm</w:t>
      </w:r>
      <w:r>
        <w:t>aag se</w:t>
      </w:r>
      <w:r>
        <w:rPr>
          <w:spacing w:val="-1"/>
        </w:rPr>
        <w:t>t</w:t>
      </w:r>
      <w:r>
        <w:t>,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n</w:t>
      </w:r>
      <w:r>
        <w:t>zov</w:t>
      </w:r>
      <w:r>
        <w:rPr>
          <w:spacing w:val="1"/>
        </w:rPr>
        <w:t>o</w:t>
      </w:r>
      <w:r>
        <w:t>or</w:t>
      </w:r>
      <w:r>
        <w:rPr>
          <w:spacing w:val="-3"/>
        </w:rPr>
        <w:t>t</w:t>
      </w:r>
      <w:r>
        <w:t>s)</w:t>
      </w:r>
      <w:r>
        <w:rPr>
          <w:spacing w:val="-2"/>
        </w:rPr>
        <w:t xml:space="preserve"> d</w:t>
      </w:r>
      <w:r>
        <w:t>ie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grootvee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>ar</w:t>
      </w:r>
      <w:r>
        <w:rPr>
          <w:spacing w:val="-3"/>
        </w:rPr>
        <w:t>t</w:t>
      </w:r>
      <w:r>
        <w:t xml:space="preserve">s </w:t>
      </w:r>
      <w:r>
        <w:rPr>
          <w:spacing w:val="-2"/>
        </w:rPr>
        <w:t>n</w:t>
      </w:r>
      <w:r>
        <w:t>odig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e</w:t>
      </w:r>
      <w:r>
        <w:t>ft.</w:t>
      </w:r>
    </w:p>
    <w:p w:rsidR="00447E00" w:rsidRDefault="00447E00">
      <w:pPr>
        <w:pStyle w:val="Plattetekst"/>
        <w:kinsoku w:val="0"/>
        <w:overflowPunct w:val="0"/>
        <w:spacing w:before="1" w:line="278" w:lineRule="auto"/>
        <w:ind w:right="2082"/>
      </w:pP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e</w:t>
      </w:r>
      <w:r>
        <w:t>ze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>staat een</w:t>
      </w:r>
      <w:r>
        <w:rPr>
          <w:spacing w:val="-3"/>
        </w:rPr>
        <w:t xml:space="preserve"> </w:t>
      </w:r>
      <w:r>
        <w:t>kast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2"/>
        </w:rPr>
        <w:t>i</w:t>
      </w:r>
      <w:r>
        <w:t>ale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>n</w:t>
      </w:r>
      <w:r>
        <w:t>re</w:t>
      </w:r>
      <w:r>
        <w:rPr>
          <w:spacing w:val="-2"/>
        </w:rPr>
        <w:t>ch</w:t>
      </w:r>
      <w:r>
        <w:t xml:space="preserve">t </w:t>
      </w:r>
      <w:r>
        <w:rPr>
          <w:spacing w:val="-2"/>
        </w:rPr>
        <w:t>m</w:t>
      </w:r>
      <w:r>
        <w:t xml:space="preserve">et </w:t>
      </w:r>
      <w:r>
        <w:rPr>
          <w:spacing w:val="2"/>
        </w:rPr>
        <w:t>w</w:t>
      </w:r>
      <w:r>
        <w:t>asba</w:t>
      </w:r>
      <w:r>
        <w:rPr>
          <w:spacing w:val="-2"/>
        </w:rPr>
        <w:t>k</w:t>
      </w:r>
      <w:r>
        <w:t>, wa</w:t>
      </w:r>
      <w:r>
        <w:rPr>
          <w:spacing w:val="1"/>
        </w:rPr>
        <w:t>s</w:t>
      </w:r>
      <w:r>
        <w:rPr>
          <w:spacing w:val="-2"/>
        </w:rPr>
        <w:t>m</w:t>
      </w:r>
      <w:r>
        <w:t>a</w:t>
      </w:r>
      <w:r>
        <w:rPr>
          <w:spacing w:val="-2"/>
        </w:rPr>
        <w:t>ch</w:t>
      </w:r>
      <w:r>
        <w:t>in</w:t>
      </w:r>
      <w:r>
        <w:rPr>
          <w:spacing w:val="-2"/>
        </w:rPr>
        <w:t>e</w:t>
      </w:r>
      <w:r>
        <w:t>,</w:t>
      </w:r>
      <w:r>
        <w:rPr>
          <w:spacing w:val="-2"/>
        </w:rPr>
        <w:t xml:space="preserve"> d</w:t>
      </w:r>
      <w:r>
        <w:t>rog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e</w:t>
      </w:r>
      <w:r>
        <w:t>n koelkast.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1682"/>
      </w:pPr>
      <w:r>
        <w:rPr>
          <w:spacing w:val="-2"/>
        </w:rPr>
        <w:t>In</w:t>
      </w:r>
      <w:r>
        <w:t>ve</w:t>
      </w:r>
      <w:r>
        <w:rPr>
          <w:spacing w:val="-2"/>
        </w:rPr>
        <w:t>n</w:t>
      </w:r>
      <w:r>
        <w:t>taris;</w:t>
      </w:r>
      <w:r>
        <w:rPr>
          <w:spacing w:val="-1"/>
        </w:rPr>
        <w:t xml:space="preserve"> </w:t>
      </w:r>
      <w:r>
        <w:rPr>
          <w:spacing w:val="-2"/>
        </w:rPr>
        <w:t>Opb</w:t>
      </w:r>
      <w:r>
        <w:t>erg</w:t>
      </w:r>
      <w:r>
        <w:rPr>
          <w:spacing w:val="-1"/>
        </w:rPr>
        <w:t>k</w:t>
      </w:r>
      <w:r>
        <w:rPr>
          <w:spacing w:val="1"/>
        </w:rPr>
        <w:t>a</w:t>
      </w:r>
      <w:r>
        <w:t>ste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koelkast,</w:t>
      </w:r>
      <w:r>
        <w:rPr>
          <w:spacing w:val="-2"/>
        </w:rPr>
        <w:t xml:space="preserve"> </w:t>
      </w:r>
      <w:r>
        <w:t>wa</w:t>
      </w:r>
      <w:r>
        <w:rPr>
          <w:spacing w:val="1"/>
        </w:rPr>
        <w:t>s</w:t>
      </w:r>
      <w:r>
        <w:rPr>
          <w:spacing w:val="-4"/>
        </w:rPr>
        <w:t>m</w:t>
      </w:r>
      <w:r>
        <w:t>a</w:t>
      </w:r>
      <w:r>
        <w:rPr>
          <w:spacing w:val="-2"/>
        </w:rPr>
        <w:t>ch</w:t>
      </w:r>
      <w:r>
        <w:t>in</w:t>
      </w:r>
      <w:r>
        <w:rPr>
          <w:spacing w:val="-2"/>
        </w:rPr>
        <w:t>e</w:t>
      </w:r>
      <w:r>
        <w:t>,</w:t>
      </w:r>
      <w:r>
        <w:rPr>
          <w:spacing w:val="-2"/>
        </w:rPr>
        <w:t xml:space="preserve"> d</w:t>
      </w:r>
      <w:r>
        <w:t>rog</w:t>
      </w:r>
      <w:r>
        <w:rPr>
          <w:spacing w:val="-1"/>
        </w:rPr>
        <w:t>e</w:t>
      </w:r>
      <w:r>
        <w:t>r,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>e</w:t>
      </w:r>
      <w:r>
        <w:t>epdisp</w:t>
      </w:r>
      <w:r>
        <w:rPr>
          <w:spacing w:val="-2"/>
        </w:rPr>
        <w:t>en</w:t>
      </w:r>
      <w:r>
        <w:t xml:space="preserve">ser, </w:t>
      </w:r>
      <w:r>
        <w:rPr>
          <w:spacing w:val="-2"/>
        </w:rPr>
        <w:t>p</w:t>
      </w:r>
      <w:r>
        <w:t>rulle</w:t>
      </w:r>
      <w:r>
        <w:rPr>
          <w:spacing w:val="-2"/>
        </w:rPr>
        <w:t>nb</w:t>
      </w:r>
      <w:r>
        <w:t>ak,</w:t>
      </w:r>
      <w:r>
        <w:rPr>
          <w:spacing w:val="-3"/>
        </w:rPr>
        <w:t xml:space="preserve"> </w:t>
      </w:r>
      <w:r>
        <w:t>torkr</w:t>
      </w:r>
      <w:r>
        <w:rPr>
          <w:spacing w:val="1"/>
        </w:rPr>
        <w:t>o</w:t>
      </w:r>
      <w:r>
        <w:t>lh</w:t>
      </w:r>
      <w:r>
        <w:rPr>
          <w:spacing w:val="-3"/>
        </w:rPr>
        <w:t>o</w:t>
      </w:r>
      <w:r>
        <w:rPr>
          <w:spacing w:val="-2"/>
        </w:rPr>
        <w:t>ud</w:t>
      </w:r>
      <w:r>
        <w:t>er.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B5296E">
      <w:pPr>
        <w:pStyle w:val="Plattetekst"/>
        <w:kinsoku w:val="0"/>
        <w:overflowPunct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5124450</wp:posOffset>
                </wp:positionH>
                <wp:positionV relativeFrom="paragraph">
                  <wp:posOffset>401955</wp:posOffset>
                </wp:positionV>
                <wp:extent cx="1816100" cy="1930400"/>
                <wp:effectExtent l="0" t="0" r="0" b="0"/>
                <wp:wrapNone/>
                <wp:docPr id="13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19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0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9750" cy="1917700"/>
                                  <wp:effectExtent l="0" t="0" r="0" b="0"/>
                                  <wp:docPr id="84" name="Afbeelding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91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73" style="position:absolute;left:0;text-align:left;margin-left:403.5pt;margin-top:31.65pt;width:143pt;height:152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30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9750" cy="1917700"/>
                            <wp:effectExtent l="0" t="0" r="0" b="0"/>
                            <wp:docPr id="84" name="Afbeelding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191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t>Totaal</w:t>
      </w:r>
      <w:r w:rsidR="00447E00">
        <w:rPr>
          <w:spacing w:val="-1"/>
        </w:rPr>
        <w:t xml:space="preserve"> </w:t>
      </w:r>
      <w:r w:rsidR="00447E00">
        <w:t>€</w:t>
      </w:r>
      <w:r w:rsidR="00447E00">
        <w:rPr>
          <w:spacing w:val="-2"/>
        </w:rPr>
        <w:t xml:space="preserve"> </w:t>
      </w:r>
      <w:r w:rsidR="00447E00">
        <w:t>9</w:t>
      </w:r>
      <w:r w:rsidR="00447E00">
        <w:rPr>
          <w:spacing w:val="-2"/>
        </w:rPr>
        <w:t>7</w:t>
      </w:r>
      <w:r w:rsidR="00447E00">
        <w:t>6</w:t>
      </w:r>
      <w:r w:rsidR="00447E00">
        <w:rPr>
          <w:spacing w:val="-2"/>
        </w:rPr>
        <w:t>,</w:t>
      </w:r>
      <w:r w:rsidR="00447E00">
        <w:t>17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5" w:line="240" w:lineRule="exact"/>
      </w:pPr>
    </w:p>
    <w:p w:rsidR="00447E00" w:rsidRDefault="00447E00">
      <w:pPr>
        <w:numPr>
          <w:ilvl w:val="1"/>
          <w:numId w:val="31"/>
        </w:numPr>
        <w:tabs>
          <w:tab w:val="left" w:pos="759"/>
          <w:tab w:val="left" w:pos="1129"/>
        </w:tabs>
        <w:kinsoku w:val="0"/>
        <w:overflowPunct w:val="0"/>
        <w:ind w:left="759" w:hanging="643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>|</w:t>
      </w: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ab/>
      </w:r>
      <w:r>
        <w:rPr>
          <w:rFonts w:ascii="Calibri" w:hAnsi="Calibri" w:cs="Calibri"/>
          <w:i/>
          <w:iCs/>
          <w:color w:val="000000"/>
          <w:sz w:val="32"/>
          <w:szCs w:val="32"/>
        </w:rPr>
        <w:t>K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a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nt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i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ne</w:t>
      </w:r>
    </w:p>
    <w:p w:rsidR="00447E00" w:rsidRDefault="00447E00">
      <w:pPr>
        <w:kinsoku w:val="0"/>
        <w:overflowPunct w:val="0"/>
        <w:spacing w:before="17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3745"/>
      </w:pPr>
      <w:r>
        <w:t>Bes</w:t>
      </w:r>
      <w:r>
        <w:rPr>
          <w:spacing w:val="-1"/>
        </w:rPr>
        <w:t>c</w:t>
      </w:r>
      <w:r>
        <w:rPr>
          <w:spacing w:val="-2"/>
        </w:rPr>
        <w:t>h</w:t>
      </w:r>
      <w:r>
        <w:t>rij</w:t>
      </w:r>
      <w:r>
        <w:rPr>
          <w:spacing w:val="1"/>
        </w:rPr>
        <w:t>v</w:t>
      </w:r>
      <w:r>
        <w:t>in</w:t>
      </w:r>
      <w:r>
        <w:rPr>
          <w:spacing w:val="-1"/>
        </w:rPr>
        <w:t>g</w:t>
      </w:r>
      <w:r>
        <w:t>;</w:t>
      </w:r>
      <w:r>
        <w:rPr>
          <w:spacing w:val="-2"/>
        </w:rPr>
        <w:t xml:space="preserve"> </w:t>
      </w:r>
      <w:r>
        <w:t>Dit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ka</w:t>
      </w:r>
      <w:r>
        <w:rPr>
          <w:spacing w:val="-2"/>
        </w:rPr>
        <w:t>n</w:t>
      </w:r>
      <w:r>
        <w:t>ti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p</w:t>
      </w:r>
      <w:r>
        <w:t>e</w:t>
      </w:r>
      <w:r>
        <w:rPr>
          <w:spacing w:val="2"/>
        </w:rPr>
        <w:t>r</w:t>
      </w:r>
      <w:r>
        <w:t>s</w:t>
      </w:r>
      <w:r>
        <w:rPr>
          <w:spacing w:val="1"/>
        </w:rPr>
        <w:t>o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>l. Er</w:t>
      </w:r>
      <w:r>
        <w:rPr>
          <w:spacing w:val="-1"/>
        </w:rPr>
        <w:t xml:space="preserve"> </w:t>
      </w:r>
      <w:r>
        <w:t>is 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ouc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>n</w:t>
      </w:r>
      <w:r>
        <w:t>wezig voor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ij</w:t>
      </w:r>
      <w:r>
        <w:rPr>
          <w:spacing w:val="-2"/>
        </w:rPr>
        <w:t>v</w:t>
      </w:r>
      <w:r>
        <w:t>o</w:t>
      </w:r>
      <w:r>
        <w:rPr>
          <w:spacing w:val="1"/>
        </w:rPr>
        <w:t>o</w:t>
      </w:r>
      <w:r>
        <w:t>rb</w:t>
      </w:r>
      <w:r>
        <w:rPr>
          <w:spacing w:val="-1"/>
        </w:rPr>
        <w:t>e</w:t>
      </w:r>
      <w:r>
        <w:t>eld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 xml:space="preserve">artsen </w:t>
      </w:r>
      <w:r>
        <w:rPr>
          <w:spacing w:val="-2"/>
        </w:rPr>
        <w:t>d</w:t>
      </w:r>
      <w:r>
        <w:t>ie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verl</w:t>
      </w:r>
      <w:r>
        <w:rPr>
          <w:spacing w:val="1"/>
        </w:rPr>
        <w:t>o</w:t>
      </w:r>
      <w:r>
        <w:t>ssing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bb</w:t>
      </w:r>
      <w:r>
        <w:t>en</w:t>
      </w:r>
      <w:r>
        <w:rPr>
          <w:spacing w:val="-3"/>
        </w:rPr>
        <w:t xml:space="preserve"> </w:t>
      </w:r>
      <w:r>
        <w:t>g</w:t>
      </w:r>
      <w:r>
        <w:rPr>
          <w:spacing w:val="1"/>
        </w:rPr>
        <w:t>e</w:t>
      </w:r>
      <w:r>
        <w:rPr>
          <w:spacing w:val="-2"/>
        </w:rPr>
        <w:t>d</w:t>
      </w:r>
      <w:r>
        <w:t>aa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ok </w:t>
      </w:r>
      <w:r>
        <w:rPr>
          <w:spacing w:val="-2"/>
        </w:rPr>
        <w:t>z</w:t>
      </w:r>
      <w:r>
        <w:t>it</w:t>
      </w:r>
      <w:r>
        <w:rPr>
          <w:spacing w:val="1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 k</w:t>
      </w:r>
      <w:r>
        <w:rPr>
          <w:spacing w:val="-1"/>
        </w:rPr>
        <w:t>e</w:t>
      </w:r>
      <w:r>
        <w:rPr>
          <w:spacing w:val="-2"/>
        </w:rPr>
        <w:t>u</w:t>
      </w:r>
      <w:r>
        <w:t>k</w:t>
      </w:r>
      <w:r>
        <w:rPr>
          <w:spacing w:val="-1"/>
        </w:rPr>
        <w:t>e</w:t>
      </w:r>
      <w:r>
        <w:rPr>
          <w:spacing w:val="-2"/>
        </w:rPr>
        <w:t>nb</w:t>
      </w:r>
      <w:r>
        <w:t>lok</w:t>
      </w:r>
      <w:r>
        <w:rPr>
          <w:spacing w:val="-2"/>
        </w:rPr>
        <w:t xml:space="preserve"> </w:t>
      </w:r>
      <w:r>
        <w:t xml:space="preserve">in. Als </w:t>
      </w:r>
      <w:r>
        <w:rPr>
          <w:spacing w:val="-1"/>
        </w:rPr>
        <w:t>e</w:t>
      </w:r>
      <w:r>
        <w:t>r i</w:t>
      </w:r>
      <w:r>
        <w:rPr>
          <w:spacing w:val="-2"/>
        </w:rPr>
        <w:t>n</w:t>
      </w:r>
      <w:r>
        <w:t>f</w:t>
      </w:r>
      <w:r>
        <w:rPr>
          <w:spacing w:val="1"/>
        </w:rPr>
        <w:t>o</w:t>
      </w:r>
      <w:r>
        <w:t>rm</w:t>
      </w:r>
      <w:r>
        <w:rPr>
          <w:spacing w:val="-1"/>
        </w:rPr>
        <w:t>a</w:t>
      </w:r>
      <w:r>
        <w:t>tie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v</w:t>
      </w:r>
      <w:r>
        <w:t>on</w:t>
      </w:r>
      <w:r>
        <w:rPr>
          <w:spacing w:val="-2"/>
        </w:rPr>
        <w:t>d</w:t>
      </w:r>
      <w:r>
        <w:t>en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pupp</w:t>
      </w:r>
      <w:r>
        <w:t>y</w:t>
      </w:r>
      <w:r>
        <w:rPr>
          <w:spacing w:val="-2"/>
        </w:rPr>
        <w:t>p</w:t>
      </w:r>
      <w:r>
        <w:t>arty’s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h</w:t>
      </w:r>
      <w:r>
        <w:t>ouden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an</w:t>
      </w:r>
      <w:r>
        <w:rPr>
          <w:spacing w:val="-3"/>
        </w:rPr>
        <w:t xml:space="preserve"> </w:t>
      </w:r>
      <w:r>
        <w:t>kan 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 xml:space="preserve">te </w:t>
      </w:r>
      <w:r>
        <w:rPr>
          <w:spacing w:val="-2"/>
        </w:rPr>
        <w:t>d</w:t>
      </w:r>
      <w:r>
        <w:t>aarv</w:t>
      </w:r>
      <w:r>
        <w:rPr>
          <w:spacing w:val="1"/>
        </w:rPr>
        <w:t>o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g</w:t>
      </w:r>
      <w:r>
        <w:t>e</w:t>
      </w:r>
      <w:r>
        <w:rPr>
          <w:spacing w:val="-2"/>
        </w:rPr>
        <w:t>b</w:t>
      </w:r>
      <w:r>
        <w:t>rui</w:t>
      </w:r>
      <w:r>
        <w:rPr>
          <w:spacing w:val="-1"/>
        </w:rPr>
        <w:t>k</w:t>
      </w:r>
      <w:r>
        <w:t>t</w:t>
      </w:r>
      <w:r>
        <w:rPr>
          <w:spacing w:val="-2"/>
        </w:rPr>
        <w:t xml:space="preserve"> </w:t>
      </w:r>
      <w:r>
        <w:t>wor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c</w:t>
      </w:r>
      <w:r>
        <w:t>o</w:t>
      </w:r>
      <w:r>
        <w:rPr>
          <w:spacing w:val="1"/>
        </w:rPr>
        <w:t>m</w:t>
      </w:r>
      <w:r>
        <w:rPr>
          <w:spacing w:val="-2"/>
        </w:rPr>
        <w:t>b</w:t>
      </w:r>
      <w:r>
        <w:t>in</w:t>
      </w:r>
      <w:r>
        <w:rPr>
          <w:spacing w:val="-1"/>
        </w:rPr>
        <w:t>a</w:t>
      </w:r>
      <w:r>
        <w:t>tie</w:t>
      </w:r>
      <w:r>
        <w:rPr>
          <w:spacing w:val="-2"/>
        </w:rPr>
        <w:t xml:space="preserve"> </w:t>
      </w:r>
      <w:r>
        <w:t>met</w:t>
      </w:r>
      <w:r>
        <w:rPr>
          <w:spacing w:val="-2"/>
        </w:rPr>
        <w:t xml:space="preserve"> d</w:t>
      </w:r>
      <w:r>
        <w:t>e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757"/>
      </w:pPr>
      <w:r>
        <w:t>verga</w:t>
      </w:r>
      <w:r>
        <w:rPr>
          <w:spacing w:val="-2"/>
        </w:rPr>
        <w:t>d</w:t>
      </w:r>
      <w:r>
        <w:t>err</w:t>
      </w:r>
      <w:r>
        <w:rPr>
          <w:spacing w:val="-1"/>
        </w:rPr>
        <w:t>u</w:t>
      </w:r>
      <w:r>
        <w:t>i</w:t>
      </w:r>
      <w:r>
        <w:rPr>
          <w:spacing w:val="-1"/>
        </w:rPr>
        <w:t>m</w:t>
      </w:r>
      <w:r>
        <w:t>t</w:t>
      </w:r>
      <w:r>
        <w:rPr>
          <w:spacing w:val="-1"/>
        </w:rPr>
        <w:t>e</w:t>
      </w:r>
      <w:r>
        <w:t xml:space="preserve">. </w:t>
      </w:r>
      <w:r>
        <w:rPr>
          <w:spacing w:val="-2"/>
        </w:rPr>
        <w:t>O</w:t>
      </w:r>
      <w:r>
        <w:t>p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afb</w:t>
      </w:r>
      <w:r>
        <w:rPr>
          <w:spacing w:val="-2"/>
        </w:rPr>
        <w:t>e</w:t>
      </w:r>
      <w:r>
        <w:t>el</w:t>
      </w:r>
      <w:r>
        <w:rPr>
          <w:spacing w:val="-2"/>
        </w:rPr>
        <w:t>d</w:t>
      </w:r>
      <w:r>
        <w:t>ing</w:t>
      </w:r>
      <w:r>
        <w:rPr>
          <w:spacing w:val="-2"/>
        </w:rPr>
        <w:t xml:space="preserve"> </w:t>
      </w:r>
      <w:r>
        <w:t>zie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2"/>
        </w:rPr>
        <w:t>d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tafel</w:t>
      </w:r>
      <w:r>
        <w:rPr>
          <w:spacing w:val="-1"/>
        </w:rPr>
        <w:t xml:space="preserve"> </w:t>
      </w:r>
      <w:r>
        <w:t>in de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2"/>
        </w:rPr>
        <w:t>u</w:t>
      </w:r>
      <w:r>
        <w:t>r ra</w:t>
      </w:r>
      <w:r>
        <w:rPr>
          <w:spacing w:val="-2"/>
        </w:rPr>
        <w:t>m</w:t>
      </w:r>
      <w:r>
        <w:t>en</w:t>
      </w:r>
      <w:r>
        <w:rPr>
          <w:spacing w:val="-3"/>
        </w:rPr>
        <w:t xml:space="preserve"> </w:t>
      </w:r>
      <w:r>
        <w:t>zit</w:t>
      </w:r>
      <w:r>
        <w:rPr>
          <w:spacing w:val="-1"/>
        </w:rPr>
        <w:t>t</w:t>
      </w:r>
      <w:r>
        <w:t>e</w:t>
      </w:r>
      <w:r>
        <w:rPr>
          <w:spacing w:val="-2"/>
        </w:rPr>
        <w:t>n</w:t>
      </w:r>
      <w:r>
        <w:t>. Dit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e</w:t>
      </w:r>
      <w:r>
        <w:t>lte</w:t>
      </w:r>
      <w:r>
        <w:rPr>
          <w:spacing w:val="-2"/>
        </w:rPr>
        <w:t xml:space="preserve"> </w:t>
      </w:r>
      <w:r>
        <w:t>is volle</w:t>
      </w:r>
      <w:r>
        <w:rPr>
          <w:spacing w:val="-1"/>
        </w:rPr>
        <w:t>d</w:t>
      </w:r>
      <w:r>
        <w:rPr>
          <w:spacing w:val="-3"/>
        </w:rPr>
        <w:t>i</w:t>
      </w:r>
      <w:r>
        <w:t>g</w:t>
      </w:r>
      <w:r>
        <w:rPr>
          <w:spacing w:val="-2"/>
        </w:rPr>
        <w:t xml:space="preserve"> </w:t>
      </w:r>
      <w:r>
        <w:t>glas,</w:t>
      </w:r>
      <w:r>
        <w:rPr>
          <w:spacing w:val="-1"/>
        </w:rPr>
        <w:t xml:space="preserve"> </w:t>
      </w:r>
      <w:r>
        <w:t xml:space="preserve">zo </w:t>
      </w:r>
      <w:r>
        <w:rPr>
          <w:spacing w:val="-2"/>
        </w:rPr>
        <w:t>k</w:t>
      </w:r>
      <w:r>
        <w:rPr>
          <w:spacing w:val="1"/>
        </w:rPr>
        <w:t>i</w:t>
      </w:r>
      <w:r>
        <w:t>jk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ire</w:t>
      </w:r>
      <w:r>
        <w:rPr>
          <w:spacing w:val="-1"/>
        </w:rPr>
        <w:t>c</w:t>
      </w:r>
      <w:r>
        <w:t>t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n</w:t>
      </w:r>
      <w:r>
        <w:t>ga</w:t>
      </w:r>
      <w:r>
        <w:rPr>
          <w:spacing w:val="-2"/>
        </w:rPr>
        <w:t>n</w:t>
      </w:r>
      <w:r>
        <w:t>g.</w:t>
      </w:r>
      <w:r>
        <w:rPr>
          <w:spacing w:val="1"/>
        </w:rPr>
        <w:t xml:space="preserve"> </w:t>
      </w:r>
      <w:r>
        <w:t>Je k</w:t>
      </w:r>
      <w:r>
        <w:rPr>
          <w:spacing w:val="-2"/>
        </w:rPr>
        <w:t>un</w:t>
      </w:r>
      <w:r>
        <w:t>t</w:t>
      </w:r>
      <w:r>
        <w:rPr>
          <w:spacing w:val="-2"/>
        </w:rPr>
        <w:t xml:space="preserve"> </w:t>
      </w:r>
      <w:r>
        <w:t xml:space="preserve">zo </w:t>
      </w:r>
      <w:r>
        <w:rPr>
          <w:spacing w:val="-2"/>
        </w:rPr>
        <w:t>d</w:t>
      </w:r>
      <w:r>
        <w:t>e in</w:t>
      </w:r>
      <w:r>
        <w:rPr>
          <w:spacing w:val="-1"/>
        </w:rPr>
        <w:t>g</w:t>
      </w:r>
      <w:r>
        <w:t>a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t>in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gat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h</w:t>
      </w:r>
      <w:r>
        <w:t>ou</w:t>
      </w:r>
      <w:r>
        <w:rPr>
          <w:spacing w:val="-2"/>
        </w:rPr>
        <w:t>d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i</w:t>
      </w:r>
      <w:r>
        <w:t>j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 xml:space="preserve">s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koffie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lunch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rPr>
          <w:spacing w:val="-2"/>
        </w:rPr>
        <w:t>u</w:t>
      </w:r>
      <w:r>
        <w:t>z</w:t>
      </w:r>
      <w:r>
        <w:rPr>
          <w:spacing w:val="-1"/>
        </w:rPr>
        <w:t>e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339" w:lineRule="exact"/>
      </w:pP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e</w:t>
      </w:r>
      <w:r>
        <w:t>ze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>staat een</w:t>
      </w:r>
      <w:r>
        <w:rPr>
          <w:spacing w:val="-3"/>
        </w:rPr>
        <w:t xml:space="preserve"> </w:t>
      </w:r>
      <w:r>
        <w:t>tafel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stoel</w:t>
      </w:r>
      <w:r>
        <w:rPr>
          <w:spacing w:val="-1"/>
        </w:rPr>
        <w:t>e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u</w:t>
      </w:r>
      <w:r>
        <w:t>itg</w:t>
      </w:r>
      <w:r>
        <w:rPr>
          <w:spacing w:val="-1"/>
        </w:rPr>
        <w:t>e</w:t>
      </w:r>
      <w:r>
        <w:rPr>
          <w:spacing w:val="-2"/>
        </w:rPr>
        <w:t>b</w:t>
      </w:r>
      <w:r>
        <w:t>reid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-2"/>
        </w:rPr>
        <w:t>u</w:t>
      </w:r>
      <w:r>
        <w:rPr>
          <w:spacing w:val="1"/>
        </w:rPr>
        <w:t>k</w:t>
      </w:r>
      <w:r>
        <w:t>e</w:t>
      </w:r>
      <w:r>
        <w:rPr>
          <w:spacing w:val="-2"/>
        </w:rPr>
        <w:t>nb</w:t>
      </w:r>
      <w:r>
        <w:t>lok,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</w:p>
    <w:p w:rsidR="00447E00" w:rsidRDefault="00447E00">
      <w:pPr>
        <w:pStyle w:val="Plattetekst"/>
        <w:kinsoku w:val="0"/>
        <w:overflowPunct w:val="0"/>
        <w:spacing w:before="54"/>
      </w:pPr>
      <w:r>
        <w:t>toilet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d</w:t>
      </w:r>
      <w:r>
        <w:t>ou</w:t>
      </w:r>
      <w:r>
        <w:rPr>
          <w:spacing w:val="-2"/>
        </w:rPr>
        <w:t>ch</w:t>
      </w:r>
      <w:r>
        <w:t>e en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kl</w:t>
      </w:r>
      <w:r>
        <w:rPr>
          <w:spacing w:val="-2"/>
        </w:rPr>
        <w:t>u</w:t>
      </w:r>
      <w:r>
        <w:t>isjes.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1354"/>
      </w:pPr>
      <w:r>
        <w:rPr>
          <w:spacing w:val="-2"/>
        </w:rPr>
        <w:t>In</w:t>
      </w:r>
      <w:r>
        <w:t>ve</w:t>
      </w:r>
      <w:r>
        <w:rPr>
          <w:spacing w:val="-2"/>
        </w:rPr>
        <w:t>n</w:t>
      </w:r>
      <w:r>
        <w:t>taris;</w:t>
      </w:r>
      <w:r>
        <w:rPr>
          <w:spacing w:val="-1"/>
        </w:rPr>
        <w:t xml:space="preserve"> </w:t>
      </w:r>
      <w:r>
        <w:t>Tafel,</w:t>
      </w:r>
      <w:r>
        <w:rPr>
          <w:spacing w:val="-1"/>
        </w:rPr>
        <w:t xml:space="preserve"> </w:t>
      </w:r>
      <w:r>
        <w:t>sto</w:t>
      </w:r>
      <w:r>
        <w:rPr>
          <w:spacing w:val="-3"/>
        </w:rPr>
        <w:t>e</w:t>
      </w:r>
      <w:r>
        <w:t>le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b</w:t>
      </w:r>
      <w:r>
        <w:t>a</w:t>
      </w:r>
      <w:r>
        <w:rPr>
          <w:spacing w:val="-2"/>
        </w:rPr>
        <w:t>n</w:t>
      </w:r>
      <w:r>
        <w:t xml:space="preserve">k </w:t>
      </w:r>
      <w:r>
        <w:rPr>
          <w:spacing w:val="-2"/>
        </w:rPr>
        <w:t>(</w:t>
      </w:r>
      <w:r>
        <w:t>3-zits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</w:t>
      </w:r>
      <w:r>
        <w:t>ko</w:t>
      </w:r>
      <w:r>
        <w:rPr>
          <w:spacing w:val="1"/>
        </w:rPr>
        <w:t>e</w:t>
      </w:r>
      <w:r>
        <w:t>lkast,</w:t>
      </w:r>
      <w:r>
        <w:rPr>
          <w:spacing w:val="-2"/>
        </w:rPr>
        <w:t xml:space="preserve"> </w:t>
      </w:r>
      <w:r>
        <w:t>gas</w:t>
      </w:r>
      <w:r>
        <w:rPr>
          <w:spacing w:val="-2"/>
        </w:rPr>
        <w:t>f</w:t>
      </w:r>
      <w:r>
        <w:t>or</w:t>
      </w:r>
      <w:r>
        <w:rPr>
          <w:spacing w:val="-2"/>
        </w:rPr>
        <w:t>nu</w:t>
      </w:r>
      <w:r>
        <w:t>is, af</w:t>
      </w:r>
      <w:r>
        <w:rPr>
          <w:spacing w:val="-1"/>
        </w:rPr>
        <w:t>w</w:t>
      </w:r>
      <w:r>
        <w:t>asma</w:t>
      </w:r>
      <w:r>
        <w:rPr>
          <w:spacing w:val="-2"/>
        </w:rPr>
        <w:t>ch</w:t>
      </w:r>
      <w:r>
        <w:t>in</w:t>
      </w:r>
      <w:r>
        <w:rPr>
          <w:spacing w:val="-2"/>
        </w:rPr>
        <w:t>e</w:t>
      </w:r>
      <w:r>
        <w:t xml:space="preserve">, </w:t>
      </w:r>
      <w:r>
        <w:rPr>
          <w:spacing w:val="-2"/>
        </w:rPr>
        <w:t>c</w:t>
      </w:r>
      <w:r>
        <w:t>om</w:t>
      </w:r>
      <w:r>
        <w:rPr>
          <w:spacing w:val="-2"/>
        </w:rPr>
        <w:t>b</w:t>
      </w:r>
      <w:r>
        <w:t>i</w:t>
      </w:r>
      <w:r>
        <w:rPr>
          <w:spacing w:val="-1"/>
        </w:rPr>
        <w:t>m</w:t>
      </w:r>
      <w:r>
        <w:t>ag</w:t>
      </w:r>
      <w:r>
        <w:rPr>
          <w:spacing w:val="-2"/>
        </w:rPr>
        <w:t>n</w:t>
      </w:r>
      <w:r>
        <w:t>e</w:t>
      </w:r>
      <w:r>
        <w:rPr>
          <w:spacing w:val="-1"/>
        </w:rPr>
        <w:t>t</w:t>
      </w:r>
      <w:r>
        <w:t>ro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koffie</w:t>
      </w:r>
      <w:r>
        <w:rPr>
          <w:spacing w:val="-1"/>
        </w:rPr>
        <w:t>z</w:t>
      </w:r>
      <w:r>
        <w:t>e</w:t>
      </w:r>
      <w:r>
        <w:rPr>
          <w:spacing w:val="-1"/>
        </w:rPr>
        <w:t>t</w:t>
      </w:r>
      <w:r>
        <w:t>a</w:t>
      </w:r>
      <w:r>
        <w:rPr>
          <w:spacing w:val="-2"/>
        </w:rPr>
        <w:t>pp</w:t>
      </w:r>
      <w:r>
        <w:t>araat,</w:t>
      </w:r>
      <w:r>
        <w:rPr>
          <w:spacing w:val="-2"/>
        </w:rPr>
        <w:t xml:space="preserve"> </w:t>
      </w:r>
      <w:r>
        <w:t>wat</w:t>
      </w:r>
      <w:r>
        <w:rPr>
          <w:spacing w:val="-3"/>
        </w:rPr>
        <w:t>e</w:t>
      </w:r>
      <w:r>
        <w:t>rkoker,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rulle</w:t>
      </w:r>
      <w:r>
        <w:rPr>
          <w:spacing w:val="-2"/>
        </w:rPr>
        <w:t>nb</w:t>
      </w:r>
      <w:r>
        <w:t>ak,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>c</w:t>
      </w:r>
      <w:r>
        <w:t>orati</w:t>
      </w:r>
      <w:r>
        <w:rPr>
          <w:spacing w:val="-1"/>
        </w:rPr>
        <w:t>e</w:t>
      </w:r>
      <w:r>
        <w:t>.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</w:pPr>
      <w:r>
        <w:t>Totaal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1.3</w:t>
      </w:r>
      <w:r>
        <w:rPr>
          <w:spacing w:val="-2"/>
        </w:rPr>
        <w:t>6</w:t>
      </w:r>
      <w:r>
        <w:t>2</w:t>
      </w:r>
      <w:r>
        <w:rPr>
          <w:spacing w:val="-2"/>
        </w:rPr>
        <w:t>,</w:t>
      </w:r>
      <w:r>
        <w:t>99</w:t>
      </w:r>
    </w:p>
    <w:p w:rsidR="00447E00" w:rsidRDefault="00447E00">
      <w:pPr>
        <w:pStyle w:val="Plattetekst"/>
        <w:kinsoku w:val="0"/>
        <w:overflowPunct w:val="0"/>
        <w:sectPr w:rsidR="00447E00">
          <w:pgSz w:w="11907" w:h="16840"/>
          <w:pgMar w:top="1780" w:right="580" w:bottom="980" w:left="1300" w:header="305" w:footer="780" w:gutter="0"/>
          <w:cols w:space="708" w:equalWidth="0">
            <w:col w:w="10027"/>
          </w:cols>
          <w:noEndnote/>
        </w:sectPr>
      </w:pPr>
    </w:p>
    <w:p w:rsidR="00447E00" w:rsidRDefault="00B5296E">
      <w:pPr>
        <w:pStyle w:val="Kop3"/>
        <w:numPr>
          <w:ilvl w:val="1"/>
          <w:numId w:val="31"/>
        </w:numPr>
        <w:tabs>
          <w:tab w:val="left" w:pos="759"/>
          <w:tab w:val="left" w:pos="1129"/>
        </w:tabs>
        <w:kinsoku w:val="0"/>
        <w:overflowPunct w:val="0"/>
        <w:spacing w:before="10"/>
        <w:ind w:left="759" w:hanging="644"/>
        <w:rPr>
          <w:i w:val="0"/>
          <w:iCs w:val="0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5381625</wp:posOffset>
                </wp:positionH>
                <wp:positionV relativeFrom="paragraph">
                  <wp:posOffset>267970</wp:posOffset>
                </wp:positionV>
                <wp:extent cx="1498600" cy="2603500"/>
                <wp:effectExtent l="0" t="0" r="0" b="0"/>
                <wp:wrapNone/>
                <wp:docPr id="134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260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1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2609850"/>
                                  <wp:effectExtent l="0" t="0" r="0" b="0"/>
                                  <wp:docPr id="83" name="Afbeelding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2609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74" style="position:absolute;left:0;text-align:left;margin-left:423.75pt;margin-top:21.1pt;width:118pt;height:2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VFsAIAAKwFAAAOAAAAZHJzL2Uyb0RvYy54bWysVG1vmzAQ/j5p/8Hyd8pLCAV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41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04950" cy="2609850"/>
                            <wp:effectExtent l="0" t="0" r="0" b="0"/>
                            <wp:docPr id="83" name="Afbeelding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2609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rPr>
          <w:b/>
          <w:bCs/>
          <w:color w:val="76923B"/>
        </w:rPr>
        <w:t>|</w:t>
      </w:r>
      <w:r w:rsidR="00447E00">
        <w:rPr>
          <w:b/>
          <w:bCs/>
          <w:color w:val="76923B"/>
        </w:rPr>
        <w:tab/>
      </w:r>
      <w:r w:rsidR="00447E00">
        <w:rPr>
          <w:color w:val="000000"/>
          <w:spacing w:val="-2"/>
        </w:rPr>
        <w:t>V</w:t>
      </w:r>
      <w:r w:rsidR="00447E00">
        <w:rPr>
          <w:color w:val="000000"/>
        </w:rPr>
        <w:t>erg</w:t>
      </w:r>
      <w:r w:rsidR="00447E00">
        <w:rPr>
          <w:color w:val="000000"/>
          <w:spacing w:val="1"/>
        </w:rPr>
        <w:t>a</w:t>
      </w:r>
      <w:r w:rsidR="00447E00">
        <w:rPr>
          <w:color w:val="000000"/>
        </w:rPr>
        <w:t>derruimte</w:t>
      </w:r>
    </w:p>
    <w:p w:rsidR="00447E00" w:rsidRDefault="00447E00">
      <w:pPr>
        <w:kinsoku w:val="0"/>
        <w:overflowPunct w:val="0"/>
        <w:spacing w:before="17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2828"/>
      </w:pPr>
      <w:r>
        <w:t>Bes</w:t>
      </w:r>
      <w:r>
        <w:rPr>
          <w:spacing w:val="-1"/>
        </w:rPr>
        <w:t>c</w:t>
      </w:r>
      <w:r>
        <w:rPr>
          <w:spacing w:val="-2"/>
        </w:rPr>
        <w:t>h</w:t>
      </w:r>
      <w:r>
        <w:t>rij</w:t>
      </w:r>
      <w:r>
        <w:rPr>
          <w:spacing w:val="1"/>
        </w:rPr>
        <w:t>v</w:t>
      </w:r>
      <w:r>
        <w:t>in</w:t>
      </w:r>
      <w:r>
        <w:rPr>
          <w:spacing w:val="-1"/>
        </w:rPr>
        <w:t>g</w:t>
      </w:r>
      <w:r>
        <w:t>;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>is voor</w:t>
      </w:r>
      <w:r>
        <w:rPr>
          <w:spacing w:val="-1"/>
        </w:rPr>
        <w:t xml:space="preserve"> </w:t>
      </w:r>
      <w:r>
        <w:t>verga</w:t>
      </w:r>
      <w:r>
        <w:rPr>
          <w:spacing w:val="-2"/>
        </w:rPr>
        <w:t>d</w:t>
      </w:r>
      <w:r>
        <w:t>e</w:t>
      </w:r>
      <w:r>
        <w:rPr>
          <w:spacing w:val="-3"/>
        </w:rPr>
        <w:t>ri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rPr>
          <w:spacing w:val="-2"/>
        </w:rPr>
        <w:t>n</w:t>
      </w:r>
      <w:r>
        <w:t>, fu</w:t>
      </w:r>
      <w:r>
        <w:rPr>
          <w:spacing w:val="-2"/>
        </w:rPr>
        <w:t>nc</w:t>
      </w:r>
      <w:r>
        <w:t>tion</w:t>
      </w:r>
      <w:r>
        <w:rPr>
          <w:spacing w:val="-2"/>
        </w:rPr>
        <w:t>e</w:t>
      </w:r>
      <w:r>
        <w:t>ringsg</w:t>
      </w:r>
      <w:r>
        <w:rPr>
          <w:spacing w:val="-1"/>
        </w:rPr>
        <w:t>e</w:t>
      </w:r>
      <w:r>
        <w:t>spr</w:t>
      </w:r>
      <w:r>
        <w:rPr>
          <w:spacing w:val="-3"/>
        </w:rPr>
        <w:t>e</w:t>
      </w:r>
      <w:r>
        <w:t>k</w:t>
      </w:r>
      <w:r>
        <w:rPr>
          <w:spacing w:val="-1"/>
        </w:rPr>
        <w:t>k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infor</w:t>
      </w:r>
      <w:r>
        <w:rPr>
          <w:spacing w:val="-2"/>
        </w:rPr>
        <w:t>m</w:t>
      </w:r>
      <w:r>
        <w:t>ati</w:t>
      </w:r>
      <w:r>
        <w:rPr>
          <w:spacing w:val="-1"/>
        </w:rPr>
        <w:t>e</w:t>
      </w:r>
      <w:r>
        <w:t>avo</w:t>
      </w:r>
      <w:r>
        <w:rPr>
          <w:spacing w:val="-4"/>
        </w:rPr>
        <w:t>n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spre</w:t>
      </w:r>
      <w:r>
        <w:rPr>
          <w:spacing w:val="-1"/>
        </w:rPr>
        <w:t>k</w:t>
      </w:r>
      <w:r>
        <w:t>k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vert</w:t>
      </w:r>
      <w:r>
        <w:rPr>
          <w:spacing w:val="-1"/>
        </w:rPr>
        <w:t>e</w:t>
      </w:r>
      <w:r>
        <w:t>g</w:t>
      </w:r>
      <w:r>
        <w:rPr>
          <w:spacing w:val="-1"/>
        </w:rPr>
        <w:t>e</w:t>
      </w:r>
      <w:r>
        <w:rPr>
          <w:spacing w:val="-2"/>
        </w:rPr>
        <w:t>n</w:t>
      </w:r>
      <w:r>
        <w:t>w</w:t>
      </w:r>
      <w:r>
        <w:rPr>
          <w:spacing w:val="1"/>
        </w:rPr>
        <w:t>o</w:t>
      </w:r>
      <w:r>
        <w:t>or</w:t>
      </w:r>
      <w:r>
        <w:rPr>
          <w:spacing w:val="-2"/>
        </w:rPr>
        <w:t>d</w:t>
      </w:r>
      <w:r>
        <w:rPr>
          <w:spacing w:val="-3"/>
        </w:rPr>
        <w:t>i</w:t>
      </w:r>
      <w:r>
        <w:t>g</w:t>
      </w:r>
      <w:r>
        <w:rPr>
          <w:spacing w:val="-1"/>
        </w:rPr>
        <w:t>e</w:t>
      </w:r>
      <w:r>
        <w:t>rs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aar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l</w:t>
      </w:r>
      <w:r>
        <w:t>s w</w:t>
      </w:r>
      <w:r>
        <w:rPr>
          <w:spacing w:val="-3"/>
        </w:rPr>
        <w:t>e</w:t>
      </w:r>
      <w:r>
        <w:t>rkrui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339" w:lineRule="exact"/>
      </w:pPr>
      <w:r>
        <w:t>Hier sta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grote</w:t>
      </w:r>
      <w:r>
        <w:rPr>
          <w:spacing w:val="-2"/>
        </w:rPr>
        <w:t xml:space="preserve"> </w:t>
      </w:r>
      <w:r>
        <w:t>tafel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groot a</w:t>
      </w:r>
      <w:r>
        <w:rPr>
          <w:spacing w:val="-1"/>
        </w:rPr>
        <w:t>a</w:t>
      </w:r>
      <w:r>
        <w:rPr>
          <w:spacing w:val="-2"/>
        </w:rPr>
        <w:t>n</w:t>
      </w:r>
      <w:r>
        <w:t>tal</w:t>
      </w:r>
      <w:r>
        <w:rPr>
          <w:spacing w:val="-2"/>
        </w:rPr>
        <w:t xml:space="preserve"> </w:t>
      </w:r>
      <w:r>
        <w:t>stoel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ok</w:t>
      </w:r>
    </w:p>
    <w:p w:rsidR="00447E00" w:rsidRDefault="00447E00">
      <w:pPr>
        <w:pStyle w:val="Plattetekst"/>
        <w:kinsoku w:val="0"/>
        <w:overflowPunct w:val="0"/>
        <w:spacing w:before="52" w:line="278" w:lineRule="auto"/>
        <w:ind w:right="2784"/>
      </w:pPr>
      <w:r>
        <w:t xml:space="preserve">is </w:t>
      </w:r>
      <w:r>
        <w:rPr>
          <w:spacing w:val="-2"/>
        </w:rPr>
        <w:t>h</w:t>
      </w:r>
      <w:r>
        <w:t>ier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ea</w:t>
      </w:r>
      <w:r>
        <w:rPr>
          <w:spacing w:val="-2"/>
        </w:rPr>
        <w:t>m</w:t>
      </w:r>
      <w:r>
        <w:t>er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>e</w:t>
      </w:r>
      <w:r>
        <w:t>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erm</w:t>
      </w:r>
      <w:r>
        <w:rPr>
          <w:spacing w:val="-3"/>
        </w:rPr>
        <w:t xml:space="preserve"> </w:t>
      </w:r>
      <w:r>
        <w:t>aa</w:t>
      </w:r>
      <w:r>
        <w:rPr>
          <w:spacing w:val="-2"/>
        </w:rPr>
        <w:t>n</w:t>
      </w:r>
      <w:r>
        <w:t>wezig</w:t>
      </w:r>
      <w:r>
        <w:rPr>
          <w:spacing w:val="-1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>z</w:t>
      </w:r>
      <w:r>
        <w:t>in</w:t>
      </w:r>
      <w:r>
        <w:rPr>
          <w:spacing w:val="-1"/>
        </w:rPr>
        <w:t>g</w:t>
      </w:r>
      <w:r>
        <w:t>en en</w:t>
      </w:r>
      <w:r>
        <w:rPr>
          <w:spacing w:val="-3"/>
        </w:rPr>
        <w:t xml:space="preserve"> </w:t>
      </w:r>
      <w:r>
        <w:t>verga</w:t>
      </w:r>
      <w:r>
        <w:rPr>
          <w:spacing w:val="-2"/>
        </w:rPr>
        <w:t>d</w:t>
      </w:r>
      <w:r>
        <w:t>eri</w:t>
      </w:r>
      <w:r>
        <w:rPr>
          <w:spacing w:val="-1"/>
        </w:rPr>
        <w:t>n</w:t>
      </w:r>
      <w:r>
        <w:t>g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3429"/>
      </w:pPr>
      <w:r>
        <w:rPr>
          <w:spacing w:val="-2"/>
        </w:rPr>
        <w:t>In</w:t>
      </w:r>
      <w:r>
        <w:t>ve</w:t>
      </w:r>
      <w:r>
        <w:rPr>
          <w:spacing w:val="-2"/>
        </w:rPr>
        <w:t>n</w:t>
      </w:r>
      <w:r>
        <w:t>taris;</w:t>
      </w:r>
      <w:r>
        <w:rPr>
          <w:spacing w:val="-1"/>
        </w:rPr>
        <w:t xml:space="preserve"> </w:t>
      </w:r>
      <w:r>
        <w:t>Tafel,</w:t>
      </w:r>
      <w:r>
        <w:rPr>
          <w:spacing w:val="-1"/>
        </w:rPr>
        <w:t xml:space="preserve"> </w:t>
      </w:r>
      <w:r>
        <w:t>sto</w:t>
      </w:r>
      <w:r>
        <w:rPr>
          <w:spacing w:val="-3"/>
        </w:rPr>
        <w:t>e</w:t>
      </w:r>
      <w:r>
        <w:t>le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b</w:t>
      </w:r>
      <w:r>
        <w:t>ea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t>t</w:t>
      </w:r>
      <w:r>
        <w:rPr>
          <w:spacing w:val="-2"/>
        </w:rPr>
        <w:t xml:space="preserve"> </w:t>
      </w:r>
      <w:r>
        <w:t>scherm,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>p</w:t>
      </w:r>
      <w:r>
        <w:t xml:space="preserve">top </w:t>
      </w:r>
      <w:r>
        <w:rPr>
          <w:spacing w:val="-2"/>
        </w:rPr>
        <w:t>(</w:t>
      </w:r>
      <w:r>
        <w:t>groot v</w:t>
      </w:r>
      <w:r>
        <w:rPr>
          <w:spacing w:val="-1"/>
        </w:rPr>
        <w:t>e</w:t>
      </w:r>
      <w:r>
        <w:t>e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>c</w:t>
      </w:r>
      <w:r>
        <w:t>orati</w:t>
      </w:r>
      <w:r>
        <w:rPr>
          <w:spacing w:val="-1"/>
        </w:rPr>
        <w:t>e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</w:pPr>
      <w:r>
        <w:t>Totaal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1.5</w:t>
      </w:r>
      <w:r>
        <w:rPr>
          <w:spacing w:val="-2"/>
        </w:rPr>
        <w:t>1</w:t>
      </w:r>
      <w:r>
        <w:t>1</w:t>
      </w:r>
      <w:r>
        <w:rPr>
          <w:spacing w:val="-2"/>
        </w:rPr>
        <w:t>,</w:t>
      </w:r>
      <w:r>
        <w:t>-</w:t>
      </w:r>
    </w:p>
    <w:p w:rsidR="00447E00" w:rsidRDefault="00447E00">
      <w:pPr>
        <w:pStyle w:val="Plattetekst"/>
        <w:kinsoku w:val="0"/>
        <w:overflowPunct w:val="0"/>
        <w:sectPr w:rsidR="00447E00">
          <w:pgSz w:w="11907" w:h="16840"/>
          <w:pgMar w:top="1780" w:right="960" w:bottom="980" w:left="1300" w:header="305" w:footer="780" w:gutter="0"/>
          <w:cols w:space="708" w:equalWidth="0">
            <w:col w:w="9647"/>
          </w:cols>
          <w:noEndnote/>
        </w:sect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447E00" w:rsidRDefault="00447E00">
      <w:pPr>
        <w:pStyle w:val="Kop2"/>
        <w:numPr>
          <w:ilvl w:val="0"/>
          <w:numId w:val="31"/>
        </w:numPr>
        <w:tabs>
          <w:tab w:val="left" w:pos="824"/>
        </w:tabs>
        <w:kinsoku w:val="0"/>
        <w:overflowPunct w:val="0"/>
        <w:rPr>
          <w:color w:val="000000"/>
        </w:rPr>
      </w:pPr>
      <w:r>
        <w:rPr>
          <w:color w:val="501B00"/>
        </w:rPr>
        <w:t xml:space="preserve">Budget </w:t>
      </w:r>
      <w:r>
        <w:rPr>
          <w:color w:val="501B00"/>
          <w:spacing w:val="-2"/>
        </w:rPr>
        <w:t>e</w:t>
      </w:r>
      <w:r>
        <w:rPr>
          <w:color w:val="501B00"/>
        </w:rPr>
        <w:t>n kos</w:t>
      </w:r>
      <w:r>
        <w:rPr>
          <w:color w:val="501B00"/>
          <w:spacing w:val="-3"/>
        </w:rPr>
        <w:t>t</w:t>
      </w:r>
      <w:r>
        <w:rPr>
          <w:color w:val="501B00"/>
        </w:rPr>
        <w:t>prijs</w:t>
      </w:r>
    </w:p>
    <w:p w:rsidR="00447E00" w:rsidRDefault="00447E00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:rsidR="00447E00" w:rsidRDefault="00447E00">
      <w:pPr>
        <w:pStyle w:val="Kop3"/>
        <w:numPr>
          <w:ilvl w:val="1"/>
          <w:numId w:val="31"/>
        </w:numPr>
        <w:tabs>
          <w:tab w:val="left" w:pos="596"/>
          <w:tab w:val="left" w:pos="965"/>
        </w:tabs>
        <w:kinsoku w:val="0"/>
        <w:overflowPunct w:val="0"/>
        <w:spacing w:before="0"/>
        <w:ind w:hanging="481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Inkomsten</w:t>
      </w:r>
      <w:r>
        <w:rPr>
          <w:color w:val="000000"/>
          <w:spacing w:val="-17"/>
        </w:rPr>
        <w:t xml:space="preserve"> </w:t>
      </w:r>
      <w:r>
        <w:rPr>
          <w:color w:val="000000"/>
          <w:spacing w:val="3"/>
        </w:rPr>
        <w:t>e</w:t>
      </w:r>
      <w:r>
        <w:rPr>
          <w:color w:val="000000"/>
        </w:rPr>
        <w:t>n</w:t>
      </w:r>
      <w:r>
        <w:rPr>
          <w:color w:val="000000"/>
          <w:spacing w:val="-16"/>
        </w:rPr>
        <w:t xml:space="preserve"> </w:t>
      </w:r>
      <w:r>
        <w:rPr>
          <w:color w:val="000000"/>
        </w:rPr>
        <w:t>ui</w:t>
      </w:r>
      <w:r>
        <w:rPr>
          <w:color w:val="000000"/>
          <w:spacing w:val="1"/>
        </w:rPr>
        <w:t>tg</w:t>
      </w:r>
      <w:r>
        <w:rPr>
          <w:color w:val="000000"/>
        </w:rPr>
        <w:t>a</w:t>
      </w:r>
      <w:r>
        <w:rPr>
          <w:color w:val="000000"/>
          <w:spacing w:val="-2"/>
        </w:rPr>
        <w:t>v</w:t>
      </w:r>
      <w:r>
        <w:rPr>
          <w:color w:val="000000"/>
        </w:rPr>
        <w:t>en</w:t>
      </w:r>
    </w:p>
    <w:p w:rsidR="00447E00" w:rsidRDefault="00447E00">
      <w:pPr>
        <w:kinsoku w:val="0"/>
        <w:overflowPunct w:val="0"/>
        <w:spacing w:before="1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17"/>
      </w:pPr>
      <w:r>
        <w:rPr>
          <w:spacing w:val="-2"/>
        </w:rPr>
        <w:t>Omd</w:t>
      </w:r>
      <w:r>
        <w:t>at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b</w:t>
      </w:r>
      <w:r>
        <w:t>e</w:t>
      </w:r>
      <w:r>
        <w:rPr>
          <w:spacing w:val="-1"/>
        </w:rPr>
        <w:t>g</w:t>
      </w:r>
      <w:r>
        <w:t>i</w:t>
      </w:r>
      <w:r>
        <w:rPr>
          <w:spacing w:val="1"/>
        </w:rPr>
        <w:t>n</w:t>
      </w:r>
      <w:r>
        <w:rPr>
          <w:spacing w:val="-2"/>
        </w:rPr>
        <w:t>n</w:t>
      </w:r>
      <w:r>
        <w:t>e</w:t>
      </w:r>
      <w:r>
        <w:rPr>
          <w:spacing w:val="-2"/>
        </w:rPr>
        <w:t>nd</w:t>
      </w:r>
      <w:r>
        <w:t>e prak</w:t>
      </w:r>
      <w:r>
        <w:rPr>
          <w:spacing w:val="-1"/>
        </w:rPr>
        <w:t>t</w:t>
      </w:r>
      <w:r>
        <w:t>ijk</w:t>
      </w:r>
      <w:r>
        <w:rPr>
          <w:spacing w:val="-2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m</w:t>
      </w:r>
      <w:r>
        <w:t>oeilijk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schatt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oeveel 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>u</w:t>
      </w:r>
      <w:r>
        <w:t>llen</w:t>
      </w:r>
      <w:r>
        <w:rPr>
          <w:spacing w:val="-2"/>
        </w:rPr>
        <w:t xml:space="preserve"> </w:t>
      </w:r>
      <w:r>
        <w:t>krijge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k</w:t>
      </w:r>
      <w:r>
        <w:rPr>
          <w:spacing w:val="-1"/>
        </w:rPr>
        <w:t>e</w:t>
      </w:r>
      <w:r>
        <w:t>n 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goe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ka</w:t>
      </w:r>
      <w:r>
        <w:rPr>
          <w:spacing w:val="-2"/>
        </w:rPr>
        <w:t>n</w:t>
      </w:r>
      <w:r>
        <w:t xml:space="preserve">s </w:t>
      </w:r>
      <w:r>
        <w:rPr>
          <w:spacing w:val="-1"/>
        </w:rPr>
        <w:t>t</w:t>
      </w:r>
      <w:r>
        <w:t>e mak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 goed</w:t>
      </w:r>
      <w:r>
        <w:rPr>
          <w:spacing w:val="-3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nb</w:t>
      </w:r>
      <w:r>
        <w:t>esta</w:t>
      </w:r>
      <w:r>
        <w:rPr>
          <w:spacing w:val="-2"/>
        </w:rPr>
        <w:t>n</w:t>
      </w:r>
      <w:r>
        <w:rPr>
          <w:spacing w:val="1"/>
        </w:rPr>
        <w:t>d</w:t>
      </w:r>
      <w:r>
        <w:t>,</w:t>
      </w:r>
      <w:r>
        <w:rPr>
          <w:spacing w:val="-2"/>
        </w:rPr>
        <w:t xml:space="preserve"> </w:t>
      </w:r>
      <w:r>
        <w:t>om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relati</w:t>
      </w:r>
      <w:r>
        <w:rPr>
          <w:spacing w:val="-1"/>
        </w:rPr>
        <w:t>e</w:t>
      </w:r>
      <w:r>
        <w:t>f goe</w:t>
      </w:r>
      <w:r>
        <w:rPr>
          <w:spacing w:val="-2"/>
        </w:rPr>
        <w:t>d</w:t>
      </w:r>
      <w:r>
        <w:t>koop</w:t>
      </w:r>
      <w:r>
        <w:rPr>
          <w:spacing w:val="-3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verg</w:t>
      </w:r>
      <w:r>
        <w:rPr>
          <w:spacing w:val="-1"/>
        </w:rPr>
        <w:t>e</w:t>
      </w:r>
      <w:r>
        <w:t>lijki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m</w:t>
      </w:r>
      <w:r>
        <w:t>et</w:t>
      </w:r>
      <w:r>
        <w:rPr>
          <w:spacing w:val="-2"/>
        </w:rPr>
        <w:t xml:space="preserve"> </w:t>
      </w:r>
      <w:r>
        <w:t xml:space="preserve">onze </w:t>
      </w:r>
      <w:r>
        <w:rPr>
          <w:spacing w:val="-2"/>
        </w:rPr>
        <w:t>buu</w:t>
      </w:r>
      <w:r>
        <w:t>rt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raktij</w:t>
      </w:r>
      <w:r>
        <w:rPr>
          <w:spacing w:val="-1"/>
        </w:rPr>
        <w:t>k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 uitgaven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</w:t>
      </w:r>
      <w:r>
        <w:rPr>
          <w:spacing w:val="1"/>
        </w:rPr>
        <w:t>b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estaan</w:t>
      </w:r>
      <w:r>
        <w:rPr>
          <w:spacing w:val="-3"/>
        </w:rPr>
        <w:t xml:space="preserve"> </w:t>
      </w:r>
      <w:r>
        <w:t>vooral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>it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volge</w:t>
      </w:r>
      <w:r>
        <w:rPr>
          <w:spacing w:val="-2"/>
        </w:rPr>
        <w:t>nd</w:t>
      </w:r>
      <w:r>
        <w:t>e za</w:t>
      </w:r>
      <w:r>
        <w:rPr>
          <w:spacing w:val="-1"/>
        </w:rPr>
        <w:t>k</w:t>
      </w:r>
      <w:r>
        <w:t>e</w:t>
      </w:r>
      <w:r>
        <w:rPr>
          <w:spacing w:val="-2"/>
        </w:rPr>
        <w:t>n</w:t>
      </w:r>
      <w:r>
        <w:t>:</w:t>
      </w:r>
      <w:r>
        <w:rPr>
          <w:spacing w:val="-2"/>
        </w:rPr>
        <w:t xml:space="preserve"> </w:t>
      </w:r>
      <w:r>
        <w:t>voer,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</w:t>
      </w:r>
      <w:r>
        <w:rPr>
          <w:spacing w:val="1"/>
        </w:rPr>
        <w:t>n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instr</w:t>
      </w:r>
      <w:r>
        <w:rPr>
          <w:spacing w:val="-2"/>
        </w:rPr>
        <w:t>um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2"/>
        </w:rPr>
        <w:t>p</w:t>
      </w:r>
      <w:r>
        <w:t>arat</w:t>
      </w:r>
      <w:r>
        <w:rPr>
          <w:spacing w:val="-2"/>
        </w:rPr>
        <w:t>uu</w:t>
      </w:r>
      <w:r>
        <w:t>r,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K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2"/>
        </w:rPr>
        <w:t>n</w:t>
      </w:r>
      <w:r>
        <w:t>odig</w:t>
      </w:r>
      <w:r>
        <w:rPr>
          <w:spacing w:val="-2"/>
        </w:rPr>
        <w:t>dh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, vo</w:t>
      </w:r>
      <w:r>
        <w:rPr>
          <w:spacing w:val="-2"/>
        </w:rPr>
        <w:t>o</w:t>
      </w:r>
      <w:r>
        <w:t>rrad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webs</w:t>
      </w:r>
      <w:r>
        <w:rPr>
          <w:spacing w:val="-2"/>
        </w:rPr>
        <w:t>h</w:t>
      </w:r>
      <w:r>
        <w:t>op,</w:t>
      </w:r>
      <w:r>
        <w:rPr>
          <w:spacing w:val="-2"/>
        </w:rPr>
        <w:t xml:space="preserve"> </w:t>
      </w:r>
      <w:r>
        <w:t>ka</w:t>
      </w:r>
      <w:r>
        <w:rPr>
          <w:spacing w:val="-2"/>
        </w:rPr>
        <w:t>n</w:t>
      </w:r>
      <w:r>
        <w:t>toorb</w:t>
      </w:r>
      <w:r>
        <w:rPr>
          <w:spacing w:val="-1"/>
        </w:rPr>
        <w:t>e</w:t>
      </w:r>
      <w:r>
        <w:rPr>
          <w:spacing w:val="-2"/>
        </w:rPr>
        <w:t>n</w:t>
      </w:r>
      <w:r>
        <w:t>odig</w:t>
      </w:r>
      <w:r>
        <w:rPr>
          <w:spacing w:val="-2"/>
        </w:rPr>
        <w:t>dh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p</w:t>
      </w:r>
      <w:r>
        <w:t>erso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>lskoste</w:t>
      </w:r>
      <w:r>
        <w:rPr>
          <w:spacing w:val="-4"/>
        </w:rPr>
        <w:t>n</w:t>
      </w:r>
      <w:r>
        <w:t>,</w:t>
      </w:r>
      <w:r>
        <w:rPr>
          <w:spacing w:val="1"/>
        </w:rPr>
        <w:t xml:space="preserve"> </w:t>
      </w:r>
      <w:r>
        <w:t>kost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t xml:space="preserve">voor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p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en on</w:t>
      </w:r>
      <w:r>
        <w:rPr>
          <w:spacing w:val="-2"/>
        </w:rPr>
        <w:t>d</w:t>
      </w:r>
      <w:r>
        <w:t>er</w:t>
      </w:r>
      <w:r>
        <w:rPr>
          <w:spacing w:val="-1"/>
        </w:rPr>
        <w:t>h</w:t>
      </w:r>
      <w:r>
        <w:t>ou</w:t>
      </w:r>
      <w:r>
        <w:rPr>
          <w:spacing w:val="-2"/>
        </w:rPr>
        <w:t>d</w:t>
      </w:r>
      <w:r>
        <w:t>smi</w:t>
      </w:r>
      <w:r>
        <w:rPr>
          <w:spacing w:val="-2"/>
        </w:rPr>
        <w:t>dd</w:t>
      </w:r>
      <w:r>
        <w:t>el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" w:line="240" w:lineRule="exact"/>
      </w:pPr>
    </w:p>
    <w:p w:rsidR="00447E00" w:rsidRDefault="00447E00">
      <w:pPr>
        <w:pStyle w:val="Kop3"/>
        <w:numPr>
          <w:ilvl w:val="1"/>
          <w:numId w:val="31"/>
        </w:numPr>
        <w:tabs>
          <w:tab w:val="left" w:pos="596"/>
        </w:tabs>
        <w:kinsoku w:val="0"/>
        <w:overflowPunct w:val="0"/>
        <w:spacing w:before="0"/>
        <w:ind w:hanging="480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  <w:spacing w:val="-11"/>
        </w:rPr>
        <w:t xml:space="preserve"> </w:t>
      </w:r>
      <w:r>
        <w:rPr>
          <w:color w:val="000000"/>
        </w:rPr>
        <w:t>prijslijst</w:t>
      </w:r>
    </w:p>
    <w:p w:rsidR="00447E00" w:rsidRDefault="00447E00">
      <w:pPr>
        <w:kinsoku w:val="0"/>
        <w:overflowPunct w:val="0"/>
        <w:spacing w:before="2" w:line="260" w:lineRule="exact"/>
        <w:rPr>
          <w:sz w:val="26"/>
          <w:szCs w:val="26"/>
        </w:rPr>
      </w:pPr>
    </w:p>
    <w:p w:rsidR="00447E00" w:rsidRDefault="00447E00">
      <w:pPr>
        <w:pStyle w:val="Plattetekst"/>
        <w:kinsoku w:val="0"/>
        <w:overflowPunct w:val="0"/>
      </w:pPr>
      <w:r>
        <w:t>De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h</w:t>
      </w:r>
      <w:r>
        <w:t>ele</w:t>
      </w:r>
      <w:r>
        <w:rPr>
          <w:spacing w:val="-2"/>
        </w:rPr>
        <w:t xml:space="preserve"> p</w:t>
      </w:r>
      <w:r>
        <w:t>ri</w:t>
      </w:r>
      <w:r>
        <w:rPr>
          <w:spacing w:val="1"/>
        </w:rPr>
        <w:t>j</w:t>
      </w:r>
      <w:r>
        <w:t>sl</w:t>
      </w:r>
      <w:r>
        <w:rPr>
          <w:spacing w:val="1"/>
        </w:rPr>
        <w:t>i</w:t>
      </w:r>
      <w:r>
        <w:t>jst v</w:t>
      </w:r>
      <w:r>
        <w:rPr>
          <w:spacing w:val="-3"/>
        </w:rPr>
        <w:t>i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b</w:t>
      </w:r>
      <w:r>
        <w:t>ijlage.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55"/>
      </w:pPr>
      <w:r>
        <w:t>De</w:t>
      </w:r>
      <w:r>
        <w:rPr>
          <w:spacing w:val="-2"/>
        </w:rPr>
        <w:t xml:space="preserve"> </w:t>
      </w:r>
      <w:r>
        <w:t>totale</w:t>
      </w:r>
      <w:r>
        <w:rPr>
          <w:spacing w:val="-2"/>
        </w:rPr>
        <w:t xml:space="preserve"> </w:t>
      </w:r>
      <w:r>
        <w:t>kost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sp</w:t>
      </w:r>
      <w:r>
        <w:rPr>
          <w:spacing w:val="-2"/>
        </w:rPr>
        <w:t>u</w:t>
      </w:r>
      <w:r>
        <w:t>llen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raktij</w:t>
      </w:r>
      <w:r>
        <w:rPr>
          <w:spacing w:val="-1"/>
        </w:rPr>
        <w:t>k</w:t>
      </w:r>
      <w:r>
        <w:t>.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>e</w:t>
      </w:r>
      <w:r>
        <w:t>rbij</w:t>
      </w:r>
      <w:r>
        <w:rPr>
          <w:spacing w:val="-2"/>
        </w:rPr>
        <w:t xml:space="preserve"> m</w:t>
      </w:r>
      <w:r>
        <w:t>oet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>n</w:t>
      </w:r>
      <w:r>
        <w:t>k</w:t>
      </w:r>
      <w:r>
        <w:rPr>
          <w:spacing w:val="-1"/>
        </w:rPr>
        <w:t>e</w:t>
      </w:r>
      <w:r>
        <w:t xml:space="preserve">n aan </w:t>
      </w:r>
      <w:r>
        <w:rPr>
          <w:spacing w:val="-2"/>
        </w:rPr>
        <w:t>d</w:t>
      </w:r>
      <w:r>
        <w:t>e inv</w:t>
      </w:r>
      <w:r>
        <w:rPr>
          <w:spacing w:val="-1"/>
        </w:rPr>
        <w:t>e</w:t>
      </w:r>
      <w:r>
        <w:rPr>
          <w:spacing w:val="-2"/>
        </w:rPr>
        <w:t>n</w:t>
      </w:r>
      <w:r>
        <w:t>taris,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en</w:t>
      </w:r>
      <w:r>
        <w:t>,</w:t>
      </w:r>
      <w:r>
        <w:rPr>
          <w:spacing w:val="-2"/>
        </w:rPr>
        <w:t xml:space="preserve"> </w:t>
      </w:r>
      <w:r>
        <w:t>instr</w:t>
      </w:r>
      <w:r>
        <w:rPr>
          <w:spacing w:val="-2"/>
        </w:rPr>
        <w:t>um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voe</w:t>
      </w:r>
      <w:r>
        <w:rPr>
          <w:spacing w:val="-2"/>
        </w:rPr>
        <w:t>d</w:t>
      </w:r>
      <w:r>
        <w:t>in</w:t>
      </w:r>
      <w:r>
        <w:rPr>
          <w:spacing w:val="-1"/>
        </w:rPr>
        <w:t>g</w:t>
      </w:r>
      <w:r>
        <w:t>,</w:t>
      </w:r>
      <w:r>
        <w:rPr>
          <w:spacing w:val="6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c</w:t>
      </w:r>
      <w:r>
        <w:t>t.</w:t>
      </w:r>
    </w:p>
    <w:p w:rsidR="00447E00" w:rsidRDefault="00447E00">
      <w:pPr>
        <w:kinsoku w:val="0"/>
        <w:overflowPunct w:val="0"/>
        <w:spacing w:before="1" w:line="200" w:lineRule="exact"/>
        <w:rPr>
          <w:sz w:val="20"/>
          <w:szCs w:val="20"/>
        </w:rPr>
      </w:pPr>
    </w:p>
    <w:p w:rsidR="00447E00" w:rsidRDefault="00447E00">
      <w:pPr>
        <w:tabs>
          <w:tab w:val="left" w:pos="3656"/>
        </w:tabs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totale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kost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n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zij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: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b/>
          <w:bCs/>
          <w:spacing w:val="-1"/>
          <w:sz w:val="28"/>
          <w:szCs w:val="28"/>
        </w:rPr>
        <w:t>€121.568,79</w:t>
      </w:r>
    </w:p>
    <w:p w:rsidR="00447E00" w:rsidRDefault="00447E00">
      <w:pPr>
        <w:tabs>
          <w:tab w:val="left" w:pos="3656"/>
        </w:tabs>
        <w:kinsoku w:val="0"/>
        <w:overflowPunct w:val="0"/>
        <w:ind w:left="116"/>
        <w:rPr>
          <w:rFonts w:ascii="Calibri" w:hAnsi="Calibri" w:cs="Calibri"/>
          <w:sz w:val="28"/>
          <w:szCs w:val="28"/>
        </w:rPr>
        <w:sectPr w:rsidR="00447E00">
          <w:pgSz w:w="11907" w:h="16840"/>
          <w:pgMar w:top="1780" w:right="980" w:bottom="980" w:left="1300" w:header="305" w:footer="780" w:gutter="0"/>
          <w:cols w:space="708" w:equalWidth="0">
            <w:col w:w="9627"/>
          </w:cols>
          <w:noEndnote/>
        </w:sectPr>
      </w:pPr>
    </w:p>
    <w:p w:rsidR="00447E00" w:rsidRDefault="00447E00">
      <w:pPr>
        <w:pStyle w:val="Kop3"/>
        <w:numPr>
          <w:ilvl w:val="1"/>
          <w:numId w:val="31"/>
        </w:numPr>
        <w:tabs>
          <w:tab w:val="left" w:pos="596"/>
        </w:tabs>
        <w:kinsoku w:val="0"/>
        <w:overflowPunct w:val="0"/>
        <w:spacing w:before="10"/>
        <w:ind w:hanging="480"/>
        <w:rPr>
          <w:i w:val="0"/>
          <w:iCs w:val="0"/>
          <w:color w:val="000000"/>
        </w:rPr>
      </w:pPr>
      <w:r>
        <w:rPr>
          <w:b/>
          <w:bCs/>
          <w:color w:val="76923B"/>
        </w:rPr>
        <w:lastRenderedPageBreak/>
        <w:t xml:space="preserve">| </w:t>
      </w:r>
      <w:r>
        <w:rPr>
          <w:b/>
          <w:bCs/>
          <w:color w:val="76923B"/>
          <w:spacing w:val="26"/>
        </w:rPr>
        <w:t xml:space="preserve"> </w:t>
      </w:r>
      <w:r>
        <w:rPr>
          <w:color w:val="000000"/>
        </w:rPr>
        <w:t>Kostpr</w:t>
      </w:r>
      <w:r>
        <w:rPr>
          <w:color w:val="000000"/>
          <w:spacing w:val="1"/>
        </w:rPr>
        <w:t>i</w:t>
      </w:r>
      <w:r>
        <w:rPr>
          <w:color w:val="000000"/>
        </w:rPr>
        <w:t>js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er</w:t>
      </w:r>
      <w:r>
        <w:rPr>
          <w:color w:val="000000"/>
          <w:spacing w:val="1"/>
        </w:rPr>
        <w:t>e</w:t>
      </w:r>
      <w:r>
        <w:rPr>
          <w:color w:val="000000"/>
          <w:spacing w:val="-2"/>
        </w:rPr>
        <w:t>k</w:t>
      </w:r>
      <w:r>
        <w:rPr>
          <w:color w:val="000000"/>
        </w:rPr>
        <w:t>ening</w:t>
      </w:r>
    </w:p>
    <w:p w:rsidR="00447E00" w:rsidRDefault="00447E00">
      <w:pPr>
        <w:kinsoku w:val="0"/>
        <w:overflowPunct w:val="0"/>
        <w:spacing w:before="19" w:line="240" w:lineRule="exact"/>
      </w:pPr>
    </w:p>
    <w:p w:rsidR="00447E00" w:rsidRDefault="00447E00">
      <w:pPr>
        <w:pStyle w:val="Kop4"/>
        <w:kinsoku w:val="0"/>
        <w:overflowPunct w:val="0"/>
        <w:rPr>
          <w:b w:val="0"/>
          <w:bCs w:val="0"/>
        </w:rPr>
      </w:pPr>
      <w:r>
        <w:t>Kos</w:t>
      </w:r>
      <w:r>
        <w:rPr>
          <w:spacing w:val="-2"/>
        </w:rPr>
        <w:t>t</w:t>
      </w:r>
      <w:r>
        <w:t>p</w:t>
      </w:r>
      <w:r>
        <w:rPr>
          <w:spacing w:val="-1"/>
        </w:rPr>
        <w:t>r</w:t>
      </w:r>
      <w:r>
        <w:t xml:space="preserve">ijs </w:t>
      </w:r>
      <w:r>
        <w:rPr>
          <w:spacing w:val="-3"/>
        </w:rPr>
        <w:t>c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-2"/>
        </w:rPr>
        <w:t>r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e </w:t>
      </w:r>
      <w:r>
        <w:rPr>
          <w:spacing w:val="-2"/>
        </w:rPr>
        <w:t>ka</w:t>
      </w:r>
      <w:r>
        <w:t>ter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>k</w:t>
      </w:r>
      <w:r>
        <w:t>g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tabs>
          <w:tab w:val="left" w:pos="7197"/>
        </w:tabs>
        <w:kinsoku w:val="0"/>
        <w:overflowPunct w:val="0"/>
      </w:pPr>
      <w:r>
        <w:rPr>
          <w:spacing w:val="-2"/>
        </w:rPr>
        <w:t>Ind</w:t>
      </w:r>
      <w:r>
        <w:t>ire</w:t>
      </w:r>
      <w:r>
        <w:rPr>
          <w:spacing w:val="-1"/>
        </w:rPr>
        <w:t>c</w:t>
      </w:r>
      <w:r>
        <w:t>te</w:t>
      </w:r>
      <w:r>
        <w:rPr>
          <w:spacing w:val="-2"/>
        </w:rPr>
        <w:t xml:space="preserve"> </w:t>
      </w:r>
      <w:r>
        <w:t>kost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p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uu</w:t>
      </w:r>
      <w:r>
        <w:t>r</w:t>
      </w:r>
      <w:r>
        <w:tab/>
      </w:r>
      <w:r>
        <w:rPr>
          <w:spacing w:val="-1"/>
        </w:rPr>
        <w:t>€16,00</w:t>
      </w:r>
    </w:p>
    <w:p w:rsidR="00447E00" w:rsidRDefault="00447E00">
      <w:pPr>
        <w:pStyle w:val="Plattetekst"/>
        <w:kinsoku w:val="0"/>
        <w:overflowPunct w:val="0"/>
        <w:spacing w:before="2" w:line="239" w:lineRule="auto"/>
        <w:ind w:left="822" w:right="637"/>
      </w:pPr>
      <w:r>
        <w:rPr>
          <w:spacing w:val="-2"/>
        </w:rPr>
        <w:t>(</w:t>
      </w:r>
      <w:r>
        <w:t>verz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t>ring</w:t>
      </w:r>
      <w:r>
        <w:rPr>
          <w:spacing w:val="-2"/>
        </w:rPr>
        <w:t>en</w:t>
      </w:r>
      <w:r>
        <w:t>,</w:t>
      </w:r>
      <w:r>
        <w:rPr>
          <w:spacing w:val="-2"/>
        </w:rPr>
        <w:t xml:space="preserve"> </w:t>
      </w:r>
      <w:r>
        <w:t>gas,</w:t>
      </w:r>
      <w:r>
        <w:rPr>
          <w:spacing w:val="-2"/>
        </w:rPr>
        <w:t xml:space="preserve"> </w:t>
      </w:r>
      <w:r>
        <w:t>water,</w:t>
      </w:r>
      <w:r>
        <w:rPr>
          <w:spacing w:val="-2"/>
        </w:rPr>
        <w:t xml:space="preserve"> </w:t>
      </w:r>
      <w:r>
        <w:t>lic</w:t>
      </w:r>
      <w:r>
        <w:rPr>
          <w:spacing w:val="-2"/>
        </w:rPr>
        <w:t>h</w:t>
      </w:r>
      <w:r>
        <w:t>t,</w:t>
      </w:r>
      <w:r>
        <w:rPr>
          <w:spacing w:val="-2"/>
        </w:rPr>
        <w:t xml:space="preserve"> </w:t>
      </w:r>
      <w:r>
        <w:t>opslag,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e</w:t>
      </w:r>
      <w:r>
        <w:t>lefoon,</w:t>
      </w:r>
      <w:r>
        <w:rPr>
          <w:spacing w:val="-2"/>
        </w:rPr>
        <w:t xml:space="preserve"> b</w:t>
      </w:r>
      <w:r>
        <w:t>elasti</w:t>
      </w:r>
      <w:r>
        <w:rPr>
          <w:spacing w:val="-1"/>
        </w:rPr>
        <w:t>n</w:t>
      </w:r>
      <w:r>
        <w:t>g,</w:t>
      </w:r>
      <w:r>
        <w:rPr>
          <w:spacing w:val="-2"/>
        </w:rPr>
        <w:t xml:space="preserve"> h</w:t>
      </w:r>
      <w:r>
        <w:t>y</w:t>
      </w:r>
      <w:r>
        <w:rPr>
          <w:spacing w:val="-2"/>
        </w:rPr>
        <w:t>p</w:t>
      </w:r>
      <w:r>
        <w:t>oth</w:t>
      </w:r>
      <w:r>
        <w:rPr>
          <w:spacing w:val="-2"/>
        </w:rPr>
        <w:t>e</w:t>
      </w:r>
      <w:r>
        <w:t>e</w:t>
      </w:r>
      <w:r>
        <w:rPr>
          <w:spacing w:val="-1"/>
        </w:rPr>
        <w:t>k</w:t>
      </w:r>
      <w:r>
        <w:t>, verw</w:t>
      </w:r>
      <w:r>
        <w:rPr>
          <w:spacing w:val="-3"/>
        </w:rPr>
        <w:t>a</w:t>
      </w:r>
      <w:r>
        <w:t>rmi</w:t>
      </w:r>
      <w:r>
        <w:rPr>
          <w:spacing w:val="-2"/>
        </w:rPr>
        <w:t>n</w:t>
      </w:r>
      <w:r>
        <w:t>g,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dm</w:t>
      </w:r>
      <w:r>
        <w:t>inistrati</w:t>
      </w:r>
      <w:r>
        <w:rPr>
          <w:spacing w:val="-1"/>
        </w:rPr>
        <w:t>e</w:t>
      </w:r>
      <w:r>
        <w:t>kost</w:t>
      </w:r>
      <w:r>
        <w:rPr>
          <w:spacing w:val="-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-2"/>
        </w:rPr>
        <w:t>m</w:t>
      </w:r>
      <w:r>
        <w:t>aak</w:t>
      </w:r>
      <w:r>
        <w:rPr>
          <w:spacing w:val="-2"/>
        </w:rPr>
        <w:t xml:space="preserve"> </w:t>
      </w:r>
      <w:r>
        <w:t>kost</w:t>
      </w:r>
      <w:r>
        <w:rPr>
          <w:spacing w:val="-1"/>
        </w:rPr>
        <w:t>e</w:t>
      </w:r>
      <w:r>
        <w:rPr>
          <w:spacing w:val="-2"/>
        </w:rPr>
        <w:t>n</w:t>
      </w:r>
      <w:r>
        <w:t>)</w:t>
      </w:r>
    </w:p>
    <w:p w:rsidR="00447E00" w:rsidRDefault="00447E00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tabs>
          <w:tab w:val="left" w:pos="7197"/>
        </w:tabs>
        <w:kinsoku w:val="0"/>
        <w:overflowPunct w:val="0"/>
      </w:pPr>
      <w:r>
        <w:rPr>
          <w:spacing w:val="-2"/>
        </w:rPr>
        <w:t>Op</w:t>
      </w:r>
      <w:r>
        <w:t>eratie</w:t>
      </w:r>
      <w:r>
        <w:rPr>
          <w:spacing w:val="-2"/>
        </w:rPr>
        <w:t xml:space="preserve"> </w:t>
      </w:r>
      <w:r>
        <w:t>Tafel</w:t>
      </w:r>
      <w:r>
        <w:tab/>
        <w:t>€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>,</w:t>
      </w:r>
      <w:r>
        <w:t>40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rPr>
          <w:spacing w:val="-2"/>
        </w:rPr>
        <w:t>Op</w:t>
      </w:r>
      <w:r>
        <w:t>eratie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>m</w:t>
      </w:r>
      <w:r>
        <w:t>p</w:t>
      </w:r>
      <w:r>
        <w:tab/>
        <w:t>€</w:t>
      </w:r>
      <w:r>
        <w:rPr>
          <w:spacing w:val="-2"/>
        </w:rPr>
        <w:t xml:space="preserve"> </w:t>
      </w:r>
      <w:r>
        <w:rPr>
          <w:spacing w:val="-1"/>
        </w:rPr>
        <w:t>0,211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before="1"/>
      </w:pPr>
      <w:r>
        <w:rPr>
          <w:spacing w:val="-2"/>
        </w:rPr>
        <w:t>Opn</w:t>
      </w:r>
      <w:r>
        <w:t>a</w:t>
      </w:r>
      <w:r>
        <w:rPr>
          <w:spacing w:val="-2"/>
        </w:rPr>
        <w:t>m</w:t>
      </w:r>
      <w:r>
        <w:t>e hok</w:t>
      </w:r>
      <w:r>
        <w:tab/>
        <w:t>€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>,</w:t>
      </w:r>
      <w:r>
        <w:t>67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War</w:t>
      </w:r>
      <w:r>
        <w:rPr>
          <w:spacing w:val="-1"/>
        </w:rPr>
        <w:t>m</w:t>
      </w:r>
      <w:r>
        <w:t>t</w:t>
      </w:r>
      <w:r>
        <w:rPr>
          <w:spacing w:val="-1"/>
        </w:rPr>
        <w:t>e</w:t>
      </w:r>
      <w:r>
        <w:rPr>
          <w:spacing w:val="-2"/>
        </w:rPr>
        <w:t>m</w:t>
      </w:r>
      <w:r>
        <w:t>at</w:t>
      </w:r>
      <w:r>
        <w:tab/>
        <w:t>€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>,</w:t>
      </w:r>
      <w:r>
        <w:t>0</w:t>
      </w:r>
      <w:r>
        <w:rPr>
          <w:spacing w:val="-2"/>
        </w:rPr>
        <w:t>0</w:t>
      </w:r>
      <w:r>
        <w:t>5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before="1"/>
      </w:pPr>
      <w:r>
        <w:t>Diere</w:t>
      </w:r>
      <w:r>
        <w:rPr>
          <w:spacing w:val="-2"/>
        </w:rPr>
        <w:t>n</w:t>
      </w:r>
      <w:r>
        <w:t>arts</w:t>
      </w:r>
      <w:r>
        <w:rPr>
          <w:spacing w:val="6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in</w:t>
      </w:r>
      <w:r>
        <w:rPr>
          <w:spacing w:val="-2"/>
        </w:rPr>
        <w:t>u</w:t>
      </w:r>
      <w:r>
        <w:rPr>
          <w:spacing w:val="1"/>
        </w:rPr>
        <w:t>t</w:t>
      </w:r>
      <w:r>
        <w:t>en</w:t>
      </w:r>
      <w:r>
        <w:tab/>
        <w:t>€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>,</w:t>
      </w:r>
      <w:r>
        <w:t>17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Ass</w:t>
      </w:r>
      <w:r>
        <w:rPr>
          <w:spacing w:val="-2"/>
        </w:rPr>
        <w:t>i</w:t>
      </w:r>
      <w:r>
        <w:t>ste</w:t>
      </w:r>
      <w:r>
        <w:rPr>
          <w:spacing w:val="-2"/>
        </w:rPr>
        <w:t>n</w:t>
      </w:r>
      <w:r>
        <w:t>te</w:t>
      </w:r>
      <w:r>
        <w:rPr>
          <w:spacing w:val="60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i</w:t>
      </w:r>
      <w:r>
        <w:rPr>
          <w:spacing w:val="1"/>
        </w:rPr>
        <w:t>n</w:t>
      </w:r>
      <w:r>
        <w:rPr>
          <w:spacing w:val="-2"/>
        </w:rPr>
        <w:t>u</w:t>
      </w:r>
      <w:r>
        <w:rPr>
          <w:spacing w:val="1"/>
        </w:rPr>
        <w:t>t</w:t>
      </w:r>
      <w:r>
        <w:t>en</w:t>
      </w:r>
      <w:r>
        <w:tab/>
      </w:r>
      <w:r>
        <w:rPr>
          <w:spacing w:val="-1"/>
        </w:rPr>
        <w:t>€15</w:t>
      </w:r>
    </w:p>
    <w:p w:rsidR="00447E00" w:rsidRDefault="00447E00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tabs>
          <w:tab w:val="left" w:pos="7197"/>
        </w:tabs>
        <w:kinsoku w:val="0"/>
        <w:overflowPunct w:val="0"/>
      </w:pPr>
      <w:r>
        <w:t>2x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aald</w:t>
      </w:r>
      <w:r>
        <w:tab/>
        <w:t>€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>,</w:t>
      </w:r>
      <w:r>
        <w:t>0</w:t>
      </w:r>
      <w:r>
        <w:rPr>
          <w:spacing w:val="-2"/>
        </w:rPr>
        <w:t>7</w:t>
      </w:r>
      <w:r>
        <w:t>3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1x</w:t>
      </w:r>
      <w:r>
        <w:rPr>
          <w:spacing w:val="61"/>
        </w:rPr>
        <w:t xml:space="preserve"> </w:t>
      </w:r>
      <w:r>
        <w:t>5</w:t>
      </w:r>
      <w:r>
        <w:rPr>
          <w:spacing w:val="-2"/>
        </w:rPr>
        <w:t xml:space="preserve"> m</w:t>
      </w:r>
      <w:r>
        <w:t>l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p</w:t>
      </w:r>
      <w:r>
        <w:rPr>
          <w:spacing w:val="-2"/>
        </w:rPr>
        <w:t>u</w:t>
      </w:r>
      <w:r>
        <w:t>it</w:t>
      </w:r>
      <w:r>
        <w:tab/>
        <w:t>€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>,</w:t>
      </w:r>
      <w:r>
        <w:t>0</w:t>
      </w:r>
      <w:r>
        <w:rPr>
          <w:spacing w:val="-2"/>
        </w:rPr>
        <w:t>8</w:t>
      </w:r>
      <w:r>
        <w:t>3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before="1"/>
      </w:pPr>
      <w:r>
        <w:t>1x</w:t>
      </w:r>
      <w:r>
        <w:rPr>
          <w:spacing w:val="-1"/>
        </w:rPr>
        <w:t xml:space="preserve"> </w:t>
      </w:r>
      <w:r>
        <w:t>Scal</w:t>
      </w:r>
      <w:r>
        <w:rPr>
          <w:spacing w:val="-2"/>
        </w:rPr>
        <w:t>p</w:t>
      </w:r>
      <w:r>
        <w:t>el</w:t>
      </w:r>
      <w:r>
        <w:rPr>
          <w:spacing w:val="-2"/>
        </w:rPr>
        <w:t>m</w:t>
      </w:r>
      <w:r>
        <w:t>esje</w:t>
      </w:r>
      <w:r>
        <w:tab/>
        <w:t>€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>,</w:t>
      </w:r>
      <w:r>
        <w:t>1</w:t>
      </w:r>
      <w:r>
        <w:rPr>
          <w:spacing w:val="-2"/>
        </w:rPr>
        <w:t>4</w:t>
      </w:r>
      <w:r>
        <w:t>3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1x</w:t>
      </w:r>
      <w:r>
        <w:rPr>
          <w:spacing w:val="-1"/>
        </w:rPr>
        <w:t xml:space="preserve"> </w:t>
      </w:r>
      <w:r>
        <w:rPr>
          <w:spacing w:val="-2"/>
        </w:rPr>
        <w:t>Ond</w:t>
      </w:r>
      <w:r>
        <w:t>erle</w:t>
      </w:r>
      <w:r>
        <w:rPr>
          <w:spacing w:val="-1"/>
        </w:rPr>
        <w:t>g</w:t>
      </w:r>
      <w:r>
        <w:t>g</w:t>
      </w:r>
      <w:r>
        <w:rPr>
          <w:spacing w:val="-1"/>
        </w:rPr>
        <w:t>e</w:t>
      </w:r>
      <w:r>
        <w:t>r</w:t>
      </w:r>
      <w:r>
        <w:tab/>
        <w:t>€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>,</w:t>
      </w:r>
      <w:r>
        <w:t>2</w:t>
      </w:r>
      <w:r>
        <w:rPr>
          <w:spacing w:val="-2"/>
        </w:rPr>
        <w:t>0</w:t>
      </w:r>
      <w:r>
        <w:t>2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before="1"/>
      </w:pPr>
      <w:r>
        <w:t>1x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a</w:t>
      </w:r>
      <w:r>
        <w:rPr>
          <w:spacing w:val="-2"/>
        </w:rPr>
        <w:t>nd</w:t>
      </w:r>
      <w:r>
        <w:t>sc</w:t>
      </w:r>
      <w:r>
        <w:rPr>
          <w:spacing w:val="-2"/>
        </w:rPr>
        <w:t>h</w:t>
      </w:r>
      <w:r>
        <w:t>oen</w:t>
      </w:r>
      <w:r>
        <w:rPr>
          <w:spacing w:val="-2"/>
        </w:rPr>
        <w:t>e</w:t>
      </w:r>
      <w:r>
        <w:t>n steriel</w:t>
      </w:r>
      <w:r>
        <w:tab/>
        <w:t>€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>,</w:t>
      </w:r>
      <w:r>
        <w:t>6</w:t>
      </w:r>
      <w:r>
        <w:rPr>
          <w:spacing w:val="-2"/>
        </w:rPr>
        <w:t>4</w:t>
      </w:r>
      <w:r>
        <w:t>9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10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l</w:t>
      </w:r>
      <w:r>
        <w:rPr>
          <w:spacing w:val="-1"/>
        </w:rPr>
        <w:t xml:space="preserve"> </w:t>
      </w:r>
      <w:r>
        <w:t>sterilium</w:t>
      </w:r>
      <w:r>
        <w:tab/>
        <w:t>€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>,</w:t>
      </w:r>
      <w:r>
        <w:t>0</w:t>
      </w:r>
      <w:r>
        <w:rPr>
          <w:spacing w:val="-2"/>
        </w:rPr>
        <w:t>9</w:t>
      </w:r>
      <w:r>
        <w:t>6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10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ibis</w:t>
      </w:r>
      <w:r>
        <w:rPr>
          <w:spacing w:val="-1"/>
        </w:rPr>
        <w:t>c</w:t>
      </w:r>
      <w:r>
        <w:t>rub</w:t>
      </w:r>
      <w:r>
        <w:tab/>
        <w:t>€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>,</w:t>
      </w:r>
      <w:r>
        <w:t>2</w:t>
      </w:r>
      <w:r>
        <w:rPr>
          <w:spacing w:val="-2"/>
        </w:rPr>
        <w:t>8</w:t>
      </w:r>
      <w:r>
        <w:t>9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before="2"/>
      </w:pPr>
      <w:r>
        <w:t>Sc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rPr>
          <w:spacing w:val="-2"/>
        </w:rPr>
        <w:t>nm</w:t>
      </w:r>
      <w:r>
        <w:t>aak</w:t>
      </w:r>
      <w:r>
        <w:rPr>
          <w:spacing w:val="-2"/>
        </w:rPr>
        <w:t>m</w:t>
      </w:r>
      <w:r>
        <w:t>id</w:t>
      </w:r>
      <w:r>
        <w:rPr>
          <w:spacing w:val="-2"/>
        </w:rPr>
        <w:t>d</w:t>
      </w:r>
      <w:r>
        <w:t>el</w:t>
      </w:r>
      <w:r>
        <w:tab/>
        <w:t>€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>,</w:t>
      </w:r>
      <w:r>
        <w:t>0</w:t>
      </w:r>
      <w:r>
        <w:rPr>
          <w:spacing w:val="-2"/>
        </w:rPr>
        <w:t>1</w:t>
      </w:r>
      <w:r>
        <w:t>2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Stofzuig</w:t>
      </w:r>
      <w:r>
        <w:rPr>
          <w:spacing w:val="-2"/>
        </w:rPr>
        <w:t>e</w:t>
      </w:r>
      <w:r>
        <w:t>r</w:t>
      </w:r>
      <w:r>
        <w:tab/>
        <w:t>€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>,</w:t>
      </w:r>
      <w:r>
        <w:t>2</w:t>
      </w:r>
      <w:r>
        <w:rPr>
          <w:spacing w:val="-2"/>
        </w:rPr>
        <w:t>3</w:t>
      </w:r>
      <w:r>
        <w:t>3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before="1"/>
      </w:pPr>
      <w:r>
        <w:t>5</w:t>
      </w:r>
      <w:r>
        <w:rPr>
          <w:spacing w:val="-2"/>
        </w:rPr>
        <w:t xml:space="preserve"> </w:t>
      </w:r>
      <w:r>
        <w:t>gaasjes</w:t>
      </w:r>
      <w:r>
        <w:tab/>
        <w:t>€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>,</w:t>
      </w:r>
      <w:r>
        <w:t>4</w:t>
      </w:r>
      <w:r>
        <w:rPr>
          <w:spacing w:val="-2"/>
        </w:rPr>
        <w:t>2</w:t>
      </w:r>
      <w:r>
        <w:t>9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Su</w:t>
      </w:r>
      <w:r>
        <w:rPr>
          <w:spacing w:val="-1"/>
        </w:rPr>
        <w:t>rg</w:t>
      </w:r>
      <w:r>
        <w:t>i</w:t>
      </w:r>
      <w:r>
        <w:rPr>
          <w:spacing w:val="-1"/>
        </w:rPr>
        <w:t>c</w:t>
      </w:r>
      <w:r>
        <w:t>ryl</w:t>
      </w:r>
      <w:r>
        <w:rPr>
          <w:spacing w:val="-1"/>
        </w:rPr>
        <w:t xml:space="preserve"> 2</w:t>
      </w:r>
      <w:r>
        <w:t>-0</w:t>
      </w:r>
      <w:r>
        <w:tab/>
        <w:t>€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>,</w:t>
      </w:r>
      <w:r>
        <w:t>3</w:t>
      </w:r>
      <w:r>
        <w:rPr>
          <w:spacing w:val="-2"/>
        </w:rPr>
        <w:t>6</w:t>
      </w:r>
      <w:r>
        <w:t>8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before="1"/>
      </w:pPr>
      <w:r>
        <w:rPr>
          <w:spacing w:val="-2"/>
        </w:rPr>
        <w:t>O</w:t>
      </w:r>
      <w:r>
        <w:t>ogdr</w:t>
      </w:r>
      <w:r>
        <w:rPr>
          <w:spacing w:val="-2"/>
        </w:rPr>
        <w:t>upp</w:t>
      </w:r>
      <w:r>
        <w:t>els</w:t>
      </w:r>
      <w:r>
        <w:tab/>
        <w:t>€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>,</w:t>
      </w:r>
      <w:r>
        <w:t>0</w:t>
      </w:r>
      <w:r>
        <w:rPr>
          <w:spacing w:val="-2"/>
        </w:rPr>
        <w:t>0</w:t>
      </w:r>
      <w:r>
        <w:t>7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Se</w:t>
      </w:r>
      <w:r>
        <w:rPr>
          <w:spacing w:val="-1"/>
        </w:rPr>
        <w:t>d</w:t>
      </w:r>
      <w:r>
        <w:t>astart</w:t>
      </w:r>
      <w:r>
        <w:rPr>
          <w:spacing w:val="61"/>
        </w:rPr>
        <w:t xml:space="preserve"> </w:t>
      </w:r>
      <w:r>
        <w:t>0</w:t>
      </w:r>
      <w:r>
        <w:rPr>
          <w:spacing w:val="-2"/>
        </w:rPr>
        <w:t>,</w:t>
      </w:r>
      <w:r>
        <w:t>18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l</w:t>
      </w:r>
      <w:r>
        <w:tab/>
        <w:t>€</w:t>
      </w:r>
      <w:r>
        <w:rPr>
          <w:spacing w:val="-2"/>
        </w:rPr>
        <w:t xml:space="preserve"> </w:t>
      </w:r>
      <w:r>
        <w:rPr>
          <w:spacing w:val="-1"/>
        </w:rPr>
        <w:t>0,558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Keta</w:t>
      </w:r>
      <w:r>
        <w:rPr>
          <w:spacing w:val="-2"/>
        </w:rPr>
        <w:t>m</w:t>
      </w:r>
      <w:r>
        <w:t>ine</w:t>
      </w:r>
      <w:r>
        <w:rPr>
          <w:spacing w:val="-3"/>
        </w:rPr>
        <w:t xml:space="preserve"> </w:t>
      </w:r>
      <w:r>
        <w:t>0</w:t>
      </w:r>
      <w:r>
        <w:rPr>
          <w:spacing w:val="-2"/>
        </w:rPr>
        <w:t>,</w:t>
      </w:r>
      <w:r>
        <w:t>3</w:t>
      </w:r>
      <w:r>
        <w:tab/>
        <w:t>€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>,</w:t>
      </w:r>
      <w:r>
        <w:t>1</w:t>
      </w:r>
      <w:r>
        <w:rPr>
          <w:spacing w:val="-2"/>
        </w:rPr>
        <w:t>7</w:t>
      </w:r>
      <w:r>
        <w:t>8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before="1"/>
      </w:pPr>
      <w:r>
        <w:t>Se</w:t>
      </w:r>
      <w:r>
        <w:rPr>
          <w:spacing w:val="-1"/>
        </w:rPr>
        <w:t>d</w:t>
      </w:r>
      <w:r>
        <w:t>astop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m</w:t>
      </w:r>
      <w:r>
        <w:t>l</w:t>
      </w:r>
      <w:r>
        <w:tab/>
        <w:t>€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,</w:t>
      </w:r>
      <w:r>
        <w:t>39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Wi</w:t>
      </w:r>
      <w:r>
        <w:rPr>
          <w:spacing w:val="-1"/>
        </w:rPr>
        <w:t>n</w:t>
      </w:r>
      <w:r>
        <w:t>st</w:t>
      </w:r>
      <w:r>
        <w:rPr>
          <w:spacing w:val="-2"/>
        </w:rPr>
        <w:t>m</w:t>
      </w:r>
      <w:r>
        <w:t>arge</w:t>
      </w:r>
      <w:r>
        <w:rPr>
          <w:spacing w:val="-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%</w:t>
      </w:r>
      <w:r>
        <w:tab/>
        <w:t>€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,</w:t>
      </w:r>
      <w:r>
        <w:t>93</w:t>
      </w:r>
    </w:p>
    <w:p w:rsidR="00447E00" w:rsidRDefault="00B5296E">
      <w:pPr>
        <w:pStyle w:val="Kop4"/>
        <w:kinsoku w:val="0"/>
        <w:overflowPunct w:val="0"/>
        <w:spacing w:before="1"/>
        <w:ind w:left="0" w:right="1580"/>
        <w:jc w:val="right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224155</wp:posOffset>
                </wp:positionV>
                <wp:extent cx="6191250" cy="12700"/>
                <wp:effectExtent l="0" t="0" r="0" b="0"/>
                <wp:wrapNone/>
                <wp:docPr id="13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0" cy="12700"/>
                        </a:xfrm>
                        <a:custGeom>
                          <a:avLst/>
                          <a:gdLst>
                            <a:gd name="T0" fmla="*/ 0 w 9750"/>
                            <a:gd name="T1" fmla="*/ 0 h 20"/>
                            <a:gd name="T2" fmla="*/ 9750 w 97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750" h="20">
                              <a:moveTo>
                                <a:pt x="0" y="0"/>
                              </a:moveTo>
                              <a:lnTo>
                                <a:pt x="9750" y="0"/>
                              </a:lnTo>
                            </a:path>
                          </a:pathLst>
                        </a:custGeom>
                        <a:noFill/>
                        <a:ln w="453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890C9B" id="Freeform 94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3pt,17.65pt,550.5pt,17.65pt" coordsize="97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" o:allowincell="f" filled="f" strokeweight="1.2594mm">
                <v:path arrowok="t" o:connecttype="custom" o:connectlocs="0,0;6191250,0" o:connectangles="0,0"/>
                <w10:wrap anchorx="page"/>
              </v:polyline>
            </w:pict>
          </mc:Fallback>
        </mc:AlternateContent>
      </w:r>
      <w:r w:rsidR="00447E00">
        <w:t>+</w:t>
      </w:r>
    </w:p>
    <w:p w:rsidR="00447E00" w:rsidRDefault="00447E00">
      <w:pPr>
        <w:pStyle w:val="Plattetekst"/>
        <w:kinsoku w:val="0"/>
        <w:overflowPunct w:val="0"/>
        <w:spacing w:before="1"/>
        <w:ind w:left="0" w:right="1793"/>
        <w:jc w:val="right"/>
      </w:pPr>
      <w:r>
        <w:rPr>
          <w:spacing w:val="-1"/>
        </w:rPr>
        <w:t>46,10</w:t>
      </w:r>
    </w:p>
    <w:p w:rsidR="00447E00" w:rsidRDefault="00447E00">
      <w:pPr>
        <w:kinsoku w:val="0"/>
        <w:overflowPunct w:val="0"/>
        <w:spacing w:before="8"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/>
      </w:pPr>
      <w:r>
        <w:rPr>
          <w:spacing w:val="-2"/>
        </w:rPr>
        <w:t>On</w:t>
      </w:r>
      <w:r>
        <w:t>ze</w:t>
      </w:r>
      <w:r>
        <w:rPr>
          <w:spacing w:val="-2"/>
        </w:rPr>
        <w:t xml:space="preserve"> </w:t>
      </w:r>
      <w:r>
        <w:t>BTW:</w:t>
      </w:r>
      <w:r>
        <w:rPr>
          <w:spacing w:val="-2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%</w:t>
      </w:r>
    </w:p>
    <w:p w:rsidR="00447E00" w:rsidRDefault="00447E00">
      <w:pPr>
        <w:kinsoku w:val="0"/>
        <w:overflowPunct w:val="0"/>
        <w:spacing w:before="11" w:line="240" w:lineRule="exact"/>
      </w:pPr>
    </w:p>
    <w:p w:rsidR="00447E00" w:rsidRDefault="00447E00">
      <w:pPr>
        <w:pStyle w:val="Plattetekst"/>
        <w:kinsoku w:val="0"/>
        <w:overflowPunct w:val="0"/>
      </w:pPr>
      <w:r>
        <w:t>Hierdo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k</w:t>
      </w:r>
      <w:r>
        <w:t>om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2"/>
        </w:rPr>
        <w:t>d</w:t>
      </w:r>
      <w:r>
        <w:t>rag</w:t>
      </w:r>
      <w:r>
        <w:rPr>
          <w:spacing w:val="-1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astratie</w:t>
      </w:r>
      <w:r>
        <w:rPr>
          <w:spacing w:val="-2"/>
        </w:rPr>
        <w:t xml:space="preserve"> </w:t>
      </w:r>
      <w:r>
        <w:t>ka</w:t>
      </w:r>
      <w:r>
        <w:rPr>
          <w:spacing w:val="-1"/>
        </w:rPr>
        <w:t>t</w:t>
      </w:r>
      <w:r>
        <w:t>er</w:t>
      </w:r>
      <w:r>
        <w:rPr>
          <w:spacing w:val="-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 xml:space="preserve">: </w:t>
      </w:r>
      <w:r>
        <w:rPr>
          <w:spacing w:val="3"/>
        </w:rPr>
        <w:t xml:space="preserve"> </w:t>
      </w:r>
      <w:r>
        <w:rPr>
          <w:b/>
          <w:bCs/>
        </w:rPr>
        <w:t>€</w:t>
      </w:r>
      <w:r>
        <w:rPr>
          <w:b/>
          <w:bCs/>
          <w:spacing w:val="-2"/>
        </w:rPr>
        <w:t>5</w:t>
      </w:r>
      <w:r>
        <w:rPr>
          <w:b/>
          <w:bCs/>
        </w:rPr>
        <w:t>5</w:t>
      </w:r>
      <w:r>
        <w:rPr>
          <w:b/>
          <w:bCs/>
          <w:spacing w:val="-2"/>
        </w:rPr>
        <w:t>,</w:t>
      </w:r>
      <w:r>
        <w:rPr>
          <w:b/>
          <w:bCs/>
        </w:rPr>
        <w:t>78</w:t>
      </w:r>
    </w:p>
    <w:p w:rsidR="00447E00" w:rsidRDefault="00447E00">
      <w:pPr>
        <w:pStyle w:val="Plattetekst"/>
        <w:kinsoku w:val="0"/>
        <w:overflowPunct w:val="0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B5296E">
      <w:pPr>
        <w:kinsoku w:val="0"/>
        <w:overflowPunct w:val="0"/>
        <w:spacing w:before="7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8220710</wp:posOffset>
                </wp:positionV>
                <wp:extent cx="6238875" cy="12700"/>
                <wp:effectExtent l="0" t="0" r="0" b="0"/>
                <wp:wrapNone/>
                <wp:docPr id="132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875" cy="12700"/>
                        </a:xfrm>
                        <a:custGeom>
                          <a:avLst/>
                          <a:gdLst>
                            <a:gd name="T0" fmla="*/ 0 w 9825"/>
                            <a:gd name="T1" fmla="*/ 0 h 20"/>
                            <a:gd name="T2" fmla="*/ 9825 w 982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825" h="20">
                              <a:moveTo>
                                <a:pt x="0" y="0"/>
                              </a:moveTo>
                              <a:lnTo>
                                <a:pt x="9825" y="0"/>
                              </a:lnTo>
                            </a:path>
                          </a:pathLst>
                        </a:custGeom>
                        <a:noFill/>
                        <a:ln w="453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2C80D6" id="Freeform 95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pt,647.3pt,545.25pt,647.3pt" coordsize="98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" o:allowincell="f" filled="f" strokeweight="1.2594mm">
                <v:path arrowok="t" o:connecttype="custom" o:connectlocs="0,0;6238875,0" o:connectangles="0,0"/>
                <w10:wrap anchorx="page" anchory="page"/>
              </v:polyline>
            </w:pict>
          </mc:Fallback>
        </mc:AlternateConten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4"/>
        <w:kinsoku w:val="0"/>
        <w:overflowPunct w:val="0"/>
        <w:spacing w:before="44"/>
        <w:ind w:left="296"/>
        <w:rPr>
          <w:b w:val="0"/>
          <w:bCs w:val="0"/>
        </w:rPr>
      </w:pPr>
      <w:r>
        <w:t>Kos</w:t>
      </w:r>
      <w:r>
        <w:rPr>
          <w:spacing w:val="-2"/>
        </w:rPr>
        <w:t>t</w:t>
      </w:r>
      <w:r>
        <w:t>p</w:t>
      </w:r>
      <w:r>
        <w:rPr>
          <w:spacing w:val="-1"/>
        </w:rPr>
        <w:t>r</w:t>
      </w:r>
      <w:r>
        <w:t>ijs k</w:t>
      </w:r>
      <w:r>
        <w:rPr>
          <w:spacing w:val="-3"/>
        </w:rPr>
        <w:t>e</w:t>
      </w:r>
      <w:r>
        <w:t>izer</w:t>
      </w:r>
      <w:r>
        <w:rPr>
          <w:spacing w:val="-2"/>
        </w:rPr>
        <w:t>s</w:t>
      </w:r>
      <w:r>
        <w:t>n</w:t>
      </w:r>
      <w:r>
        <w:rPr>
          <w:spacing w:val="-2"/>
        </w:rPr>
        <w:t>ed</w:t>
      </w:r>
      <w:r>
        <w:t xml:space="preserve">e </w:t>
      </w:r>
      <w:r>
        <w:rPr>
          <w:spacing w:val="-2"/>
        </w:rPr>
        <w:t>k</w:t>
      </w:r>
      <w:r>
        <w:t>oe</w:t>
      </w:r>
    </w:p>
    <w:p w:rsidR="00447E00" w:rsidRDefault="00447E00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tabs>
          <w:tab w:val="left" w:pos="7377"/>
        </w:tabs>
        <w:kinsoku w:val="0"/>
        <w:overflowPunct w:val="0"/>
        <w:ind w:left="296"/>
      </w:pPr>
      <w:r>
        <w:rPr>
          <w:spacing w:val="-2"/>
        </w:rPr>
        <w:t>Ind</w:t>
      </w:r>
      <w:r>
        <w:t>ire</w:t>
      </w:r>
      <w:r>
        <w:rPr>
          <w:spacing w:val="-1"/>
        </w:rPr>
        <w:t>c</w:t>
      </w:r>
      <w:r>
        <w:t>te</w:t>
      </w:r>
      <w:r>
        <w:rPr>
          <w:spacing w:val="-2"/>
        </w:rPr>
        <w:t xml:space="preserve"> </w:t>
      </w:r>
      <w:r>
        <w:t>kost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p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uu</w:t>
      </w:r>
      <w:r>
        <w:t>r</w:t>
      </w:r>
      <w:r>
        <w:rPr>
          <w:spacing w:val="23"/>
        </w:rPr>
        <w:t xml:space="preserve"> </w:t>
      </w:r>
      <w:r>
        <w:rPr>
          <w:spacing w:val="-2"/>
        </w:rPr>
        <w:t>(</w:t>
      </w:r>
      <w:r>
        <w:t>6</w:t>
      </w:r>
      <w:r>
        <w:rPr>
          <w:spacing w:val="-2"/>
        </w:rPr>
        <w:t>,</w:t>
      </w:r>
      <w:r>
        <w:t>0</w:t>
      </w:r>
      <w:r>
        <w:rPr>
          <w:spacing w:val="-2"/>
        </w:rPr>
        <w:t>0</w:t>
      </w:r>
      <w:r>
        <w:t>)</w:t>
      </w:r>
      <w:r>
        <w:rPr>
          <w:spacing w:val="43"/>
        </w:rPr>
        <w:t xml:space="preserve"> </w:t>
      </w:r>
      <w:r>
        <w:t>opera</w:t>
      </w:r>
      <w:r>
        <w:rPr>
          <w:spacing w:val="-2"/>
        </w:rPr>
        <w:t>t</w:t>
      </w:r>
      <w:r>
        <w:t>ie</w:t>
      </w:r>
      <w:r>
        <w:rPr>
          <w:spacing w:val="-1"/>
        </w:rPr>
        <w:t xml:space="preserve"> </w:t>
      </w:r>
      <w:r>
        <w:rPr>
          <w:spacing w:val="-2"/>
        </w:rPr>
        <w:t>duu</w:t>
      </w:r>
      <w:r>
        <w:t>rt</w:t>
      </w:r>
      <w:r>
        <w:rPr>
          <w:spacing w:val="-1"/>
        </w:rPr>
        <w:t xml:space="preserve"> </w:t>
      </w:r>
      <w:r>
        <w:t xml:space="preserve">3 </w:t>
      </w:r>
      <w:r>
        <w:rPr>
          <w:spacing w:val="-2"/>
        </w:rPr>
        <w:t>uu</w:t>
      </w:r>
      <w:r>
        <w:t>r</w:t>
      </w:r>
      <w:r>
        <w:tab/>
        <w:t>€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8</w:t>
      </w:r>
      <w:r>
        <w:t>,</w:t>
      </w:r>
      <w:r>
        <w:rPr>
          <w:spacing w:val="-2"/>
        </w:rPr>
        <w:t>0</w:t>
      </w:r>
      <w:r>
        <w:t>0</w:t>
      </w:r>
    </w:p>
    <w:p w:rsidR="00447E00" w:rsidRDefault="00447E00">
      <w:pPr>
        <w:kinsoku w:val="0"/>
        <w:overflowPunct w:val="0"/>
        <w:spacing w:line="292" w:lineRule="exact"/>
        <w:ind w:right="1367"/>
        <w:jc w:val="center"/>
        <w:rPr>
          <w:rFonts w:ascii="Calibri" w:hAnsi="Calibri" w:cs="Calibri"/>
        </w:rPr>
      </w:pPr>
      <w:r>
        <w:rPr>
          <w:rFonts w:ascii="Calibri" w:hAnsi="Calibri" w:cs="Calibri"/>
          <w:spacing w:val="-1"/>
        </w:rPr>
        <w:t>(</w:t>
      </w:r>
      <w:r>
        <w:rPr>
          <w:rFonts w:ascii="Calibri" w:hAnsi="Calibri" w:cs="Calibri"/>
        </w:rPr>
        <w:t>opslag,</w:t>
      </w:r>
      <w:r>
        <w:rPr>
          <w:rFonts w:ascii="Calibri" w:hAnsi="Calibri" w:cs="Calibri"/>
          <w:spacing w:val="-8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1"/>
        </w:rPr>
        <w:t>c</w:t>
      </w:r>
      <w:r>
        <w:rPr>
          <w:rFonts w:ascii="Calibri" w:hAnsi="Calibri" w:cs="Calibri"/>
        </w:rPr>
        <w:t>ho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nmaa</w:t>
      </w:r>
      <w:r>
        <w:rPr>
          <w:rFonts w:ascii="Calibri" w:hAnsi="Calibri" w:cs="Calibri"/>
          <w:spacing w:val="-2"/>
        </w:rPr>
        <w:t>kk</w:t>
      </w:r>
      <w:r>
        <w:rPr>
          <w:rFonts w:ascii="Calibri" w:hAnsi="Calibri" w:cs="Calibri"/>
        </w:rPr>
        <w:t>oste</w:t>
      </w:r>
      <w:r>
        <w:rPr>
          <w:rFonts w:ascii="Calibri" w:hAnsi="Calibri" w:cs="Calibri"/>
          <w:spacing w:val="1"/>
        </w:rPr>
        <w:t>n</w:t>
      </w:r>
      <w:r>
        <w:rPr>
          <w:rFonts w:ascii="Calibri" w:hAnsi="Calibri" w:cs="Calibri"/>
        </w:rPr>
        <w:t>,</w:t>
      </w:r>
      <w:r>
        <w:rPr>
          <w:rFonts w:ascii="Calibri" w:hAnsi="Calibri" w:cs="Calibri"/>
          <w:spacing w:val="-10"/>
        </w:rPr>
        <w:t xml:space="preserve"> </w:t>
      </w:r>
      <w:r>
        <w:rPr>
          <w:rFonts w:ascii="Calibri" w:hAnsi="Calibri" w:cs="Calibri"/>
        </w:rPr>
        <w:t>ver</w:t>
      </w:r>
      <w:r>
        <w:rPr>
          <w:rFonts w:ascii="Calibri" w:hAnsi="Calibri" w:cs="Calibri"/>
          <w:spacing w:val="-1"/>
        </w:rPr>
        <w:t>z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k</w:t>
      </w:r>
      <w:r>
        <w:rPr>
          <w:rFonts w:ascii="Calibri" w:hAnsi="Calibri" w:cs="Calibri"/>
        </w:rPr>
        <w:t>eri</w:t>
      </w:r>
      <w:r>
        <w:rPr>
          <w:rFonts w:ascii="Calibri" w:hAnsi="Calibri" w:cs="Calibri"/>
          <w:spacing w:val="1"/>
        </w:rPr>
        <w:t>n</w:t>
      </w:r>
      <w:r>
        <w:rPr>
          <w:rFonts w:ascii="Calibri" w:hAnsi="Calibri" w:cs="Calibri"/>
        </w:rPr>
        <w:t>g,</w:t>
      </w:r>
      <w:r>
        <w:rPr>
          <w:rFonts w:ascii="Calibri" w:hAnsi="Calibri" w:cs="Calibri"/>
          <w:spacing w:val="-10"/>
        </w:rPr>
        <w:t xml:space="preserve"> </w:t>
      </w:r>
      <w:r>
        <w:rPr>
          <w:rFonts w:ascii="Calibri" w:hAnsi="Calibri" w:cs="Calibri"/>
        </w:rPr>
        <w:t>bela</w:t>
      </w:r>
      <w:r>
        <w:rPr>
          <w:rFonts w:ascii="Calibri" w:hAnsi="Calibri" w:cs="Calibri"/>
          <w:spacing w:val="-3"/>
        </w:rPr>
        <w:t>s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ng,</w:t>
      </w:r>
      <w:r>
        <w:rPr>
          <w:rFonts w:ascii="Calibri" w:hAnsi="Calibri" w:cs="Calibri"/>
          <w:spacing w:val="-8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1"/>
        </w:rPr>
        <w:t>d</w:t>
      </w:r>
      <w:r>
        <w:rPr>
          <w:rFonts w:ascii="Calibri" w:hAnsi="Calibri" w:cs="Calibri"/>
          <w:spacing w:val="-3"/>
        </w:rPr>
        <w:t>m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1"/>
        </w:rPr>
        <w:t>n</w:t>
      </w:r>
      <w:r>
        <w:rPr>
          <w:rFonts w:ascii="Calibri" w:hAnsi="Calibri" w:cs="Calibri"/>
        </w:rPr>
        <w:t>is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ra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ie)</w:t>
      </w:r>
    </w:p>
    <w:p w:rsidR="00447E00" w:rsidRDefault="00447E00">
      <w:pPr>
        <w:pStyle w:val="Plattetekst"/>
        <w:tabs>
          <w:tab w:val="left" w:pos="7377"/>
        </w:tabs>
        <w:kinsoku w:val="0"/>
        <w:overflowPunct w:val="0"/>
        <w:spacing w:before="2"/>
        <w:ind w:left="296"/>
      </w:pPr>
      <w:r>
        <w:t>Visite</w:t>
      </w:r>
      <w:r>
        <w:rPr>
          <w:spacing w:val="-2"/>
        </w:rPr>
        <w:t xml:space="preserve"> </w:t>
      </w:r>
      <w:r>
        <w:t>spoed</w:t>
      </w:r>
      <w:r>
        <w:tab/>
        <w:t>€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>7</w:t>
      </w:r>
      <w:r>
        <w:t>,</w:t>
      </w:r>
      <w:r>
        <w:rPr>
          <w:spacing w:val="-2"/>
        </w:rPr>
        <w:t>9</w:t>
      </w:r>
      <w:r>
        <w:t>9</w:t>
      </w:r>
    </w:p>
    <w:p w:rsidR="00447E00" w:rsidRDefault="00447E00">
      <w:pPr>
        <w:pStyle w:val="Plattetekst"/>
        <w:tabs>
          <w:tab w:val="left" w:pos="7377"/>
        </w:tabs>
        <w:kinsoku w:val="0"/>
        <w:overflowPunct w:val="0"/>
        <w:spacing w:line="341" w:lineRule="exact"/>
        <w:ind w:left="296"/>
      </w:pPr>
      <w:r>
        <w:t>Diere</w:t>
      </w:r>
      <w:r>
        <w:rPr>
          <w:spacing w:val="-2"/>
        </w:rPr>
        <w:t>n</w:t>
      </w:r>
      <w:r>
        <w:t>ass</w:t>
      </w:r>
      <w:r>
        <w:rPr>
          <w:spacing w:val="-3"/>
        </w:rPr>
        <w:t>i</w:t>
      </w:r>
      <w:r>
        <w:t>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(</w:t>
      </w:r>
      <w:r>
        <w:t>1</w:t>
      </w:r>
      <w:r>
        <w:rPr>
          <w:spacing w:val="-2"/>
        </w:rPr>
        <w:t>5</w:t>
      </w:r>
      <w:r>
        <w:rPr>
          <w:spacing w:val="2"/>
        </w:rPr>
        <w:t>,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uu</w:t>
      </w:r>
      <w:r>
        <w:t>r)</w:t>
      </w:r>
      <w:r>
        <w:rPr>
          <w:spacing w:val="3"/>
        </w:rPr>
        <w:t xml:space="preserve"> </w:t>
      </w:r>
      <w:r>
        <w:t>5</w:t>
      </w:r>
      <w:r>
        <w:rPr>
          <w:spacing w:val="-2"/>
        </w:rPr>
        <w:t xml:space="preserve"> m</w:t>
      </w:r>
      <w:r>
        <w:t>in</w:t>
      </w:r>
      <w:r>
        <w:rPr>
          <w:spacing w:val="-2"/>
        </w:rPr>
        <w:t>u</w:t>
      </w:r>
      <w:r>
        <w:t>t</w:t>
      </w:r>
      <w:r>
        <w:rPr>
          <w:spacing w:val="1"/>
        </w:rPr>
        <w:t>e</w:t>
      </w:r>
      <w:r>
        <w:t>n</w:t>
      </w:r>
      <w:r>
        <w:tab/>
        <w:t>€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,</w:t>
      </w:r>
      <w:r>
        <w:t>25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71"/>
        <w:gridCol w:w="1518"/>
        <w:gridCol w:w="1648"/>
        <w:gridCol w:w="844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604"/>
              </w:tabs>
              <w:kinsoku w:val="0"/>
              <w:overflowPunct w:val="0"/>
              <w:spacing w:line="341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Diere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arts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uu</w:t>
            </w:r>
            <w:r>
              <w:rPr>
                <w:rFonts w:ascii="Calibri" w:hAnsi="Calibri" w:cs="Calibri"/>
                <w:sz w:val="28"/>
                <w:szCs w:val="28"/>
              </w:rPr>
              <w:t>r)</w:t>
            </w:r>
            <w:r>
              <w:rPr>
                <w:rFonts w:ascii="Calibri" w:hAnsi="Calibri" w:cs="Calibri"/>
                <w:spacing w:val="6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  <w:tc>
          <w:tcPr>
            <w:tcW w:w="8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rm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sje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0,192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it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0,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335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n</w:t>
            </w:r>
            <w:r>
              <w:rPr>
                <w:rFonts w:ascii="Calibri" w:hAnsi="Calibri" w:cs="Calibri"/>
                <w:sz w:val="28"/>
                <w:szCs w:val="28"/>
              </w:rPr>
              <w:t>aal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0,146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scal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eft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0,015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/st</w:t>
            </w:r>
            <w:r>
              <w:rPr>
                <w:rFonts w:ascii="Calibri" w:hAnsi="Calibri" w:cs="Calibri"/>
                <w:spacing w:val="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mp</w:t>
            </w:r>
            <w:r>
              <w:rPr>
                <w:rFonts w:ascii="Calibri" w:hAnsi="Calibri" w:cs="Calibri"/>
                <w:sz w:val="28"/>
                <w:szCs w:val="28"/>
              </w:rPr>
              <w:t>) (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recht)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0,295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oed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0,16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ean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0,11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et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irurgisc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0,034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grote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n</w:t>
            </w:r>
            <w:r>
              <w:rPr>
                <w:rFonts w:ascii="Calibri" w:hAnsi="Calibri" w:cs="Calibri"/>
                <w:sz w:val="28"/>
                <w:szCs w:val="28"/>
              </w:rPr>
              <w:t>aald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3,438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n</w:t>
            </w:r>
            <w:r>
              <w:rPr>
                <w:rFonts w:ascii="Calibri" w:hAnsi="Calibri" w:cs="Calibri"/>
                <w:sz w:val="28"/>
                <w:szCs w:val="28"/>
              </w:rPr>
              <w:t>aa</w:t>
            </w:r>
            <w:r>
              <w:rPr>
                <w:rFonts w:ascii="Calibri" w:hAnsi="Calibri" w:cs="Calibri"/>
                <w:spacing w:val="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2,363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ko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0,090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gaasj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0,429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surgi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ryl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-0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45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pacing w:val="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iscr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b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23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sterilium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41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spray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0,50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fla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mp</w:t>
            </w:r>
            <w:r>
              <w:rPr>
                <w:rFonts w:ascii="Calibri" w:hAnsi="Calibri" w:cs="Calibri"/>
                <w:sz w:val="28"/>
                <w:szCs w:val="28"/>
              </w:rPr>
              <w:t>i-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ry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54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Wa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 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je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tie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71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8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fla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lido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0,49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fla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ip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1,135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n</w:t>
            </w:r>
            <w:r>
              <w:rPr>
                <w:rFonts w:ascii="Calibri" w:hAnsi="Calibri" w:cs="Calibri"/>
                <w:sz w:val="28"/>
                <w:szCs w:val="28"/>
              </w:rPr>
              <w:t>ag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rte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sule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0,242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88"/>
            </w:pPr>
            <w:r>
              <w:rPr>
                <w:rFonts w:ascii="Calibri" w:hAnsi="Calibri" w:cs="Calibri"/>
                <w:sz w:val="28"/>
                <w:szCs w:val="28"/>
              </w:rPr>
              <w:t>Wi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arge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%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</w:p>
        </w:tc>
        <w:tc>
          <w:tcPr>
            <w:tcW w:w="8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80"/>
            </w:pP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3"/>
        </w:trPr>
        <w:tc>
          <w:tcPr>
            <w:tcW w:w="5271" w:type="dxa"/>
            <w:tcBorders>
              <w:top w:val="nil"/>
              <w:left w:val="nil"/>
              <w:bottom w:val="single" w:sz="28" w:space="0" w:color="000000"/>
              <w:right w:val="nil"/>
            </w:tcBorders>
          </w:tcPr>
          <w:p w:rsidR="00447E00" w:rsidRDefault="00447E00"/>
        </w:tc>
        <w:tc>
          <w:tcPr>
            <w:tcW w:w="1518" w:type="dxa"/>
            <w:tcBorders>
              <w:top w:val="nil"/>
              <w:left w:val="nil"/>
              <w:bottom w:val="single" w:sz="28" w:space="0" w:color="000000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single" w:sz="28" w:space="0" w:color="000000"/>
              <w:right w:val="nil"/>
            </w:tcBorders>
          </w:tcPr>
          <w:p w:rsidR="00447E00" w:rsidRDefault="00447E00"/>
        </w:tc>
        <w:tc>
          <w:tcPr>
            <w:tcW w:w="844" w:type="dxa"/>
            <w:tcBorders>
              <w:top w:val="nil"/>
              <w:left w:val="nil"/>
              <w:bottom w:val="single" w:sz="28" w:space="0" w:color="000000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54" w:lineRule="exact"/>
              <w:ind w:left="248"/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+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6"/>
        </w:trPr>
        <w:tc>
          <w:tcPr>
            <w:tcW w:w="5271" w:type="dxa"/>
            <w:tcBorders>
              <w:top w:val="single" w:sz="28" w:space="0" w:color="000000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518" w:type="dxa"/>
            <w:tcBorders>
              <w:top w:val="single" w:sz="28" w:space="0" w:color="000000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single" w:sz="28" w:space="0" w:color="000000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87"/>
              <w:ind w:left="48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€214,53</w:t>
            </w:r>
          </w:p>
        </w:tc>
        <w:tc>
          <w:tcPr>
            <w:tcW w:w="844" w:type="dxa"/>
            <w:tcBorders>
              <w:top w:val="single" w:sz="28" w:space="0" w:color="000000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4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6"/>
              <w:ind w:left="188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On</w:t>
            </w:r>
            <w:r>
              <w:rPr>
                <w:rFonts w:ascii="Calibri" w:hAnsi="Calibri" w:cs="Calibri"/>
                <w:sz w:val="28"/>
                <w:szCs w:val="28"/>
              </w:rPr>
              <w:t>ze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BTW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is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1%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52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5"/>
              <w:ind w:left="188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On</w:t>
            </w:r>
            <w:r>
              <w:rPr>
                <w:rFonts w:ascii="Calibri" w:hAnsi="Calibri" w:cs="Calibri"/>
                <w:sz w:val="28"/>
                <w:szCs w:val="28"/>
              </w:rPr>
              <w:t>ze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rijs van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 k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iz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van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2"/>
                <w:sz w:val="28"/>
                <w:szCs w:val="28"/>
              </w:rPr>
              <w:t>oe</w:t>
            </w:r>
            <w:r>
              <w:rPr>
                <w:rFonts w:ascii="Calibri" w:hAnsi="Calibri" w:cs="Calibri"/>
                <w:sz w:val="28"/>
                <w:szCs w:val="28"/>
              </w:rPr>
              <w:t>: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5"/>
              <w:ind w:left="52"/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58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</w:tbl>
    <w:p w:rsidR="00447E00" w:rsidRDefault="00447E00">
      <w:pPr>
        <w:sectPr w:rsidR="00447E00">
          <w:pgSz w:w="11907" w:h="16840"/>
          <w:pgMar w:top="1780" w:right="980" w:bottom="980" w:left="1120" w:header="305" w:footer="780" w:gutter="0"/>
          <w:cols w:space="708" w:equalWidth="0">
            <w:col w:w="9807"/>
          </w:cols>
          <w:noEndnote/>
        </w:sectPr>
      </w:pPr>
    </w:p>
    <w:p w:rsidR="00447E00" w:rsidRDefault="00447E00">
      <w:pPr>
        <w:kinsoku w:val="0"/>
        <w:overflowPunct w:val="0"/>
        <w:spacing w:before="18" w:line="240" w:lineRule="exact"/>
      </w:pPr>
    </w:p>
    <w:p w:rsidR="00447E00" w:rsidRDefault="00447E00">
      <w:pPr>
        <w:pStyle w:val="Kop2"/>
        <w:numPr>
          <w:ilvl w:val="0"/>
          <w:numId w:val="30"/>
        </w:numPr>
        <w:tabs>
          <w:tab w:val="left" w:pos="824"/>
        </w:tabs>
        <w:kinsoku w:val="0"/>
        <w:overflowPunct w:val="0"/>
        <w:rPr>
          <w:color w:val="000000"/>
        </w:rPr>
      </w:pPr>
      <w:r>
        <w:rPr>
          <w:color w:val="501B00"/>
        </w:rPr>
        <w:t>Conclus</w:t>
      </w:r>
      <w:r>
        <w:rPr>
          <w:color w:val="501B00"/>
          <w:spacing w:val="-2"/>
        </w:rPr>
        <w:t>i</w:t>
      </w:r>
      <w:r>
        <w:rPr>
          <w:color w:val="501B00"/>
        </w:rPr>
        <w:t>e</w:t>
      </w:r>
    </w:p>
    <w:p w:rsidR="00447E00" w:rsidRDefault="00447E00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82"/>
      </w:pPr>
      <w:r>
        <w:rPr>
          <w:spacing w:val="-2"/>
        </w:rPr>
        <w:t>On</w:t>
      </w:r>
      <w:r>
        <w:t xml:space="preserve">s </w:t>
      </w:r>
      <w:r>
        <w:rPr>
          <w:spacing w:val="-2"/>
        </w:rPr>
        <w:t>d</w:t>
      </w:r>
      <w:r>
        <w:t>oel is</w:t>
      </w:r>
      <w:r>
        <w:rPr>
          <w:spacing w:val="-1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zo </w:t>
      </w:r>
      <w:r>
        <w:rPr>
          <w:spacing w:val="-2"/>
        </w:rPr>
        <w:t>g</w:t>
      </w:r>
      <w:r>
        <w:t>oed</w:t>
      </w:r>
      <w:r>
        <w:rPr>
          <w:spacing w:val="-2"/>
        </w:rPr>
        <w:t>k</w:t>
      </w:r>
      <w:r>
        <w:t>o</w:t>
      </w:r>
      <w:r>
        <w:rPr>
          <w:spacing w:val="1"/>
        </w:rPr>
        <w:t>o</w:t>
      </w:r>
      <w:r>
        <w:t>p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ogelijke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-2"/>
        </w:rPr>
        <w:t>n</w:t>
      </w:r>
      <w:r>
        <w:t>ier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</w:t>
      </w:r>
      <w:r>
        <w:rPr>
          <w:spacing w:val="2"/>
        </w:rPr>
        <w:t>t</w:t>
      </w:r>
      <w:r>
        <w:t>se</w:t>
      </w:r>
      <w:r>
        <w:rPr>
          <w:spacing w:val="-2"/>
        </w:rPr>
        <w:t>np</w:t>
      </w:r>
      <w:r>
        <w:t>raktijk op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>e</w:t>
      </w:r>
      <w:r>
        <w:t>t</w:t>
      </w:r>
      <w:r>
        <w:rPr>
          <w:spacing w:val="-1"/>
        </w:rPr>
        <w:t>t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Daarn</w:t>
      </w:r>
      <w:r>
        <w:rPr>
          <w:spacing w:val="1"/>
        </w:rPr>
        <w:t>a</w:t>
      </w:r>
      <w:r>
        <w:t>ast</w:t>
      </w:r>
      <w:r>
        <w:rPr>
          <w:spacing w:val="-1"/>
        </w:rPr>
        <w:t xml:space="preserve"> </w:t>
      </w:r>
      <w:r>
        <w:t>vin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 xml:space="preserve">et </w:t>
      </w:r>
      <w:r>
        <w:rPr>
          <w:spacing w:val="-2"/>
        </w:rPr>
        <w:t>b</w:t>
      </w:r>
      <w:r>
        <w:t>e</w:t>
      </w:r>
      <w:r>
        <w:rPr>
          <w:spacing w:val="1"/>
        </w:rPr>
        <w:t>l</w:t>
      </w:r>
      <w:r>
        <w:t>a</w:t>
      </w:r>
      <w:r>
        <w:rPr>
          <w:spacing w:val="-2"/>
        </w:rPr>
        <w:t>n</w:t>
      </w:r>
      <w:r>
        <w:t>grijk</w:t>
      </w:r>
      <w:r>
        <w:rPr>
          <w:spacing w:val="-1"/>
        </w:rPr>
        <w:t xml:space="preserve"> </w:t>
      </w:r>
      <w:r>
        <w:t>om</w:t>
      </w:r>
      <w:r>
        <w:rPr>
          <w:spacing w:val="-2"/>
        </w:rPr>
        <w:t xml:space="preserve"> n</w:t>
      </w:r>
      <w:r>
        <w:t>aar</w:t>
      </w:r>
      <w:r>
        <w:rPr>
          <w:spacing w:val="-1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 ope</w:t>
      </w:r>
      <w:r>
        <w:rPr>
          <w:spacing w:val="-3"/>
        </w:rPr>
        <w:t>n</w:t>
      </w:r>
      <w:r>
        <w:rPr>
          <w:spacing w:val="-2"/>
        </w:rPr>
        <w:t>h</w:t>
      </w:r>
      <w:r>
        <w:t>eid</w:t>
      </w:r>
      <w:r>
        <w:rPr>
          <w:spacing w:val="-3"/>
        </w:rPr>
        <w:t xml:space="preserve"> </w:t>
      </w:r>
      <w:r>
        <w:t>en gastvri</w:t>
      </w:r>
      <w:r>
        <w:rPr>
          <w:spacing w:val="-2"/>
        </w:rPr>
        <w:t>jh</w:t>
      </w:r>
      <w:r>
        <w:t>eid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it</w:t>
      </w:r>
      <w:r>
        <w:rPr>
          <w:spacing w:val="-2"/>
        </w:rPr>
        <w:t xml:space="preserve"> </w:t>
      </w:r>
      <w:r>
        <w:t>te strale</w:t>
      </w:r>
      <w:r>
        <w:rPr>
          <w:spacing w:val="-1"/>
        </w:rPr>
        <w:t>n</w:t>
      </w:r>
      <w:r>
        <w:t>.</w:t>
      </w:r>
      <w:r>
        <w:rPr>
          <w:spacing w:val="-1"/>
        </w:rPr>
        <w:t xml:space="preserve"> </w:t>
      </w:r>
      <w:r>
        <w:t>Zo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open</w:t>
      </w:r>
      <w:r>
        <w:rPr>
          <w:spacing w:val="-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te werve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m</w:t>
      </w:r>
      <w:r>
        <w:rPr>
          <w:spacing w:val="-2"/>
        </w:rPr>
        <w:t xml:space="preserve"> d</w:t>
      </w:r>
      <w:r>
        <w:t xml:space="preserve">it </w:t>
      </w:r>
      <w:r>
        <w:rPr>
          <w:spacing w:val="-2"/>
        </w:rPr>
        <w:t>d</w:t>
      </w:r>
      <w:r>
        <w:t xml:space="preserve">oel 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b</w:t>
      </w:r>
      <w:r>
        <w:t>er</w:t>
      </w:r>
      <w:r>
        <w:rPr>
          <w:spacing w:val="-1"/>
        </w:rPr>
        <w:t>e</w:t>
      </w:r>
      <w:r>
        <w:t>ik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2"/>
        </w:rPr>
        <w:t>h</w:t>
      </w:r>
      <w:r>
        <w:rPr>
          <w:spacing w:val="1"/>
        </w:rPr>
        <w:t>e</w:t>
      </w:r>
      <w:r>
        <w:t>t</w:t>
      </w:r>
      <w:r>
        <w:rPr>
          <w:spacing w:val="-2"/>
        </w:rPr>
        <w:t xml:space="preserve"> b</w:t>
      </w:r>
      <w:r>
        <w:t>ela</w:t>
      </w:r>
      <w:r>
        <w:rPr>
          <w:spacing w:val="-2"/>
        </w:rPr>
        <w:t>n</w:t>
      </w:r>
      <w:r>
        <w:t>grijk</w:t>
      </w:r>
      <w:r>
        <w:rPr>
          <w:spacing w:val="-1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g</w:t>
      </w:r>
      <w:r>
        <w:t>oede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itstraling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 xml:space="preserve"> h</w:t>
      </w:r>
      <w:r>
        <w:rPr>
          <w:spacing w:val="1"/>
        </w:rPr>
        <w:t>e</w:t>
      </w:r>
      <w:r>
        <w:rPr>
          <w:spacing w:val="-2"/>
        </w:rPr>
        <w:t>bb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aar</w:t>
      </w:r>
      <w:r>
        <w:rPr>
          <w:spacing w:val="-1"/>
        </w:rPr>
        <w:t xml:space="preserve"> </w:t>
      </w:r>
      <w:r>
        <w:t>je 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>e</w:t>
      </w:r>
      <w:r>
        <w:t>el</w:t>
      </w:r>
      <w:r>
        <w:rPr>
          <w:spacing w:val="-1"/>
        </w:rPr>
        <w:t xml:space="preserve"> </w:t>
      </w:r>
      <w:r>
        <w:t>rust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vrie</w:t>
      </w:r>
      <w:r>
        <w:rPr>
          <w:spacing w:val="-2"/>
        </w:rPr>
        <w:t>nd</w:t>
      </w:r>
      <w:r>
        <w:t>elijke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d</w:t>
      </w:r>
      <w:r>
        <w:rPr>
          <w:spacing w:val="2"/>
        </w:rPr>
        <w:t>r</w:t>
      </w:r>
      <w:r>
        <w:rPr>
          <w:spacing w:val="-2"/>
        </w:rPr>
        <w:t>u</w:t>
      </w:r>
      <w:r>
        <w:t xml:space="preserve">k. </w:t>
      </w:r>
      <w:r>
        <w:rPr>
          <w:spacing w:val="-2"/>
        </w:rPr>
        <w:t>V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t>en</w:t>
      </w:r>
      <w:r>
        <w:rPr>
          <w:spacing w:val="-3"/>
        </w:rPr>
        <w:t xml:space="preserve"> </w:t>
      </w:r>
      <w:r>
        <w:t>goe</w:t>
      </w:r>
      <w:r>
        <w:rPr>
          <w:spacing w:val="-2"/>
        </w:rPr>
        <w:t>d</w:t>
      </w:r>
      <w:r>
        <w:t>kope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rij</w:t>
      </w:r>
      <w:r>
        <w:rPr>
          <w:spacing w:val="1"/>
        </w:rPr>
        <w:t>s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llen we</w:t>
      </w:r>
      <w:r>
        <w:rPr>
          <w:spacing w:val="-1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t>kost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laag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ou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52"/>
      </w:pPr>
      <w:r>
        <w:t>Dit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 xml:space="preserve">oel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 we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p</w:t>
      </w:r>
      <w:r>
        <w:t>ro</w:t>
      </w:r>
      <w:r>
        <w:rPr>
          <w:spacing w:val="-2"/>
        </w:rPr>
        <w:t>b</w:t>
      </w:r>
      <w:r>
        <w:t>e</w:t>
      </w:r>
      <w:r>
        <w:rPr>
          <w:spacing w:val="-2"/>
        </w:rPr>
        <w:t>e</w:t>
      </w:r>
      <w:r>
        <w:t>rd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b</w:t>
      </w:r>
      <w:r>
        <w:t>er</w:t>
      </w:r>
      <w:r>
        <w:rPr>
          <w:spacing w:val="-1"/>
        </w:rPr>
        <w:t>e</w:t>
      </w:r>
      <w:r>
        <w:t>ik</w:t>
      </w:r>
      <w:r>
        <w:rPr>
          <w:spacing w:val="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d</w:t>
      </w:r>
      <w:r>
        <w:t>o</w:t>
      </w:r>
      <w:r>
        <w:rPr>
          <w:spacing w:val="1"/>
        </w:rPr>
        <w:t>o</w:t>
      </w:r>
      <w:r>
        <w:t>r v</w:t>
      </w:r>
      <w:r>
        <w:rPr>
          <w:spacing w:val="-1"/>
        </w:rPr>
        <w:t>e</w:t>
      </w:r>
      <w:r>
        <w:t>el</w:t>
      </w:r>
      <w:r>
        <w:rPr>
          <w:spacing w:val="-1"/>
        </w:rPr>
        <w:t xml:space="preserve"> </w:t>
      </w:r>
      <w:r>
        <w:t>op</w:t>
      </w:r>
      <w:r>
        <w:rPr>
          <w:spacing w:val="-2"/>
        </w:rPr>
        <w:t xml:space="preserve"> b</w:t>
      </w:r>
      <w:r>
        <w:t>est</w:t>
      </w:r>
      <w:r>
        <w:rPr>
          <w:spacing w:val="-1"/>
        </w:rPr>
        <w:t>e</w:t>
      </w:r>
      <w:r>
        <w:t>lling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werke</w:t>
      </w:r>
      <w:r>
        <w:rPr>
          <w:spacing w:val="-2"/>
        </w:rPr>
        <w:t>n</w:t>
      </w:r>
      <w:r>
        <w:t>. We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it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t>iet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p</w:t>
      </w:r>
      <w:r>
        <w:rPr>
          <w:spacing w:val="-3"/>
        </w:rPr>
        <w:t xml:space="preserve"> </w:t>
      </w:r>
      <w:r>
        <w:t>voorraad,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aar</w:t>
      </w:r>
      <w:r>
        <w:rPr>
          <w:spacing w:val="-1"/>
        </w:rPr>
        <w:t xml:space="preserve"> </w:t>
      </w:r>
      <w:r>
        <w:rPr>
          <w:spacing w:val="-2"/>
        </w:rPr>
        <w:t>wo</w:t>
      </w:r>
      <w:r>
        <w:t>rdt</w:t>
      </w:r>
      <w:r>
        <w:rPr>
          <w:spacing w:val="-3"/>
        </w:rPr>
        <w:t xml:space="preserve"> </w:t>
      </w:r>
      <w:r>
        <w:rPr>
          <w:spacing w:val="-2"/>
        </w:rPr>
        <w:t>du</w:t>
      </w:r>
      <w:r>
        <w:t xml:space="preserve">s </w:t>
      </w:r>
      <w:r>
        <w:rPr>
          <w:spacing w:val="-1"/>
        </w:rPr>
        <w:t>z</w:t>
      </w:r>
      <w:r>
        <w:t xml:space="preserve">o </w:t>
      </w:r>
      <w:r>
        <w:rPr>
          <w:spacing w:val="-2"/>
        </w:rPr>
        <w:t>n</w:t>
      </w:r>
      <w:r>
        <w:t>odig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est</w:t>
      </w:r>
      <w:r>
        <w:rPr>
          <w:spacing w:val="-1"/>
        </w:rPr>
        <w:t>e</w:t>
      </w:r>
      <w:r>
        <w:t>ld. Dit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lt 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d</w:t>
      </w:r>
      <w:r>
        <w:t>e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duc</w:t>
      </w:r>
      <w:r>
        <w:rPr>
          <w:spacing w:val="1"/>
        </w:rPr>
        <w:t>t</w:t>
      </w:r>
      <w:r>
        <w:t>en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n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aarbij</w:t>
      </w:r>
      <w:r>
        <w:rPr>
          <w:spacing w:val="-2"/>
        </w:rPr>
        <w:t xml:space="preserve"> n</w:t>
      </w:r>
      <w:r>
        <w:rPr>
          <w:spacing w:val="2"/>
        </w:rPr>
        <w:t>i</w:t>
      </w:r>
      <w:r>
        <w:t>et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at</w:t>
      </w:r>
      <w:r>
        <w:rPr>
          <w:spacing w:val="-2"/>
        </w:rPr>
        <w:t>u</w:t>
      </w:r>
      <w:r>
        <w:t>m</w:t>
      </w:r>
      <w:r>
        <w:rPr>
          <w:spacing w:val="-2"/>
        </w:rPr>
        <w:t xml:space="preserve"> </w:t>
      </w:r>
      <w:r>
        <w:t>gaa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339" w:lineRule="exact"/>
      </w:pPr>
      <w:r>
        <w:t>We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zoveel</w:t>
      </w:r>
      <w:r>
        <w:rPr>
          <w:spacing w:val="-1"/>
        </w:rPr>
        <w:t xml:space="preserve"> </w:t>
      </w:r>
      <w:r>
        <w:t>mogelijk</w:t>
      </w:r>
      <w:r>
        <w:rPr>
          <w:spacing w:val="-1"/>
        </w:rPr>
        <w:t xml:space="preserve"> </w:t>
      </w:r>
      <w:r>
        <w:t>twe</w:t>
      </w:r>
      <w:r>
        <w:rPr>
          <w:spacing w:val="-1"/>
        </w:rP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h</w:t>
      </w:r>
      <w:r>
        <w:t>a</w:t>
      </w:r>
      <w:r>
        <w:rPr>
          <w:spacing w:val="-2"/>
        </w:rPr>
        <w:t>nd</w:t>
      </w:r>
      <w:r>
        <w:t>s a</w:t>
      </w:r>
      <w:r>
        <w:rPr>
          <w:spacing w:val="-2"/>
        </w:rPr>
        <w:t>pp</w:t>
      </w:r>
      <w:r>
        <w:t>arat</w:t>
      </w:r>
      <w:r>
        <w:rPr>
          <w:spacing w:val="-2"/>
        </w:rPr>
        <w:t>uu</w:t>
      </w:r>
      <w:r>
        <w:t>r a</w:t>
      </w:r>
      <w:r>
        <w:rPr>
          <w:spacing w:val="-1"/>
        </w:rPr>
        <w:t>a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t>ko</w:t>
      </w:r>
      <w:r>
        <w:rPr>
          <w:spacing w:val="1"/>
        </w:rPr>
        <w:t>c</w:t>
      </w:r>
      <w:r>
        <w:rPr>
          <w:spacing w:val="-2"/>
        </w:rPr>
        <w:t>h</w:t>
      </w:r>
      <w:r>
        <w:t>t,</w:t>
      </w:r>
      <w:r>
        <w:rPr>
          <w:spacing w:val="-2"/>
        </w:rPr>
        <w:t xml:space="preserve"> </w:t>
      </w:r>
      <w:r>
        <w:t>zodat</w:t>
      </w:r>
      <w:r>
        <w:rPr>
          <w:spacing w:val="-3"/>
        </w:rPr>
        <w:t xml:space="preserve"> </w:t>
      </w:r>
      <w:r>
        <w:t>we</w:t>
      </w:r>
    </w:p>
    <w:p w:rsidR="00447E00" w:rsidRDefault="00447E00">
      <w:pPr>
        <w:pStyle w:val="Plattetekst"/>
        <w:kinsoku w:val="0"/>
        <w:overflowPunct w:val="0"/>
        <w:spacing w:before="52"/>
      </w:pPr>
      <w:r>
        <w:rPr>
          <w:spacing w:val="-2"/>
        </w:rPr>
        <w:t>h</w:t>
      </w:r>
      <w:r>
        <w:t>ier</w:t>
      </w:r>
      <w:r>
        <w:rPr>
          <w:spacing w:val="-1"/>
        </w:rPr>
        <w:t>m</w:t>
      </w:r>
      <w:r>
        <w:t>ee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ld</w:t>
      </w:r>
      <w:r>
        <w:rPr>
          <w:spacing w:val="-2"/>
        </w:rPr>
        <w:t xml:space="preserve"> </w:t>
      </w:r>
      <w:r>
        <w:t>kon</w:t>
      </w:r>
      <w:r>
        <w:rPr>
          <w:spacing w:val="-2"/>
        </w:rPr>
        <w:t>d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es</w:t>
      </w:r>
      <w:r>
        <w:rPr>
          <w:spacing w:val="-2"/>
        </w:rPr>
        <w:t>p</w:t>
      </w:r>
      <w:r>
        <w:t>are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before="52" w:line="276" w:lineRule="auto"/>
        <w:ind w:right="475"/>
      </w:pPr>
      <w:r>
        <w:rPr>
          <w:spacing w:val="-2"/>
        </w:rPr>
        <w:t>Omd</w:t>
      </w:r>
      <w:r>
        <w:t>at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pp</w:t>
      </w:r>
      <w:r>
        <w:rPr>
          <w:spacing w:val="1"/>
        </w:rPr>
        <w:t>a</w:t>
      </w:r>
      <w:r>
        <w:t>rat</w:t>
      </w:r>
      <w:r>
        <w:rPr>
          <w:spacing w:val="-2"/>
        </w:rPr>
        <w:t>uu</w:t>
      </w:r>
      <w:r>
        <w:t>r kost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laag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i</w:t>
      </w:r>
      <w:r>
        <w:t>llen</w:t>
      </w:r>
      <w:r>
        <w:rPr>
          <w:spacing w:val="-2"/>
        </w:rPr>
        <w:t xml:space="preserve"> h</w:t>
      </w:r>
      <w:r>
        <w:t>ou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 xml:space="preserve">, </w:t>
      </w:r>
      <w:r>
        <w:rPr>
          <w:spacing w:val="-2"/>
        </w:rPr>
        <w:t>h</w:t>
      </w:r>
      <w:r>
        <w:t>ebb</w:t>
      </w:r>
      <w:r>
        <w:rPr>
          <w:spacing w:val="-1"/>
        </w:rPr>
        <w:t>e</w:t>
      </w:r>
      <w:r>
        <w:t>n we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en sp</w:t>
      </w:r>
      <w:r>
        <w:rPr>
          <w:spacing w:val="-2"/>
        </w:rPr>
        <w:t>ec</w:t>
      </w:r>
      <w:r>
        <w:t>iali</w:t>
      </w:r>
      <w:r>
        <w:rPr>
          <w:spacing w:val="1"/>
        </w:rPr>
        <w:t>s</w:t>
      </w:r>
      <w:r>
        <w:t>ati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m</w:t>
      </w:r>
      <w:r>
        <w:rPr>
          <w:spacing w:val="-2"/>
        </w:rPr>
        <w:t xml:space="preserve"> d</w:t>
      </w:r>
      <w:r>
        <w:t>it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c</w:t>
      </w:r>
      <w:r>
        <w:t>om</w:t>
      </w:r>
      <w:r>
        <w:rPr>
          <w:spacing w:val="-2"/>
        </w:rPr>
        <w:t>p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2"/>
        </w:rPr>
        <w:t>s</w:t>
      </w:r>
      <w:r>
        <w:t>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b</w:t>
      </w:r>
      <w:r>
        <w:t>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goe</w:t>
      </w:r>
      <w:r>
        <w:rPr>
          <w:spacing w:val="-2"/>
        </w:rPr>
        <w:t>d</w:t>
      </w:r>
      <w:r>
        <w:t>e</w:t>
      </w:r>
      <w:r>
        <w:rPr>
          <w:spacing w:val="2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nb</w:t>
      </w:r>
      <w:r>
        <w:t>in</w:t>
      </w:r>
      <w:r>
        <w:rPr>
          <w:spacing w:val="-2"/>
        </w:rPr>
        <w:t>d</w:t>
      </w:r>
      <w:r>
        <w:t>ing te</w:t>
      </w:r>
      <w:r>
        <w:rPr>
          <w:spacing w:val="-2"/>
        </w:rPr>
        <w:t xml:space="preserve"> b</w:t>
      </w:r>
      <w:r>
        <w:t>e</w:t>
      </w:r>
      <w:r>
        <w:rPr>
          <w:spacing w:val="-2"/>
        </w:rPr>
        <w:t>h</w:t>
      </w:r>
      <w:r>
        <w:t>ou</w:t>
      </w:r>
      <w:r>
        <w:rPr>
          <w:spacing w:val="-2"/>
        </w:rPr>
        <w:t>d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en als </w:t>
      </w:r>
      <w:r>
        <w:rPr>
          <w:spacing w:val="-2"/>
        </w:rPr>
        <w:t>d</w:t>
      </w:r>
      <w:r>
        <w:rPr>
          <w:spacing w:val="2"/>
        </w:rPr>
        <w:t>i</w:t>
      </w:r>
      <w:r>
        <w:t>t</w:t>
      </w:r>
      <w:r>
        <w:rPr>
          <w:spacing w:val="-2"/>
        </w:rPr>
        <w:t xml:space="preserve"> n</w:t>
      </w:r>
      <w:r>
        <w:t>odig</w:t>
      </w:r>
      <w:r>
        <w:rPr>
          <w:spacing w:val="-2"/>
        </w:rPr>
        <w:t xml:space="preserve"> </w:t>
      </w:r>
      <w:r>
        <w:t xml:space="preserve">is, </w:t>
      </w:r>
      <w:r>
        <w:rPr>
          <w:spacing w:val="-3"/>
        </w:rPr>
        <w:t>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verwijz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aar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1"/>
        </w:rPr>
        <w:t>p</w:t>
      </w:r>
      <w:r>
        <w:t>e</w:t>
      </w:r>
      <w:r>
        <w:rPr>
          <w:spacing w:val="-2"/>
        </w:rPr>
        <w:t>c</w:t>
      </w:r>
      <w:r>
        <w:t>iali</w:t>
      </w:r>
      <w:r>
        <w:rPr>
          <w:spacing w:val="1"/>
        </w:rPr>
        <w:t>s</w:t>
      </w:r>
      <w:r>
        <w:t>e</w:t>
      </w:r>
      <w:r>
        <w:rPr>
          <w:spacing w:val="-2"/>
        </w:rPr>
        <w:t>e</w:t>
      </w:r>
      <w:r>
        <w:t xml:space="preserve">rde </w:t>
      </w:r>
      <w:r>
        <w:rPr>
          <w:spacing w:val="-2"/>
        </w:rPr>
        <w:t>p</w:t>
      </w:r>
      <w:r>
        <w:t>raktij</w:t>
      </w:r>
      <w:r>
        <w:rPr>
          <w:spacing w:val="-1"/>
        </w:rPr>
        <w:t>k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224"/>
      </w:pPr>
      <w:r>
        <w:t>We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t>zi</w:t>
      </w:r>
      <w:r>
        <w:rPr>
          <w:spacing w:val="-1"/>
        </w:rPr>
        <w:t>e</w:t>
      </w:r>
      <w:r>
        <w:t xml:space="preserve">n </w:t>
      </w:r>
      <w:r>
        <w:rPr>
          <w:spacing w:val="1"/>
        </w:rPr>
        <w:t>d</w:t>
      </w:r>
      <w:r>
        <w:t>at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kost</w:t>
      </w: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>z</w:t>
      </w:r>
      <w:r>
        <w:t>e</w:t>
      </w:r>
      <w:r>
        <w:rPr>
          <w:spacing w:val="-2"/>
        </w:rPr>
        <w:t xml:space="preserve"> </w:t>
      </w:r>
      <w:r>
        <w:t>inv</w:t>
      </w:r>
      <w:r>
        <w:rPr>
          <w:spacing w:val="-1"/>
        </w:rPr>
        <w:t>e</w:t>
      </w:r>
      <w:r>
        <w:rPr>
          <w:spacing w:val="-2"/>
        </w:rPr>
        <w:t>n</w:t>
      </w:r>
      <w:r>
        <w:t>taris/inri</w:t>
      </w:r>
      <w:r>
        <w:rPr>
          <w:spacing w:val="-1"/>
        </w:rPr>
        <w:t>c</w:t>
      </w:r>
      <w:r>
        <w:rPr>
          <w:spacing w:val="-2"/>
        </w:rPr>
        <w:t>h</w:t>
      </w:r>
      <w:r>
        <w:t>ti</w:t>
      </w:r>
      <w:r>
        <w:rPr>
          <w:spacing w:val="-2"/>
        </w:rPr>
        <w:t>n</w:t>
      </w:r>
      <w:r>
        <w:t>gslijst</w:t>
      </w:r>
      <w:r>
        <w:rPr>
          <w:spacing w:val="-1"/>
        </w:rPr>
        <w:t xml:space="preserve"> </w:t>
      </w:r>
      <w:r>
        <w:t>laag</w:t>
      </w:r>
      <w:r>
        <w:rPr>
          <w:spacing w:val="-1"/>
        </w:rPr>
        <w:t xml:space="preserve"> </w:t>
      </w:r>
      <w:r>
        <w:t>zijn g</w:t>
      </w:r>
      <w:r>
        <w:rPr>
          <w:spacing w:val="-1"/>
        </w:rPr>
        <w:t>e</w:t>
      </w:r>
      <w:r>
        <w:rPr>
          <w:spacing w:val="-2"/>
        </w:rPr>
        <w:t>b</w:t>
      </w:r>
      <w:r>
        <w:t>leve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it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d</w:t>
      </w:r>
      <w:r>
        <w:t>a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n</w:t>
      </w:r>
      <w:r>
        <w:t>iet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d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n</w:t>
      </w:r>
      <w:r>
        <w:t>odig</w:t>
      </w:r>
      <w:r>
        <w:rPr>
          <w:spacing w:val="-2"/>
        </w:rPr>
        <w:t xml:space="preserve"> </w:t>
      </w:r>
      <w:r>
        <w:t xml:space="preserve">te </w:t>
      </w:r>
      <w:r>
        <w:rPr>
          <w:spacing w:val="-2"/>
        </w:rPr>
        <w:t>b</w:t>
      </w:r>
      <w:r>
        <w:t>est</w:t>
      </w:r>
      <w:r>
        <w:rPr>
          <w:spacing w:val="-1"/>
        </w:rPr>
        <w:t>e</w:t>
      </w:r>
      <w:r>
        <w:t>lle</w:t>
      </w:r>
      <w:r>
        <w:rPr>
          <w:spacing w:val="-1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ok </w:t>
      </w:r>
      <w:r>
        <w:rPr>
          <w:spacing w:val="-3"/>
        </w:rPr>
        <w:t>d</w:t>
      </w:r>
      <w:r>
        <w:t>e twe</w:t>
      </w:r>
      <w:r>
        <w:rPr>
          <w:spacing w:val="-1"/>
        </w:rP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h</w:t>
      </w:r>
      <w:r>
        <w:t>a</w:t>
      </w:r>
      <w:r>
        <w:rPr>
          <w:spacing w:val="-2"/>
        </w:rPr>
        <w:t>nd</w:t>
      </w:r>
      <w:r>
        <w:t>s a</w:t>
      </w:r>
      <w:r>
        <w:rPr>
          <w:spacing w:val="-2"/>
        </w:rPr>
        <w:t>pp</w:t>
      </w:r>
      <w:r>
        <w:t>ar</w:t>
      </w:r>
      <w:r>
        <w:rPr>
          <w:spacing w:val="2"/>
        </w:rPr>
        <w:t>a</w:t>
      </w:r>
      <w:r>
        <w:t>t</w:t>
      </w:r>
      <w:r>
        <w:rPr>
          <w:spacing w:val="-2"/>
        </w:rPr>
        <w:t>uu</w:t>
      </w:r>
      <w:r>
        <w:t>r</w:t>
      </w:r>
      <w:r>
        <w:rPr>
          <w:spacing w:val="61"/>
        </w:rPr>
        <w:t xml:space="preserve"> </w:t>
      </w:r>
      <w:r>
        <w:rPr>
          <w:spacing w:val="-2"/>
        </w:rPr>
        <w:t>h</w:t>
      </w:r>
      <w:r>
        <w:rPr>
          <w:spacing w:val="1"/>
        </w:rPr>
        <w:t>e</w:t>
      </w:r>
      <w:r>
        <w:rPr>
          <w:spacing w:val="-2"/>
        </w:rPr>
        <w:t>bb</w:t>
      </w:r>
      <w:r>
        <w:t>en we</w:t>
      </w:r>
      <w:r>
        <w:rPr>
          <w:spacing w:val="-1"/>
        </w:rPr>
        <w:t xml:space="preserve"> </w:t>
      </w:r>
      <w:r>
        <w:t>goed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n</w:t>
      </w:r>
      <w:r>
        <w:t>en</w:t>
      </w:r>
      <w:r>
        <w:rPr>
          <w:spacing w:val="-3"/>
        </w:rPr>
        <w:t xml:space="preserve"> </w:t>
      </w:r>
      <w:r>
        <w:t>vin</w:t>
      </w:r>
      <w:r>
        <w:rPr>
          <w:spacing w:val="-2"/>
        </w:rPr>
        <w:t>d</w:t>
      </w:r>
      <w:r>
        <w:rPr>
          <w:spacing w:val="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 xml:space="preserve">Hierdoor </w:t>
      </w:r>
      <w:r>
        <w:rPr>
          <w:spacing w:val="-2"/>
        </w:rPr>
        <w:t>z</w:t>
      </w:r>
      <w:r>
        <w:t>ijn</w:t>
      </w:r>
      <w:r>
        <w:rPr>
          <w:spacing w:val="-2"/>
        </w:rPr>
        <w:t xml:space="preserve"> </w:t>
      </w:r>
      <w:r>
        <w:t>onze kost</w:t>
      </w:r>
      <w:r>
        <w:rPr>
          <w:spacing w:val="-2"/>
        </w:rPr>
        <w:t>p</w:t>
      </w:r>
      <w:r>
        <w:t>rij</w:t>
      </w:r>
      <w:r>
        <w:rPr>
          <w:spacing w:val="1"/>
        </w:rPr>
        <w:t>s</w:t>
      </w:r>
      <w:r>
        <w:rPr>
          <w:spacing w:val="-2"/>
        </w:rPr>
        <w:t>b</w:t>
      </w:r>
      <w:r>
        <w:t>er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rPr>
          <w:spacing w:val="-2"/>
        </w:rPr>
        <w:t>n</w:t>
      </w:r>
      <w:r>
        <w:t>in</w:t>
      </w:r>
      <w:r>
        <w:rPr>
          <w:spacing w:val="-1"/>
        </w:rPr>
        <w:t>g</w:t>
      </w:r>
      <w:r>
        <w:rPr>
          <w:spacing w:val="-4"/>
        </w:rPr>
        <w:t>e</w:t>
      </w:r>
      <w:r>
        <w:t>n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laag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>itg</w:t>
      </w:r>
      <w:r>
        <w:rPr>
          <w:spacing w:val="-1"/>
        </w:rPr>
        <w:t>e</w:t>
      </w:r>
      <w:r>
        <w:t>ko</w:t>
      </w:r>
      <w:r>
        <w:rPr>
          <w:spacing w:val="-1"/>
        </w:rPr>
        <w:t>m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523"/>
      </w:pPr>
      <w:r>
        <w:rPr>
          <w:spacing w:val="-2"/>
        </w:rPr>
        <w:t>O</w:t>
      </w:r>
      <w:r>
        <w:t>m</w:t>
      </w:r>
      <w:r>
        <w:rPr>
          <w:spacing w:val="-2"/>
        </w:rPr>
        <w:t xml:space="preserve"> </w:t>
      </w:r>
      <w:r>
        <w:t>ervoor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zorgen</w:t>
      </w:r>
      <w:r>
        <w:rPr>
          <w:spacing w:val="-2"/>
        </w:rPr>
        <w:t xml:space="preserve"> d</w:t>
      </w:r>
      <w:r>
        <w:t>at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werve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h</w:t>
      </w:r>
      <w:r>
        <w:t>ebb</w:t>
      </w:r>
      <w:r>
        <w:rPr>
          <w:spacing w:val="-1"/>
        </w:rPr>
        <w:t>e</w:t>
      </w:r>
      <w:r>
        <w:t>n we</w:t>
      </w:r>
      <w:r>
        <w:rPr>
          <w:spacing w:val="-1"/>
        </w:rPr>
        <w:t xml:space="preserve"> </w:t>
      </w:r>
      <w:r>
        <w:t>flyers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m</w:t>
      </w:r>
      <w:r>
        <w:t>aak</w:t>
      </w:r>
      <w:r>
        <w:rPr>
          <w:spacing w:val="-1"/>
        </w:rPr>
        <w:t>t</w:t>
      </w:r>
      <w:r>
        <w:t>.</w:t>
      </w:r>
      <w:r>
        <w:rPr>
          <w:spacing w:val="-1"/>
        </w:rPr>
        <w:t xml:space="preserve"> </w:t>
      </w:r>
      <w:r>
        <w:t>Dit kan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e</w:t>
      </w:r>
      <w:r>
        <w:t>rug</w:t>
      </w:r>
      <w:r>
        <w:rPr>
          <w:spacing w:val="-2"/>
        </w:rPr>
        <w:t xml:space="preserve"> </w:t>
      </w:r>
      <w:r>
        <w:t>vin</w:t>
      </w:r>
      <w:r>
        <w:rPr>
          <w:spacing w:val="-2"/>
        </w:rPr>
        <w:t>d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rPr>
          <w:spacing w:val="-2"/>
        </w:rPr>
        <w:t>nd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 kopje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2"/>
        </w:rPr>
        <w:t>m</w:t>
      </w:r>
      <w:r>
        <w:t>otie</w:t>
      </w:r>
      <w:r>
        <w:rPr>
          <w:spacing w:val="-1"/>
        </w:rPr>
        <w:t xml:space="preserve"> </w:t>
      </w:r>
      <w:r>
        <w:t>van</w:t>
      </w:r>
      <w:r>
        <w:rPr>
          <w:spacing w:val="-2"/>
        </w:rPr>
        <w:t xml:space="preserve"> h</w:t>
      </w:r>
      <w:r>
        <w:t>o</w:t>
      </w:r>
      <w:r>
        <w:rPr>
          <w:spacing w:val="1"/>
        </w:rPr>
        <w:t>o</w:t>
      </w:r>
      <w:r>
        <w:t>fdst</w:t>
      </w:r>
      <w:r>
        <w:rPr>
          <w:spacing w:val="-2"/>
        </w:rPr>
        <w:t>u</w:t>
      </w:r>
      <w:r>
        <w:t>k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r</w:t>
      </w:r>
      <w:r>
        <w:t>ga</w:t>
      </w:r>
      <w:r>
        <w:rPr>
          <w:spacing w:val="-2"/>
        </w:rPr>
        <w:t>n</w:t>
      </w:r>
      <w:r>
        <w:t>isatie.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38"/>
      </w:pPr>
      <w:r>
        <w:t>We</w:t>
      </w:r>
      <w:r>
        <w:rPr>
          <w:spacing w:val="-2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e</w:t>
      </w:r>
      <w:r>
        <w:t>vre</w:t>
      </w:r>
      <w:r>
        <w:rPr>
          <w:spacing w:val="-1"/>
        </w:rPr>
        <w:t>d</w:t>
      </w:r>
      <w:r>
        <w:t>en</w:t>
      </w:r>
      <w:r>
        <w:rPr>
          <w:spacing w:val="-3"/>
        </w:rPr>
        <w:t xml:space="preserve"> </w:t>
      </w:r>
      <w:r>
        <w:t>ov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resul</w:t>
      </w:r>
      <w:r>
        <w:rPr>
          <w:spacing w:val="-1"/>
        </w:rPr>
        <w:t>t</w:t>
      </w:r>
      <w:r>
        <w:t>aat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n</w:t>
      </w:r>
      <w:r>
        <w:t>s versla</w:t>
      </w:r>
      <w:r>
        <w:rPr>
          <w:spacing w:val="-2"/>
        </w:rPr>
        <w:t>g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On</w:t>
      </w:r>
      <w:r>
        <w:t xml:space="preserve">s </w:t>
      </w:r>
      <w:r>
        <w:rPr>
          <w:spacing w:val="-2"/>
        </w:rPr>
        <w:t>d</w:t>
      </w:r>
      <w:r>
        <w:t>oel is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er</w:t>
      </w:r>
      <w:r>
        <w:rPr>
          <w:spacing w:val="-1"/>
        </w:rPr>
        <w:t>e</w:t>
      </w:r>
      <w:r>
        <w:t>ikt</w:t>
      </w:r>
      <w:r>
        <w:rPr>
          <w:spacing w:val="-2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 goe</w:t>
      </w:r>
      <w:r>
        <w:rPr>
          <w:spacing w:val="-2"/>
        </w:rPr>
        <w:t>d</w:t>
      </w:r>
      <w:r>
        <w:t>kope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raktijk</w:t>
      </w:r>
      <w:r>
        <w:rPr>
          <w:spacing w:val="-2"/>
        </w:rPr>
        <w:t xml:space="preserve"> </w:t>
      </w:r>
      <w:r>
        <w:t>te zij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Als we</w:t>
      </w:r>
      <w:r>
        <w:rPr>
          <w:spacing w:val="-1"/>
        </w:rPr>
        <w:t xml:space="preserve"> </w:t>
      </w:r>
      <w:r>
        <w:t>ons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z</w:t>
      </w:r>
      <w:r>
        <w:rPr>
          <w:spacing w:val="-1"/>
        </w:rPr>
        <w:t>e</w:t>
      </w:r>
      <w:r>
        <w:t>t</w:t>
      </w:r>
      <w:r>
        <w:rPr>
          <w:spacing w:val="-4"/>
        </w:rPr>
        <w:t>t</w:t>
      </w:r>
      <w:r>
        <w:t>en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goe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omga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m</w:t>
      </w:r>
      <w:r>
        <w:t xml:space="preserve">et </w:t>
      </w:r>
      <w:r>
        <w:rPr>
          <w:spacing w:val="-2"/>
        </w:rPr>
        <w:t>d</w:t>
      </w:r>
      <w:r>
        <w:t>e 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d</w:t>
      </w:r>
      <w:r>
        <w:t>an kan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it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goed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>p</w:t>
      </w:r>
      <w:r>
        <w:t>e</w:t>
      </w:r>
      <w:r>
        <w:rPr>
          <w:spacing w:val="-2"/>
        </w:rPr>
        <w:t>nd</w:t>
      </w:r>
      <w:r>
        <w:t xml:space="preserve">e </w:t>
      </w:r>
      <w:r>
        <w:rPr>
          <w:spacing w:val="-2"/>
        </w:rPr>
        <w:t>p</w:t>
      </w:r>
      <w:r>
        <w:rPr>
          <w:spacing w:val="2"/>
        </w:rPr>
        <w:t>r</w:t>
      </w:r>
      <w:r>
        <w:t>ak</w:t>
      </w:r>
      <w:r>
        <w:rPr>
          <w:spacing w:val="-1"/>
        </w:rPr>
        <w:t>t</w:t>
      </w:r>
      <w:r>
        <w:t>ijk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438"/>
        <w:sectPr w:rsidR="00447E00">
          <w:pgSz w:w="11907" w:h="16840"/>
          <w:pgMar w:top="1780" w:right="980" w:bottom="980" w:left="1300" w:header="305" w:footer="780" w:gutter="0"/>
          <w:cols w:space="708" w:equalWidth="0">
            <w:col w:w="9627"/>
          </w:cols>
          <w:noEndnote/>
        </w:sectPr>
      </w:pPr>
    </w:p>
    <w:p w:rsidR="00447E00" w:rsidRDefault="00447E00">
      <w:pPr>
        <w:kinsoku w:val="0"/>
        <w:overflowPunct w:val="0"/>
        <w:spacing w:before="18" w:line="240" w:lineRule="exact"/>
      </w:pPr>
    </w:p>
    <w:p w:rsidR="00447E00" w:rsidRDefault="00447E00">
      <w:pPr>
        <w:pStyle w:val="Kop2"/>
        <w:numPr>
          <w:ilvl w:val="0"/>
          <w:numId w:val="30"/>
        </w:numPr>
        <w:tabs>
          <w:tab w:val="left" w:pos="824"/>
        </w:tabs>
        <w:kinsoku w:val="0"/>
        <w:overflowPunct w:val="0"/>
        <w:rPr>
          <w:color w:val="000000"/>
        </w:rPr>
      </w:pPr>
      <w:r>
        <w:rPr>
          <w:color w:val="501B00"/>
        </w:rPr>
        <w:t>Nawoo</w:t>
      </w:r>
      <w:r>
        <w:rPr>
          <w:color w:val="501B00"/>
          <w:spacing w:val="-2"/>
        </w:rPr>
        <w:t>r</w:t>
      </w:r>
      <w:r>
        <w:rPr>
          <w:color w:val="501B00"/>
        </w:rPr>
        <w:t>d</w:t>
      </w:r>
    </w:p>
    <w:p w:rsidR="00447E00" w:rsidRDefault="00447E00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79"/>
      </w:pPr>
      <w:r>
        <w:t>En</w:t>
      </w:r>
      <w:r>
        <w:rPr>
          <w:spacing w:val="-3"/>
        </w:rPr>
        <w:t xml:space="preserve"> </w:t>
      </w:r>
      <w:r>
        <w:t>toen</w:t>
      </w:r>
      <w:r>
        <w:rPr>
          <w:spacing w:val="-3"/>
        </w:rPr>
        <w:t xml:space="preserve"> </w:t>
      </w:r>
      <w:r>
        <w:t xml:space="preserve">was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alwe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ei</w:t>
      </w:r>
      <w:r>
        <w:rPr>
          <w:spacing w:val="-2"/>
        </w:rPr>
        <w:t>nd</w:t>
      </w:r>
      <w:r>
        <w:t>e van</w:t>
      </w:r>
      <w:r>
        <w:rPr>
          <w:spacing w:val="-2"/>
        </w:rPr>
        <w:t xml:space="preserve"> h</w:t>
      </w:r>
      <w:r>
        <w:t>et</w:t>
      </w:r>
      <w:r>
        <w:rPr>
          <w:spacing w:val="2"/>
        </w:rPr>
        <w:t xml:space="preserve"> </w:t>
      </w:r>
      <w:r>
        <w:t>sc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t>lja</w:t>
      </w:r>
      <w:r>
        <w:rPr>
          <w:spacing w:val="-3"/>
        </w:rPr>
        <w:t>a</w:t>
      </w:r>
      <w:r>
        <w:t xml:space="preserve">r 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aar</w:t>
      </w:r>
      <w:r>
        <w:rPr>
          <w:spacing w:val="1"/>
        </w:rPr>
        <w:t>m</w:t>
      </w:r>
      <w:r>
        <w:t>ee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ein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 xml:space="preserve">van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>grote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>d</w:t>
      </w:r>
      <w:r>
        <w:t>ra</w:t>
      </w:r>
      <w:r>
        <w:rPr>
          <w:spacing w:val="-1"/>
        </w:rPr>
        <w:t>c</w:t>
      </w:r>
      <w:r>
        <w:rPr>
          <w:spacing w:val="-2"/>
        </w:rPr>
        <w:t>h</w:t>
      </w:r>
      <w:r>
        <w:t>t.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tijd</w:t>
      </w:r>
      <w:r>
        <w:rPr>
          <w:spacing w:val="-3"/>
        </w:rPr>
        <w:t xml:space="preserve"> </w:t>
      </w:r>
      <w:r>
        <w:t>is omg</w:t>
      </w:r>
      <w:r>
        <w:rPr>
          <w:spacing w:val="-2"/>
        </w:rPr>
        <w:t>e</w:t>
      </w:r>
      <w:r>
        <w:t>vl</w:t>
      </w:r>
      <w:r>
        <w:rPr>
          <w:spacing w:val="1"/>
        </w:rPr>
        <w:t>o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ons</w:t>
      </w:r>
      <w:r>
        <w:rPr>
          <w:spacing w:val="-1"/>
        </w:rPr>
        <w:t xml:space="preserve"> g</w:t>
      </w:r>
      <w:r>
        <w:t>e</w:t>
      </w:r>
      <w:r>
        <w:rPr>
          <w:spacing w:val="-3"/>
        </w:rPr>
        <w:t>v</w:t>
      </w:r>
      <w:r>
        <w:t xml:space="preserve">oel 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t>vl</w:t>
      </w:r>
      <w:r>
        <w:rPr>
          <w:spacing w:val="1"/>
        </w:rPr>
        <w:t>o</w:t>
      </w:r>
      <w:r>
        <w:t>t</w:t>
      </w:r>
      <w:r>
        <w:rPr>
          <w:spacing w:val="-2"/>
        </w:rPr>
        <w:t xml:space="preserve"> 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vers</w:t>
      </w:r>
      <w:r>
        <w:rPr>
          <w:spacing w:val="1"/>
        </w:rPr>
        <w:t>l</w:t>
      </w:r>
      <w:r>
        <w:t>ag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stoom</w:t>
      </w:r>
      <w:r>
        <w:rPr>
          <w:spacing w:val="-4"/>
        </w:rPr>
        <w:t>d</w:t>
      </w:r>
      <w:r>
        <w:t>.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vo</w:t>
      </w:r>
      <w:r>
        <w:rPr>
          <w:spacing w:val="-2"/>
        </w:rPr>
        <w:t>nd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erg</w:t>
      </w:r>
      <w:r>
        <w:rPr>
          <w:spacing w:val="-2"/>
        </w:rPr>
        <w:t xml:space="preserve"> </w:t>
      </w:r>
      <w:r>
        <w:rPr>
          <w:spacing w:val="2"/>
        </w:rPr>
        <w:t>l</w:t>
      </w:r>
      <w:r>
        <w:t>e</w:t>
      </w:r>
      <w:r>
        <w:rPr>
          <w:spacing w:val="-2"/>
        </w:rPr>
        <w:t>u</w:t>
      </w:r>
      <w:r>
        <w:t>k</w:t>
      </w:r>
      <w:r>
        <w:rPr>
          <w:spacing w:val="-2"/>
        </w:rPr>
        <w:t xml:space="preserve"> </w:t>
      </w:r>
      <w:r>
        <w:t>om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z</w:t>
      </w:r>
      <w:r>
        <w:t>e grote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>d</w:t>
      </w:r>
      <w:r>
        <w:t>ra</w:t>
      </w:r>
      <w:r>
        <w:rPr>
          <w:spacing w:val="-1"/>
        </w:rPr>
        <w:t>c</w:t>
      </w:r>
      <w:r>
        <w:rPr>
          <w:spacing w:val="-2"/>
        </w:rPr>
        <w:t>h</w:t>
      </w:r>
      <w:r>
        <w:t>t</w:t>
      </w:r>
      <w:r>
        <w:rPr>
          <w:spacing w:val="-2"/>
        </w:rPr>
        <w:t xml:space="preserve"> </w:t>
      </w:r>
      <w:r>
        <w:t xml:space="preserve">te </w:t>
      </w:r>
      <w:r>
        <w:rPr>
          <w:spacing w:val="-2"/>
        </w:rPr>
        <w:t>m</w:t>
      </w:r>
      <w:r>
        <w:t>ak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en je</w:t>
      </w:r>
      <w:r>
        <w:rPr>
          <w:spacing w:val="-2"/>
        </w:rPr>
        <w:t xml:space="preserve"> </w:t>
      </w:r>
      <w:r>
        <w:t>eig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1"/>
        </w:rPr>
        <w:t>c</w:t>
      </w:r>
      <w:r>
        <w:t>ti</w:t>
      </w:r>
      <w:r>
        <w:rPr>
          <w:spacing w:val="-1"/>
        </w:rPr>
        <w:t>e</w:t>
      </w:r>
      <w:r>
        <w:t>ve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raktijk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zet</w:t>
      </w:r>
      <w:r>
        <w:rPr>
          <w:spacing w:val="-1"/>
        </w:rPr>
        <w:t>t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voelt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ch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ls on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eig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p</w:t>
      </w:r>
      <w:r>
        <w:t>raktij</w:t>
      </w:r>
      <w:r>
        <w:rPr>
          <w:spacing w:val="-1"/>
        </w:rPr>
        <w:t>k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sam</w:t>
      </w:r>
      <w:r>
        <w:rPr>
          <w:spacing w:val="-2"/>
        </w:rPr>
        <w:t>enw</w:t>
      </w:r>
      <w:r>
        <w:t>erki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was va</w:t>
      </w:r>
      <w:r>
        <w:rPr>
          <w:spacing w:val="-1"/>
        </w:rPr>
        <w:t>n</w:t>
      </w:r>
      <w:r>
        <w:t xml:space="preserve">af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b</w:t>
      </w:r>
      <w:r>
        <w:t>e</w:t>
      </w:r>
      <w:r>
        <w:rPr>
          <w:spacing w:val="-1"/>
        </w:rPr>
        <w:t>g</w:t>
      </w:r>
      <w:r>
        <w:t>in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lijk</w:t>
      </w:r>
      <w:r>
        <w:rPr>
          <w:spacing w:val="-1"/>
        </w:rPr>
        <w:t xml:space="preserve"> </w:t>
      </w:r>
      <w:r>
        <w:t>fu</w:t>
      </w:r>
      <w:r>
        <w:rPr>
          <w:spacing w:val="-2"/>
        </w:rPr>
        <w:t>nc</w:t>
      </w:r>
      <w:r>
        <w:t>tion</w:t>
      </w:r>
      <w:r>
        <w:rPr>
          <w:spacing w:val="1"/>
        </w:rPr>
        <w:t>e</w:t>
      </w:r>
      <w:r>
        <w:t>el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ret</w:t>
      </w:r>
      <w:r>
        <w:rPr>
          <w:spacing w:val="-1"/>
        </w:rPr>
        <w:t>t</w:t>
      </w:r>
      <w:r>
        <w:t xml:space="preserve">ig. </w:t>
      </w:r>
      <w:r>
        <w:rPr>
          <w:spacing w:val="-2"/>
        </w:rPr>
        <w:t>I</w:t>
      </w:r>
      <w:r>
        <w:t xml:space="preserve">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laatste</w:t>
      </w:r>
      <w:r>
        <w:rPr>
          <w:spacing w:val="-2"/>
        </w:rPr>
        <w:t xml:space="preserve"> </w:t>
      </w:r>
      <w:r>
        <w:t>wek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van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p</w:t>
      </w:r>
      <w:r>
        <w:t>eriode</w:t>
      </w:r>
      <w:r>
        <w:rPr>
          <w:spacing w:val="-2"/>
        </w:rPr>
        <w:t xml:space="preserve"> </w:t>
      </w:r>
      <w:r>
        <w:t>werd</w:t>
      </w:r>
      <w:r>
        <w:rPr>
          <w:spacing w:val="-2"/>
        </w:rPr>
        <w:t xml:space="preserve"> h</w:t>
      </w:r>
      <w:r>
        <w:t>et</w:t>
      </w:r>
      <w:r>
        <w:rPr>
          <w:spacing w:val="2"/>
        </w:rPr>
        <w:t xml:space="preserve"> </w:t>
      </w:r>
      <w:r>
        <w:t xml:space="preserve">wel </w:t>
      </w:r>
      <w:r>
        <w:rPr>
          <w:spacing w:val="-2"/>
        </w:rPr>
        <w:t>e</w:t>
      </w:r>
      <w:r>
        <w:t>ven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ela</w:t>
      </w:r>
      <w:r>
        <w:rPr>
          <w:spacing w:val="-2"/>
        </w:rPr>
        <w:t>n</w:t>
      </w:r>
      <w:r>
        <w:t>grijk</w:t>
      </w:r>
      <w:r>
        <w:rPr>
          <w:spacing w:val="-1"/>
        </w:rPr>
        <w:t xml:space="preserve"> </w:t>
      </w:r>
      <w:r>
        <w:t>om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 xml:space="preserve">koppen </w:t>
      </w:r>
      <w:r>
        <w:rPr>
          <w:spacing w:val="-2"/>
        </w:rPr>
        <w:t>b</w:t>
      </w:r>
      <w:r>
        <w:t xml:space="preserve">ij </w:t>
      </w:r>
      <w:r>
        <w:rPr>
          <w:spacing w:val="-2"/>
        </w:rPr>
        <w:t>e</w:t>
      </w:r>
      <w:r>
        <w:t>lkaar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ste</w:t>
      </w:r>
      <w:r>
        <w:rPr>
          <w:spacing w:val="-1"/>
        </w:rPr>
        <w:t>k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op</w:t>
      </w:r>
      <w:r>
        <w:rPr>
          <w:spacing w:val="-2"/>
        </w:rPr>
        <w:t>n</w:t>
      </w:r>
      <w:r>
        <w:t>ie</w:t>
      </w:r>
      <w:r>
        <w:rPr>
          <w:spacing w:val="-2"/>
        </w:rPr>
        <w:t>u</w:t>
      </w:r>
      <w:r>
        <w:t xml:space="preserve">w </w:t>
      </w:r>
      <w:r>
        <w:rPr>
          <w:spacing w:val="-1"/>
        </w:rPr>
        <w:t>e</w:t>
      </w:r>
      <w:r>
        <w:t>en goe</w:t>
      </w:r>
      <w:r>
        <w:rPr>
          <w:spacing w:val="-2"/>
        </w:rPr>
        <w:t>d</w:t>
      </w:r>
      <w:r>
        <w:t>e</w:t>
      </w:r>
      <w:r>
        <w:rPr>
          <w:spacing w:val="-1"/>
        </w:rPr>
        <w:t xml:space="preserve"> </w:t>
      </w:r>
      <w:r>
        <w:t>ver</w:t>
      </w:r>
      <w:r>
        <w:rPr>
          <w:spacing w:val="-1"/>
        </w:rPr>
        <w:t>d</w:t>
      </w:r>
      <w:r>
        <w:t>eli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m</w:t>
      </w:r>
      <w:r>
        <w:t>ak</w:t>
      </w:r>
      <w:r>
        <w:rPr>
          <w:spacing w:val="-2"/>
        </w:rPr>
        <w:t>e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m</w:t>
      </w:r>
      <w:r>
        <w:t>aar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 xml:space="preserve">aarna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 we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goed ei</w:t>
      </w:r>
      <w:r>
        <w:rPr>
          <w:spacing w:val="-2"/>
        </w:rPr>
        <w:t>nd</w:t>
      </w:r>
      <w:r>
        <w:t>resul</w:t>
      </w:r>
      <w:r>
        <w:rPr>
          <w:spacing w:val="-1"/>
        </w:rPr>
        <w:t>t</w:t>
      </w:r>
      <w:r>
        <w:t>aat</w:t>
      </w:r>
      <w:r>
        <w:rPr>
          <w:spacing w:val="-2"/>
        </w:rPr>
        <w:t xml:space="preserve"> m</w:t>
      </w:r>
      <w:r>
        <w:t>et</w:t>
      </w:r>
      <w:r>
        <w:rPr>
          <w:spacing w:val="-2"/>
        </w:rPr>
        <w:t xml:space="preserve"> h</w:t>
      </w:r>
      <w:r>
        <w:rPr>
          <w:spacing w:val="1"/>
        </w:rPr>
        <w:t>e</w:t>
      </w:r>
      <w:r>
        <w:t>t</w:t>
      </w:r>
      <w:r>
        <w:rPr>
          <w:spacing w:val="-2"/>
        </w:rPr>
        <w:t xml:space="preserve"> </w:t>
      </w:r>
      <w:r>
        <w:t>vers</w:t>
      </w:r>
      <w:r>
        <w:rPr>
          <w:spacing w:val="1"/>
        </w:rPr>
        <w:t>l</w:t>
      </w:r>
      <w:r>
        <w:t>ag</w:t>
      </w:r>
      <w:r>
        <w:rPr>
          <w:spacing w:val="-2"/>
        </w:rPr>
        <w:t xml:space="preserve"> b</w:t>
      </w:r>
      <w:r>
        <w:t>er</w:t>
      </w:r>
      <w:r>
        <w:rPr>
          <w:spacing w:val="-1"/>
        </w:rPr>
        <w:t>e</w:t>
      </w:r>
      <w:r>
        <w:t xml:space="preserve">ikt. </w:t>
      </w:r>
      <w:r>
        <w:rPr>
          <w:spacing w:val="-2"/>
        </w:rPr>
        <w:t>O</w:t>
      </w:r>
      <w:r>
        <w:t>ok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m</w:t>
      </w:r>
      <w:r>
        <w:t>ak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van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1"/>
        </w:rPr>
        <w:t>w</w:t>
      </w:r>
      <w:r>
        <w:t>er</w:t>
      </w:r>
      <w:r>
        <w:rPr>
          <w:spacing w:val="-2"/>
        </w:rPr>
        <w:t>P</w:t>
      </w:r>
      <w:r>
        <w:t>oi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verli</w:t>
      </w:r>
      <w:r>
        <w:rPr>
          <w:spacing w:val="-2"/>
        </w:rPr>
        <w:t>e</w:t>
      </w:r>
      <w:r>
        <w:t>p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o</w:t>
      </w:r>
      <w:r>
        <w:t>e</w:t>
      </w:r>
      <w:r>
        <w:rPr>
          <w:spacing w:val="-2"/>
        </w:rPr>
        <w:t>p</w:t>
      </w:r>
      <w:r>
        <w:t>el.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7" w:lineRule="auto"/>
        <w:ind w:right="415"/>
      </w:pPr>
      <w:r>
        <w:t>Wat</w:t>
      </w:r>
      <w:r>
        <w:rPr>
          <w:spacing w:val="-2"/>
        </w:rPr>
        <w:t xml:space="preserve"> </w:t>
      </w:r>
      <w:r>
        <w:t>ons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ijd</w:t>
      </w:r>
      <w:r>
        <w:rPr>
          <w:spacing w:val="-2"/>
        </w:rPr>
        <w:t>en</w:t>
      </w:r>
      <w:r>
        <w:t xml:space="preserve">s </w:t>
      </w:r>
      <w:r>
        <w:rPr>
          <w:spacing w:val="-2"/>
        </w:rPr>
        <w:t>h</w:t>
      </w:r>
      <w:r>
        <w:t xml:space="preserve">et </w:t>
      </w:r>
      <w:r>
        <w:rPr>
          <w:spacing w:val="-2"/>
        </w:rPr>
        <w:t>m</w:t>
      </w:r>
      <w:r>
        <w:t>ak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d</w:t>
      </w:r>
      <w:r>
        <w:t>it</w:t>
      </w:r>
      <w:r>
        <w:rPr>
          <w:spacing w:val="1"/>
        </w:rPr>
        <w:t xml:space="preserve"> </w:t>
      </w:r>
      <w:r>
        <w:t>vers</w:t>
      </w:r>
      <w:r>
        <w:rPr>
          <w:spacing w:val="1"/>
        </w:rPr>
        <w:t>l</w:t>
      </w:r>
      <w:r>
        <w:rPr>
          <w:spacing w:val="-3"/>
        </w:rPr>
        <w:t>a</w:t>
      </w:r>
      <w:r>
        <w:t>g</w:t>
      </w:r>
      <w:r>
        <w:rPr>
          <w:spacing w:val="-2"/>
        </w:rPr>
        <w:t xml:space="preserve"> </w:t>
      </w:r>
      <w:r>
        <w:t>voor</w:t>
      </w:r>
      <w:r>
        <w:rPr>
          <w:spacing w:val="-3"/>
        </w:rPr>
        <w:t>a</w:t>
      </w:r>
      <w:r>
        <w:t>l</w:t>
      </w:r>
      <w:r>
        <w:rPr>
          <w:spacing w:val="-1"/>
        </w:rPr>
        <w:t xml:space="preserve"> </w:t>
      </w:r>
      <w:r>
        <w:t>opviel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a</w:t>
      </w:r>
      <w:r>
        <w:t>ren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u</w:t>
      </w:r>
      <w:r>
        <w:t>re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rijze</w:t>
      </w:r>
      <w:r>
        <w:rPr>
          <w:spacing w:val="-2"/>
        </w:rPr>
        <w:t>n</w:t>
      </w:r>
      <w:r>
        <w:t>. En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 xml:space="preserve">et </w:t>
      </w:r>
      <w:r>
        <w:rPr>
          <w:spacing w:val="-2"/>
        </w:rPr>
        <w:t>b</w:t>
      </w:r>
      <w:r>
        <w:t>er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rPr>
          <w:spacing w:val="-2"/>
        </w:rPr>
        <w:t>n</w:t>
      </w:r>
      <w:r>
        <w:t>en van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kost</w:t>
      </w:r>
      <w:r>
        <w:rPr>
          <w:spacing w:val="-2"/>
        </w:rPr>
        <w:t>p</w:t>
      </w:r>
      <w:r>
        <w:t>rijs was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lic</w:t>
      </w:r>
      <w:r>
        <w:rPr>
          <w:spacing w:val="-2"/>
        </w:rPr>
        <w:t>h</w:t>
      </w:r>
      <w:r>
        <w:t>t</w:t>
      </w:r>
      <w:r>
        <w:rPr>
          <w:spacing w:val="-1"/>
        </w:rPr>
        <w:t>e</w:t>
      </w:r>
      <w:r>
        <w:t>lijk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t>fd</w:t>
      </w:r>
      <w:r>
        <w:rPr>
          <w:spacing w:val="-2"/>
        </w:rPr>
        <w:t>p</w:t>
      </w:r>
      <w:r>
        <w:t>ijn dossie</w:t>
      </w:r>
      <w:r>
        <w:rPr>
          <w:spacing w:val="-2"/>
        </w:rPr>
        <w:t>r</w:t>
      </w:r>
      <w:r>
        <w:t>.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>e</w:t>
      </w:r>
      <w:r>
        <w:t>rd</w:t>
      </w:r>
      <w:r>
        <w:rPr>
          <w:spacing w:val="-1"/>
        </w:rPr>
        <w:t>e</w:t>
      </w:r>
      <w:r>
        <w:t>r zijn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</w:t>
      </w:r>
      <w:r>
        <w:t>vre</w:t>
      </w:r>
      <w:r>
        <w:rPr>
          <w:spacing w:val="-1"/>
        </w:rPr>
        <w:t>d</w:t>
      </w:r>
      <w:r>
        <w:t>en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d</w:t>
      </w:r>
      <w:r>
        <w:t>eli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t>van on</w:t>
      </w:r>
      <w:r>
        <w:rPr>
          <w:spacing w:val="1"/>
        </w:rPr>
        <w:t>z</w:t>
      </w:r>
      <w:r>
        <w:t>e</w:t>
      </w:r>
      <w:r>
        <w:rPr>
          <w:spacing w:val="-2"/>
        </w:rPr>
        <w:t xml:space="preserve"> </w:t>
      </w:r>
      <w:r>
        <w:t>tijd</w:t>
      </w:r>
      <w:r>
        <w:rPr>
          <w:spacing w:val="-3"/>
        </w:rPr>
        <w:t xml:space="preserve"> </w:t>
      </w:r>
      <w:r>
        <w:t xml:space="preserve">en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i</w:t>
      </w:r>
      <w:r>
        <w:rPr>
          <w:spacing w:val="-2"/>
        </w:rPr>
        <w:t>nd</w:t>
      </w:r>
      <w:r>
        <w:t>res</w:t>
      </w:r>
      <w:r>
        <w:rPr>
          <w:spacing w:val="1"/>
        </w:rPr>
        <w:t>u</w:t>
      </w:r>
      <w:r>
        <w:t>ltaa</w:t>
      </w:r>
      <w:r>
        <w:rPr>
          <w:spacing w:val="-1"/>
        </w:rPr>
        <w:t>t</w:t>
      </w:r>
      <w:r>
        <w:t>.</w:t>
      </w:r>
    </w:p>
    <w:p w:rsidR="00447E00" w:rsidRDefault="00447E00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71"/>
      </w:pPr>
      <w:r>
        <w:t xml:space="preserve">Graag </w:t>
      </w:r>
      <w:r>
        <w:rPr>
          <w:spacing w:val="-2"/>
        </w:rPr>
        <w:t>z</w:t>
      </w:r>
      <w:r>
        <w:t>ou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 xml:space="preserve">og 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t>aa</w:t>
      </w:r>
      <w:r>
        <w:rPr>
          <w:spacing w:val="-2"/>
        </w:rPr>
        <w:t>n</w:t>
      </w:r>
      <w:r>
        <w:t>tal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n</w:t>
      </w:r>
      <w:r>
        <w:t xml:space="preserve">sen </w:t>
      </w:r>
      <w:r>
        <w:rPr>
          <w:spacing w:val="-2"/>
        </w:rPr>
        <w:t>b</w:t>
      </w:r>
      <w:r>
        <w:t>e</w:t>
      </w:r>
      <w:r>
        <w:rPr>
          <w:spacing w:val="-2"/>
        </w:rPr>
        <w:t>d</w:t>
      </w:r>
      <w:r>
        <w:t>a</w:t>
      </w:r>
      <w:r>
        <w:rPr>
          <w:spacing w:val="-2"/>
        </w:rPr>
        <w:t>n</w:t>
      </w:r>
      <w:r>
        <w:t>k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>l</w:t>
      </w:r>
      <w:r>
        <w:t>er</w:t>
      </w:r>
      <w:r>
        <w:rPr>
          <w:spacing w:val="-1"/>
        </w:rPr>
        <w:t>e</w:t>
      </w:r>
      <w:r>
        <w:t>erst</w:t>
      </w:r>
      <w:r>
        <w:rPr>
          <w:spacing w:val="-1"/>
        </w:rPr>
        <w:t xml:space="preserve"> </w:t>
      </w:r>
      <w:r>
        <w:t>J</w:t>
      </w:r>
      <w:r>
        <w:rPr>
          <w:spacing w:val="-1"/>
        </w:rPr>
        <w:t>a</w:t>
      </w:r>
      <w:r>
        <w:rPr>
          <w:spacing w:val="-2"/>
        </w:rPr>
        <w:t>nn</w:t>
      </w:r>
      <w:r>
        <w:t>e</w:t>
      </w:r>
      <w:r>
        <w:rPr>
          <w:spacing w:val="-1"/>
        </w:rPr>
        <w:t>k</w:t>
      </w:r>
      <w:r>
        <w:t>e</w:t>
      </w:r>
      <w:r>
        <w:rPr>
          <w:spacing w:val="-2"/>
        </w:rPr>
        <w:t xml:space="preserve"> </w:t>
      </w:r>
      <w:r>
        <w:t>Balk, onze</w:t>
      </w:r>
      <w:r>
        <w:rPr>
          <w:spacing w:val="-3"/>
        </w:rPr>
        <w:t xml:space="preserve"> </w:t>
      </w:r>
      <w:r>
        <w:t>grote</w:t>
      </w:r>
      <w:r>
        <w:rPr>
          <w:spacing w:val="-2"/>
        </w:rPr>
        <w:t xml:space="preserve"> </w:t>
      </w:r>
      <w:r>
        <w:t>ste</w:t>
      </w:r>
      <w:r>
        <w:rPr>
          <w:spacing w:val="-2"/>
        </w:rPr>
        <w:t>u</w:t>
      </w:r>
      <w:r>
        <w:t>n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oeverlaat</w:t>
      </w:r>
      <w:r>
        <w:rPr>
          <w:spacing w:val="-1"/>
        </w:rPr>
        <w:t xml:space="preserve"> </w:t>
      </w:r>
      <w:r>
        <w:t>tij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 xml:space="preserve">s </w:t>
      </w:r>
      <w:r>
        <w:rPr>
          <w:spacing w:val="-2"/>
        </w:rPr>
        <w:t>d</w:t>
      </w:r>
      <w:r>
        <w:t>it</w:t>
      </w:r>
      <w:r>
        <w:rPr>
          <w:spacing w:val="-2"/>
        </w:rPr>
        <w:t xml:space="preserve"> p</w:t>
      </w:r>
      <w:r>
        <w:t>ro</w:t>
      </w:r>
      <w:r>
        <w:rPr>
          <w:spacing w:val="-2"/>
        </w:rPr>
        <w:t>c</w:t>
      </w:r>
      <w:r>
        <w:t>es.</w:t>
      </w:r>
      <w:r>
        <w:rPr>
          <w:spacing w:val="-1"/>
        </w:rPr>
        <w:t xml:space="preserve"> </w:t>
      </w:r>
      <w:r>
        <w:t>Daarna</w:t>
      </w:r>
      <w:r>
        <w:rPr>
          <w:spacing w:val="-4"/>
        </w:rPr>
        <w:t>a</w:t>
      </w:r>
      <w:r>
        <w:t>st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>l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nd</w:t>
      </w:r>
      <w:r>
        <w:rPr>
          <w:spacing w:val="3"/>
        </w:rPr>
        <w:t>e</w:t>
      </w:r>
      <w:r>
        <w:t>re</w:t>
      </w:r>
      <w:r>
        <w:rPr>
          <w:spacing w:val="-1"/>
        </w:rPr>
        <w:t xml:space="preserve"> </w:t>
      </w:r>
      <w:r>
        <w:t xml:space="preserve">leraren </w:t>
      </w:r>
      <w:r>
        <w:rPr>
          <w:spacing w:val="-2"/>
        </w:rPr>
        <w:t>d</w:t>
      </w:r>
      <w:r>
        <w:t>ie</w:t>
      </w:r>
      <w:r>
        <w:rPr>
          <w:spacing w:val="-1"/>
        </w:rPr>
        <w:t xml:space="preserve"> </w:t>
      </w:r>
      <w:r>
        <w:t>ons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allerlei</w:t>
      </w:r>
      <w:r>
        <w:rPr>
          <w:spacing w:val="-1"/>
        </w:rPr>
        <w:t xml:space="preserve"> </w:t>
      </w:r>
      <w:r>
        <w:t>versc</w:t>
      </w:r>
      <w:r>
        <w:rPr>
          <w:spacing w:val="-2"/>
        </w:rPr>
        <w:t>h</w:t>
      </w:r>
      <w:r>
        <w:t>ille</w:t>
      </w:r>
      <w:r>
        <w:rPr>
          <w:spacing w:val="-1"/>
        </w:rPr>
        <w:t>n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>d</w:t>
      </w:r>
      <w:r>
        <w:t>erwerp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h</w:t>
      </w:r>
      <w:r>
        <w:t>ol</w:t>
      </w:r>
      <w:r>
        <w:rPr>
          <w:spacing w:val="-2"/>
        </w:rPr>
        <w:t>p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</w:t>
      </w:r>
      <w:r>
        <w:rPr>
          <w:spacing w:val="1"/>
        </w:rPr>
        <w:t>b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ok </w:t>
      </w:r>
      <w:r>
        <w:rPr>
          <w:spacing w:val="-3"/>
        </w:rPr>
        <w:t>d</w:t>
      </w:r>
      <w:r>
        <w:t xml:space="preserve">e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Bel</w:t>
      </w:r>
      <w:r>
        <w:rPr>
          <w:spacing w:val="-1"/>
        </w:rPr>
        <w:t>t</w:t>
      </w:r>
      <w:r>
        <w:t>rum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waar Li</w:t>
      </w:r>
      <w:r>
        <w:rPr>
          <w:spacing w:val="-2"/>
        </w:rPr>
        <w:t>n</w:t>
      </w:r>
      <w:r>
        <w:rPr>
          <w:spacing w:val="1"/>
        </w:rPr>
        <w:t>d</w:t>
      </w:r>
      <w:r>
        <w:t>a</w:t>
      </w:r>
      <w:r>
        <w:rPr>
          <w:spacing w:val="-1"/>
        </w:rPr>
        <w:t xml:space="preserve"> </w:t>
      </w:r>
      <w:r>
        <w:t>BBL</w:t>
      </w:r>
      <w:r>
        <w:rPr>
          <w:spacing w:val="1"/>
        </w:rPr>
        <w:t xml:space="preserve"> </w:t>
      </w:r>
      <w:r>
        <w:t>wor</w:t>
      </w:r>
      <w:r>
        <w:rPr>
          <w:spacing w:val="-2"/>
        </w:rPr>
        <w:t>d</w:t>
      </w:r>
      <w:r>
        <w:t>t</w:t>
      </w:r>
      <w:r>
        <w:rPr>
          <w:spacing w:val="-2"/>
        </w:rPr>
        <w:t xml:space="preserve"> </w:t>
      </w:r>
      <w:r>
        <w:t>opg</w:t>
      </w:r>
      <w:r>
        <w:rPr>
          <w:spacing w:val="-2"/>
        </w:rPr>
        <w:t>e</w:t>
      </w:r>
      <w:r>
        <w:t>lei</w:t>
      </w:r>
      <w:r>
        <w:rPr>
          <w:spacing w:val="-1"/>
        </w:rPr>
        <w:t>d</w:t>
      </w:r>
      <w:r>
        <w:t>)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llen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j graag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>d</w:t>
      </w:r>
      <w:r>
        <w:t>a</w:t>
      </w:r>
      <w:r>
        <w:rPr>
          <w:spacing w:val="-2"/>
        </w:rPr>
        <w:t>n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hu</w:t>
      </w:r>
      <w:r>
        <w:t>n in</w:t>
      </w:r>
      <w:r>
        <w:rPr>
          <w:spacing w:val="-2"/>
        </w:rPr>
        <w:t>b</w:t>
      </w:r>
      <w:r>
        <w:t>re</w:t>
      </w:r>
      <w:r>
        <w:rPr>
          <w:spacing w:val="-1"/>
        </w:rPr>
        <w:t>n</w:t>
      </w:r>
      <w:r>
        <w:t>g.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t>aast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n</w:t>
      </w:r>
      <w:r>
        <w:t>sen zijn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 xml:space="preserve">twee </w:t>
      </w:r>
      <w:r>
        <w:rPr>
          <w:spacing w:val="-2"/>
        </w:rPr>
        <w:t>p</w:t>
      </w:r>
      <w:r>
        <w:t>raktij</w:t>
      </w:r>
      <w:r>
        <w:rPr>
          <w:spacing w:val="-1"/>
        </w:rPr>
        <w:t>k</w:t>
      </w:r>
      <w:r>
        <w:t>en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t>weest</w:t>
      </w:r>
      <w:r>
        <w:rPr>
          <w:spacing w:val="-1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>t</w:t>
      </w:r>
      <w:r>
        <w:t>ervie</w:t>
      </w:r>
      <w:r>
        <w:rPr>
          <w:spacing w:val="-2"/>
        </w:rPr>
        <w:t>w</w:t>
      </w:r>
      <w:r>
        <w:t>.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i</w:t>
      </w:r>
      <w:r>
        <w:t>er</w:t>
      </w:r>
      <w:r>
        <w:rPr>
          <w:spacing w:val="-1"/>
        </w:rPr>
        <w:t>b</w:t>
      </w:r>
      <w:r>
        <w:t>ij willen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gr</w:t>
      </w:r>
      <w:r>
        <w:rPr>
          <w:spacing w:val="-3"/>
        </w:rPr>
        <w:t>a</w:t>
      </w:r>
      <w:r>
        <w:t>ag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 xml:space="preserve">twee </w:t>
      </w:r>
      <w:r>
        <w:rPr>
          <w:spacing w:val="-2"/>
        </w:rPr>
        <w:t>p</w:t>
      </w:r>
      <w:r>
        <w:t>raktij</w:t>
      </w:r>
      <w:r>
        <w:rPr>
          <w:spacing w:val="-2"/>
        </w:rPr>
        <w:t>k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Diere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raktijk</w:t>
      </w:r>
      <w:r>
        <w:rPr>
          <w:spacing w:val="-3"/>
        </w:rPr>
        <w:t xml:space="preserve"> </w:t>
      </w:r>
      <w:r>
        <w:t>’t</w:t>
      </w:r>
      <w:r>
        <w:rPr>
          <w:spacing w:val="-1"/>
        </w:rPr>
        <w:t xml:space="preserve"> </w:t>
      </w:r>
      <w:r>
        <w:t>Wij</w:t>
      </w:r>
      <w:r>
        <w:rPr>
          <w:spacing w:val="-2"/>
        </w:rPr>
        <w:t>d</w:t>
      </w:r>
      <w:r>
        <w:t>sela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t>en Dier</w:t>
      </w:r>
      <w:r>
        <w:rPr>
          <w:spacing w:val="-1"/>
        </w:rPr>
        <w:t>e</w:t>
      </w:r>
      <w:r>
        <w:rPr>
          <w:spacing w:val="-2"/>
        </w:rPr>
        <w:t>n</w:t>
      </w:r>
      <w:r>
        <w:t>artse</w:t>
      </w:r>
      <w:r>
        <w:rPr>
          <w:spacing w:val="-2"/>
        </w:rPr>
        <w:t>np</w:t>
      </w:r>
      <w:r>
        <w:t>raktijk Di</w:t>
      </w:r>
      <w:r>
        <w:rPr>
          <w:spacing w:val="-1"/>
        </w:rPr>
        <w:t>c</w:t>
      </w:r>
      <w:r>
        <w:rPr>
          <w:spacing w:val="-2"/>
        </w:rPr>
        <w:t>h</w:t>
      </w:r>
      <w:r>
        <w:t>t</w:t>
      </w:r>
      <w:r>
        <w:rPr>
          <w:spacing w:val="-1"/>
        </w:rPr>
        <w:t>e</w:t>
      </w:r>
      <w:r>
        <w:t>re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h</w:t>
      </w:r>
      <w:r>
        <w:t>artelijk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>d</w:t>
      </w:r>
      <w:r>
        <w:t>a</w:t>
      </w:r>
      <w:r>
        <w:rPr>
          <w:spacing w:val="-2"/>
        </w:rPr>
        <w:t>n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hu</w:t>
      </w:r>
      <w:r>
        <w:t>n</w:t>
      </w:r>
      <w:r>
        <w:rPr>
          <w:spacing w:val="-3"/>
        </w:rPr>
        <w:t xml:space="preserve"> </w:t>
      </w:r>
      <w:r>
        <w:t>ti</w:t>
      </w:r>
      <w:r>
        <w:rPr>
          <w:spacing w:val="2"/>
        </w:rPr>
        <w:t>j</w:t>
      </w:r>
      <w:r>
        <w:t>d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infor</w:t>
      </w:r>
      <w:r>
        <w:rPr>
          <w:spacing w:val="-2"/>
        </w:rPr>
        <w:t>m</w:t>
      </w:r>
      <w:r>
        <w:t>ati</w:t>
      </w:r>
      <w:r>
        <w:rPr>
          <w:spacing w:val="-1"/>
        </w:rPr>
        <w:t>e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471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18" w:line="240" w:lineRule="exact"/>
      </w:pPr>
    </w:p>
    <w:p w:rsidR="00447E00" w:rsidRDefault="00447E00">
      <w:pPr>
        <w:pStyle w:val="Kop2"/>
        <w:numPr>
          <w:ilvl w:val="0"/>
          <w:numId w:val="30"/>
        </w:numPr>
        <w:tabs>
          <w:tab w:val="left" w:pos="824"/>
        </w:tabs>
        <w:kinsoku w:val="0"/>
        <w:overflowPunct w:val="0"/>
        <w:rPr>
          <w:color w:val="000000"/>
        </w:rPr>
      </w:pPr>
      <w:r>
        <w:rPr>
          <w:color w:val="501B00"/>
        </w:rPr>
        <w:t>L</w:t>
      </w:r>
      <w:r>
        <w:rPr>
          <w:color w:val="501B00"/>
          <w:spacing w:val="-2"/>
        </w:rPr>
        <w:t>i</w:t>
      </w:r>
      <w:r>
        <w:rPr>
          <w:color w:val="501B00"/>
        </w:rPr>
        <w:t>teratuurl</w:t>
      </w:r>
      <w:r>
        <w:rPr>
          <w:color w:val="501B00"/>
          <w:spacing w:val="-2"/>
        </w:rPr>
        <w:t>i</w:t>
      </w:r>
      <w:r>
        <w:rPr>
          <w:color w:val="501B00"/>
        </w:rPr>
        <w:t>jst</w:t>
      </w:r>
    </w:p>
    <w:p w:rsidR="00447E00" w:rsidRDefault="00447E00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:rsidR="00447E00" w:rsidRDefault="00447E00">
      <w:pPr>
        <w:pStyle w:val="Plattetekst"/>
        <w:kinsoku w:val="0"/>
        <w:overflowPunct w:val="0"/>
      </w:pPr>
      <w:r>
        <w:t>AUV</w:t>
      </w:r>
      <w:r>
        <w:rPr>
          <w:spacing w:val="-2"/>
        </w:rPr>
        <w:t xml:space="preserve"> c</w:t>
      </w:r>
      <w:r>
        <w:t>atalog</w:t>
      </w:r>
      <w:r>
        <w:rPr>
          <w:spacing w:val="-1"/>
        </w:rPr>
        <w:t>u</w:t>
      </w:r>
      <w:r>
        <w:t>s</w:t>
      </w:r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line="341" w:lineRule="exact"/>
        <w:rPr>
          <w:color w:val="000000"/>
        </w:rPr>
      </w:pPr>
      <w:hyperlink r:id="rId49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4"/>
            <w:u w:val="thick"/>
          </w:rPr>
          <w:t>b</w:t>
        </w:r>
        <w:r>
          <w:rPr>
            <w:color w:val="0000FF"/>
            <w:u w:val="thick"/>
          </w:rPr>
          <w:t>ol.</w:t>
        </w:r>
        <w:r>
          <w:rPr>
            <w:color w:val="0000FF"/>
            <w:spacing w:val="-2"/>
            <w:u w:val="thick"/>
          </w:rPr>
          <w:t>c</w:t>
        </w:r>
        <w:r>
          <w:rPr>
            <w:color w:val="0000FF"/>
            <w:u w:val="thick"/>
          </w:rPr>
          <w:t>om</w:t>
        </w:r>
        <w:r>
          <w:rPr>
            <w:color w:val="0000FF"/>
          </w:rPr>
          <w:tab/>
        </w:r>
      </w:hyperlink>
      <w:hyperlink r:id="rId50" w:history="1">
        <w:r>
          <w:rPr>
            <w:color w:val="0000FF"/>
            <w:u w:val="thick"/>
          </w:rPr>
          <w:t>www</w:t>
        </w:r>
        <w:r>
          <w:rPr>
            <w:color w:val="0000FF"/>
            <w:spacing w:val="-2"/>
            <w:u w:val="thick"/>
          </w:rPr>
          <w:t>.</w:t>
        </w:r>
        <w:r>
          <w:rPr>
            <w:color w:val="0000FF"/>
            <w:u w:val="thick"/>
          </w:rPr>
          <w:t>ik</w:t>
        </w:r>
        <w:r>
          <w:rPr>
            <w:color w:val="0000FF"/>
            <w:spacing w:val="-1"/>
            <w:u w:val="thick"/>
          </w:rPr>
          <w:t>e</w:t>
        </w:r>
        <w:r>
          <w:rPr>
            <w:color w:val="0000FF"/>
            <w:u w:val="thick"/>
          </w:rPr>
          <w:t>a.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</w:hyperlink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before="1"/>
        <w:rPr>
          <w:color w:val="000000"/>
        </w:rPr>
      </w:pPr>
      <w:hyperlink r:id="rId51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m</w:t>
        </w:r>
        <w:r>
          <w:rPr>
            <w:color w:val="0000FF"/>
            <w:u w:val="thick"/>
          </w:rPr>
          <w:t>a</w:t>
        </w:r>
        <w:r>
          <w:rPr>
            <w:color w:val="0000FF"/>
            <w:spacing w:val="-3"/>
            <w:u w:val="thick"/>
          </w:rPr>
          <w:t>k</w:t>
        </w:r>
        <w:r>
          <w:rPr>
            <w:color w:val="0000FF"/>
            <w:u w:val="thick"/>
          </w:rPr>
          <w:t>r</w:t>
        </w:r>
        <w:r>
          <w:rPr>
            <w:color w:val="0000FF"/>
            <w:spacing w:val="-2"/>
            <w:u w:val="thick"/>
          </w:rPr>
          <w:t>o</w:t>
        </w:r>
        <w:r>
          <w:rPr>
            <w:color w:val="0000FF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  <w:r>
          <w:rPr>
            <w:color w:val="0000FF"/>
          </w:rPr>
          <w:tab/>
        </w:r>
      </w:hyperlink>
      <w:hyperlink r:id="rId52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b</w:t>
        </w:r>
        <w:r>
          <w:rPr>
            <w:color w:val="0000FF"/>
            <w:spacing w:val="-3"/>
            <w:u w:val="thick"/>
          </w:rPr>
          <w:t>l</w:t>
        </w:r>
        <w:r>
          <w:rPr>
            <w:color w:val="0000FF"/>
            <w:u w:val="thick"/>
          </w:rPr>
          <w:t>okk</w:t>
        </w:r>
        <w:r>
          <w:rPr>
            <w:color w:val="0000FF"/>
            <w:spacing w:val="-1"/>
            <w:u w:val="thick"/>
          </w:rPr>
          <w:t>e</w:t>
        </w:r>
        <w:r>
          <w:rPr>
            <w:color w:val="0000FF"/>
            <w:u w:val="thick"/>
          </w:rPr>
          <w:t>r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</w:hyperlink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line="341" w:lineRule="exact"/>
        <w:rPr>
          <w:color w:val="000000"/>
        </w:rPr>
      </w:pPr>
      <w:hyperlink r:id="rId53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b</w:t>
        </w:r>
        <w:r>
          <w:rPr>
            <w:color w:val="0000FF"/>
            <w:u w:val="thick"/>
          </w:rPr>
          <w:t>ru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ea</w:t>
        </w:r>
        <w:r>
          <w:rPr>
            <w:color w:val="0000FF"/>
            <w:spacing w:val="-2"/>
            <w:u w:val="thick"/>
          </w:rPr>
          <w:t>u</w:t>
        </w:r>
        <w:r>
          <w:rPr>
            <w:color w:val="0000FF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  <w:r>
          <w:rPr>
            <w:color w:val="0000FF"/>
          </w:rPr>
          <w:tab/>
        </w:r>
      </w:hyperlink>
      <w:hyperlink r:id="rId54" w:history="1">
        <w:r>
          <w:rPr>
            <w:color w:val="0000FF"/>
            <w:u w:val="thick"/>
          </w:rPr>
          <w:t>w</w:t>
        </w:r>
        <w:r>
          <w:rPr>
            <w:color w:val="0000FF"/>
            <w:spacing w:val="-2"/>
            <w:u w:val="thick"/>
          </w:rPr>
          <w:t>w</w:t>
        </w:r>
        <w:r>
          <w:rPr>
            <w:color w:val="0000FF"/>
            <w:u w:val="thick"/>
          </w:rPr>
          <w:t>w.ott</w:t>
        </w:r>
        <w:r>
          <w:rPr>
            <w:color w:val="0000FF"/>
            <w:spacing w:val="-3"/>
            <w:u w:val="thick"/>
          </w:rPr>
          <w:t>o</w:t>
        </w:r>
        <w:r>
          <w:rPr>
            <w:color w:val="0000FF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</w:hyperlink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before="1"/>
        <w:rPr>
          <w:color w:val="000000"/>
        </w:rPr>
      </w:pPr>
      <w:hyperlink r:id="rId55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3"/>
            <w:u w:val="thick"/>
          </w:rPr>
          <w:t>t</w:t>
        </w:r>
        <w:r>
          <w:rPr>
            <w:color w:val="0000FF"/>
            <w:u w:val="thick"/>
          </w:rPr>
          <w:t>opt</w:t>
        </w:r>
        <w:r>
          <w:rPr>
            <w:color w:val="0000FF"/>
            <w:spacing w:val="-2"/>
            <w:u w:val="thick"/>
          </w:rPr>
          <w:t>h</w:t>
        </w:r>
        <w:r>
          <w:rPr>
            <w:color w:val="0000FF"/>
            <w:u w:val="thick"/>
          </w:rPr>
          <w:t>in</w:t>
        </w:r>
        <w:r>
          <w:rPr>
            <w:color w:val="0000FF"/>
            <w:spacing w:val="-1"/>
            <w:u w:val="thick"/>
          </w:rPr>
          <w:t>g</w:t>
        </w:r>
        <w:r>
          <w:rPr>
            <w:color w:val="0000FF"/>
            <w:u w:val="thick"/>
          </w:rPr>
          <w:t>s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u w:val="thick"/>
          </w:rPr>
          <w:t>eu</w:t>
        </w:r>
        <w:r>
          <w:rPr>
            <w:color w:val="0000FF"/>
          </w:rPr>
          <w:tab/>
        </w:r>
      </w:hyperlink>
      <w:hyperlink r:id="rId56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d</w:t>
        </w:r>
        <w:r>
          <w:rPr>
            <w:color w:val="0000FF"/>
            <w:u w:val="thick"/>
          </w:rPr>
          <w:t>e</w:t>
        </w:r>
        <w:r>
          <w:rPr>
            <w:color w:val="0000FF"/>
            <w:spacing w:val="-2"/>
            <w:u w:val="thick"/>
          </w:rPr>
          <w:t>u</w:t>
        </w:r>
        <w:r>
          <w:rPr>
            <w:color w:val="0000FF"/>
            <w:u w:val="thick"/>
          </w:rPr>
          <w:t>rm</w:t>
        </w:r>
        <w:r>
          <w:rPr>
            <w:color w:val="0000FF"/>
            <w:spacing w:val="-1"/>
            <w:u w:val="thick"/>
          </w:rPr>
          <w:t>at</w:t>
        </w:r>
        <w:r>
          <w:rPr>
            <w:color w:val="0000FF"/>
            <w:u w:val="thick"/>
          </w:rPr>
          <w:t>-</w:t>
        </w:r>
        <w:r>
          <w:rPr>
            <w:color w:val="0000FF"/>
            <w:spacing w:val="-2"/>
            <w:u w:val="thick"/>
          </w:rPr>
          <w:t>d</w:t>
        </w:r>
        <w:r>
          <w:rPr>
            <w:color w:val="0000FF"/>
            <w:u w:val="thick"/>
          </w:rPr>
          <w:t>ire</w:t>
        </w:r>
        <w:r>
          <w:rPr>
            <w:color w:val="0000FF"/>
            <w:spacing w:val="-1"/>
            <w:u w:val="thick"/>
          </w:rPr>
          <w:t>c</w:t>
        </w:r>
        <w:r>
          <w:rPr>
            <w:color w:val="0000FF"/>
            <w:spacing w:val="-3"/>
            <w:u w:val="thick"/>
          </w:rPr>
          <w:t>t</w:t>
        </w:r>
        <w:r>
          <w:rPr>
            <w:color w:val="0000FF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</w:hyperlink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line="341" w:lineRule="exact"/>
        <w:rPr>
          <w:color w:val="000000"/>
        </w:rPr>
      </w:pPr>
      <w:hyperlink r:id="rId57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p</w:t>
        </w:r>
        <w:r>
          <w:rPr>
            <w:color w:val="0000FF"/>
            <w:u w:val="thick"/>
          </w:rPr>
          <w:t>in</w:t>
        </w:r>
        <w:r>
          <w:rPr>
            <w:color w:val="0000FF"/>
            <w:spacing w:val="-2"/>
            <w:u w:val="thick"/>
          </w:rPr>
          <w:t>d</w:t>
        </w:r>
        <w:r>
          <w:rPr>
            <w:color w:val="0000FF"/>
            <w:u w:val="thick"/>
          </w:rPr>
          <w:t>ire</w:t>
        </w:r>
        <w:r>
          <w:rPr>
            <w:color w:val="0000FF"/>
            <w:spacing w:val="-1"/>
            <w:u w:val="thick"/>
          </w:rPr>
          <w:t>c</w:t>
        </w:r>
        <w:r>
          <w:rPr>
            <w:color w:val="0000FF"/>
            <w:u w:val="thick"/>
          </w:rPr>
          <w:t>t.nl</w:t>
        </w:r>
        <w:r>
          <w:rPr>
            <w:color w:val="0000FF"/>
          </w:rPr>
          <w:tab/>
        </w:r>
      </w:hyperlink>
      <w:hyperlink r:id="rId58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u w:val="thick"/>
          </w:rPr>
          <w:t>1</w:t>
        </w:r>
        <w:r>
          <w:rPr>
            <w:color w:val="0000FF"/>
            <w:spacing w:val="-2"/>
            <w:u w:val="thick"/>
          </w:rPr>
          <w:t>2</w:t>
        </w:r>
        <w:r>
          <w:rPr>
            <w:color w:val="0000FF"/>
            <w:u w:val="thick"/>
          </w:rPr>
          <w:t>3i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k</w:t>
        </w:r>
        <w:r>
          <w:rPr>
            <w:color w:val="0000FF"/>
            <w:spacing w:val="-1"/>
            <w:u w:val="thick"/>
          </w:rPr>
          <w:t>t</w:t>
        </w:r>
        <w:r>
          <w:rPr>
            <w:color w:val="0000FF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</w:hyperlink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line="341" w:lineRule="exact"/>
        <w:rPr>
          <w:color w:val="000000"/>
        </w:rPr>
      </w:pPr>
      <w:hyperlink r:id="rId59" w:history="1">
        <w:r>
          <w:rPr>
            <w:color w:val="0000FF"/>
            <w:u w:val="thick"/>
          </w:rPr>
          <w:t>www</w:t>
        </w:r>
        <w:r>
          <w:rPr>
            <w:color w:val="0000FF"/>
            <w:spacing w:val="-2"/>
            <w:u w:val="thick"/>
          </w:rPr>
          <w:t>.</w:t>
        </w:r>
        <w:r>
          <w:rPr>
            <w:color w:val="0000FF"/>
            <w:u w:val="thick"/>
          </w:rPr>
          <w:t>vi</w:t>
        </w:r>
        <w:r>
          <w:rPr>
            <w:color w:val="0000FF"/>
            <w:spacing w:val="1"/>
            <w:u w:val="thick"/>
          </w:rPr>
          <w:t>s</w:t>
        </w:r>
        <w:r>
          <w:rPr>
            <w:color w:val="0000FF"/>
            <w:u w:val="thick"/>
          </w:rPr>
          <w:t>ta</w:t>
        </w:r>
        <w:r>
          <w:rPr>
            <w:color w:val="0000FF"/>
            <w:spacing w:val="-2"/>
            <w:u w:val="thick"/>
          </w:rPr>
          <w:t>pr</w:t>
        </w:r>
        <w:r>
          <w:rPr>
            <w:color w:val="0000FF"/>
            <w:u w:val="thick"/>
          </w:rPr>
          <w:t>in</w:t>
        </w:r>
        <w:r>
          <w:rPr>
            <w:color w:val="0000FF"/>
            <w:spacing w:val="-2"/>
            <w:u w:val="thick"/>
          </w:rPr>
          <w:t>t</w:t>
        </w:r>
        <w:r>
          <w:rPr>
            <w:color w:val="0000FF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  <w:r>
          <w:rPr>
            <w:color w:val="0000FF"/>
          </w:rPr>
          <w:tab/>
        </w:r>
      </w:hyperlink>
      <w:hyperlink r:id="rId60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d</w:t>
        </w:r>
        <w:r>
          <w:rPr>
            <w:color w:val="0000FF"/>
            <w:spacing w:val="-3"/>
            <w:u w:val="thick"/>
          </w:rPr>
          <w:t>i</w:t>
        </w:r>
        <w:r>
          <w:rPr>
            <w:color w:val="0000FF"/>
            <w:u w:val="thick"/>
          </w:rPr>
          <w:t>scou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tof</w:t>
        </w:r>
        <w:r>
          <w:rPr>
            <w:color w:val="0000FF"/>
            <w:spacing w:val="-2"/>
            <w:u w:val="thick"/>
          </w:rPr>
          <w:t>f</w:t>
        </w:r>
        <w:r>
          <w:rPr>
            <w:color w:val="0000FF"/>
            <w:u w:val="thick"/>
          </w:rPr>
          <w:t>i</w:t>
        </w:r>
        <w:r>
          <w:rPr>
            <w:color w:val="0000FF"/>
            <w:spacing w:val="-1"/>
            <w:u w:val="thick"/>
          </w:rPr>
          <w:t>c</w:t>
        </w:r>
        <w:r>
          <w:rPr>
            <w:color w:val="0000FF"/>
            <w:u w:val="thick"/>
          </w:rPr>
          <w:t>e</w:t>
        </w:r>
        <w:r>
          <w:rPr>
            <w:color w:val="0000FF"/>
            <w:spacing w:val="-2"/>
            <w:u w:val="thick"/>
          </w:rPr>
          <w:t>.n</w:t>
        </w:r>
        <w:r>
          <w:rPr>
            <w:color w:val="0000FF"/>
            <w:u w:val="thick"/>
          </w:rPr>
          <w:t>l</w:t>
        </w:r>
      </w:hyperlink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before="1"/>
        <w:rPr>
          <w:color w:val="000000"/>
        </w:rPr>
      </w:pPr>
      <w:hyperlink r:id="rId61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h</w:t>
        </w:r>
        <w:r>
          <w:rPr>
            <w:color w:val="0000FF"/>
            <w:u w:val="thick"/>
          </w:rPr>
          <w:t>e</w:t>
        </w:r>
        <w:r>
          <w:rPr>
            <w:color w:val="0000FF"/>
            <w:spacing w:val="-2"/>
            <w:u w:val="thick"/>
          </w:rPr>
          <w:t>m</w:t>
        </w:r>
        <w:r>
          <w:rPr>
            <w:color w:val="0000FF"/>
            <w:u w:val="thick"/>
          </w:rPr>
          <w:t>a.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  <w:r>
          <w:rPr>
            <w:color w:val="0000FF"/>
          </w:rPr>
          <w:tab/>
        </w:r>
      </w:hyperlink>
      <w:hyperlink r:id="rId62" w:history="1">
        <w:r>
          <w:rPr>
            <w:color w:val="0000FF"/>
            <w:u w:val="thick"/>
          </w:rPr>
          <w:t>www</w:t>
        </w:r>
        <w:r>
          <w:rPr>
            <w:color w:val="0000FF"/>
            <w:spacing w:val="-2"/>
            <w:u w:val="thick"/>
          </w:rPr>
          <w:t>.</w:t>
        </w:r>
        <w:r>
          <w:rPr>
            <w:color w:val="0000FF"/>
            <w:u w:val="thick"/>
          </w:rPr>
          <w:t>fl</w:t>
        </w:r>
        <w:r>
          <w:rPr>
            <w:color w:val="0000FF"/>
            <w:spacing w:val="-2"/>
            <w:u w:val="thick"/>
          </w:rPr>
          <w:t>o</w:t>
        </w:r>
        <w:r>
          <w:rPr>
            <w:color w:val="0000FF"/>
            <w:u w:val="thick"/>
          </w:rPr>
          <w:t>or</w:t>
        </w:r>
        <w:r>
          <w:rPr>
            <w:color w:val="0000FF"/>
            <w:spacing w:val="-2"/>
            <w:u w:val="thick"/>
          </w:rPr>
          <w:t>p</w:t>
        </w:r>
        <w:r>
          <w:rPr>
            <w:color w:val="0000FF"/>
            <w:u w:val="thick"/>
          </w:rPr>
          <w:t>la</w:t>
        </w:r>
        <w:r>
          <w:rPr>
            <w:color w:val="0000FF"/>
            <w:spacing w:val="-1"/>
            <w:u w:val="thick"/>
          </w:rPr>
          <w:t>n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er.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</w:hyperlink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line="341" w:lineRule="exact"/>
        <w:rPr>
          <w:color w:val="000000"/>
        </w:rPr>
      </w:pPr>
      <w:hyperlink r:id="rId63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d</w:t>
        </w:r>
        <w:r>
          <w:rPr>
            <w:color w:val="0000FF"/>
            <w:spacing w:val="-3"/>
            <w:u w:val="thick"/>
          </w:rPr>
          <w:t>i</w:t>
        </w:r>
        <w:r>
          <w:rPr>
            <w:color w:val="0000FF"/>
            <w:u w:val="thick"/>
          </w:rPr>
          <w:t>sign</w:t>
        </w:r>
        <w:r>
          <w:rPr>
            <w:color w:val="0000FF"/>
            <w:spacing w:val="-2"/>
            <w:u w:val="thick"/>
          </w:rPr>
          <w:t>m</w:t>
        </w:r>
        <w:r>
          <w:rPr>
            <w:color w:val="0000FF"/>
            <w:u w:val="thick"/>
          </w:rPr>
          <w:t>e</w:t>
        </w:r>
        <w:r>
          <w:rPr>
            <w:color w:val="0000FF"/>
            <w:spacing w:val="-2"/>
            <w:u w:val="thick"/>
          </w:rPr>
          <w:t>ub</w:t>
        </w:r>
        <w:r>
          <w:rPr>
            <w:color w:val="0000FF"/>
            <w:u w:val="thick"/>
          </w:rPr>
          <w:t>el</w:t>
        </w:r>
        <w:r>
          <w:rPr>
            <w:color w:val="0000FF"/>
            <w:spacing w:val="-1"/>
            <w:u w:val="thick"/>
          </w:rPr>
          <w:t>z</w:t>
        </w:r>
        <w:r>
          <w:rPr>
            <w:color w:val="0000FF"/>
            <w:u w:val="thick"/>
          </w:rPr>
          <w:t>aak.nl</w:t>
        </w:r>
        <w:r>
          <w:rPr>
            <w:color w:val="0000FF"/>
          </w:rPr>
          <w:tab/>
        </w:r>
      </w:hyperlink>
      <w:hyperlink r:id="rId64" w:history="1">
        <w:r>
          <w:rPr>
            <w:color w:val="0000FF"/>
            <w:u w:val="thick"/>
          </w:rPr>
          <w:t>www</w:t>
        </w:r>
        <w:r>
          <w:rPr>
            <w:color w:val="0000FF"/>
            <w:spacing w:val="-2"/>
            <w:u w:val="thick"/>
          </w:rPr>
          <w:t>.</w:t>
        </w:r>
        <w:r>
          <w:rPr>
            <w:color w:val="0000FF"/>
            <w:u w:val="thick"/>
          </w:rPr>
          <w:t>weh</w:t>
        </w:r>
        <w:r>
          <w:rPr>
            <w:color w:val="0000FF"/>
            <w:spacing w:val="-2"/>
            <w:u w:val="thick"/>
          </w:rPr>
          <w:t>k</w:t>
        </w:r>
        <w:r>
          <w:rPr>
            <w:color w:val="0000FF"/>
            <w:u w:val="thick"/>
          </w:rPr>
          <w:t>a</w:t>
        </w:r>
        <w:r>
          <w:rPr>
            <w:color w:val="0000FF"/>
            <w:spacing w:val="-2"/>
            <w:u w:val="thick"/>
          </w:rPr>
          <w:t>mp</w:t>
        </w:r>
        <w:r>
          <w:rPr>
            <w:color w:val="0000FF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</w:hyperlink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before="1"/>
        <w:rPr>
          <w:color w:val="000000"/>
        </w:rPr>
      </w:pPr>
      <w:hyperlink r:id="rId65" w:history="1">
        <w:r>
          <w:rPr>
            <w:color w:val="0000FF"/>
            <w:u w:val="thick"/>
          </w:rPr>
          <w:t>www</w:t>
        </w:r>
        <w:r>
          <w:rPr>
            <w:color w:val="0000FF"/>
            <w:spacing w:val="-2"/>
            <w:u w:val="thick"/>
          </w:rPr>
          <w:t>.</w:t>
        </w:r>
        <w:r>
          <w:rPr>
            <w:color w:val="0000FF"/>
            <w:u w:val="thick"/>
          </w:rPr>
          <w:t>in</w:t>
        </w:r>
        <w:r>
          <w:rPr>
            <w:color w:val="0000FF"/>
            <w:spacing w:val="-2"/>
            <w:u w:val="thick"/>
          </w:rPr>
          <w:t>t</w:t>
        </w:r>
        <w:r>
          <w:rPr>
            <w:color w:val="0000FF"/>
            <w:u w:val="thick"/>
          </w:rPr>
          <w:t>er</w:t>
        </w:r>
        <w:r>
          <w:rPr>
            <w:color w:val="0000FF"/>
            <w:spacing w:val="-1"/>
            <w:u w:val="thick"/>
          </w:rPr>
          <w:t>n</w:t>
        </w:r>
        <w:r>
          <w:rPr>
            <w:color w:val="0000FF"/>
            <w:u w:val="thick"/>
          </w:rPr>
          <w:t>e</w:t>
        </w:r>
        <w:r>
          <w:rPr>
            <w:color w:val="0000FF"/>
            <w:spacing w:val="-1"/>
            <w:u w:val="thick"/>
          </w:rPr>
          <w:t>t</w:t>
        </w:r>
        <w:r>
          <w:rPr>
            <w:color w:val="0000FF"/>
            <w:u w:val="thick"/>
          </w:rPr>
          <w:t>shop.nl</w:t>
        </w:r>
        <w:r>
          <w:rPr>
            <w:color w:val="0000FF"/>
          </w:rPr>
          <w:tab/>
        </w:r>
      </w:hyperlink>
      <w:hyperlink r:id="rId66" w:history="1">
        <w:r>
          <w:rPr>
            <w:color w:val="0000FF"/>
            <w:u w:val="thick"/>
          </w:rPr>
          <w:t>www</w:t>
        </w:r>
        <w:r>
          <w:rPr>
            <w:color w:val="0000FF"/>
            <w:spacing w:val="-2"/>
            <w:u w:val="thick"/>
          </w:rPr>
          <w:t>.</w:t>
        </w:r>
        <w:r>
          <w:rPr>
            <w:color w:val="0000FF"/>
            <w:u w:val="thick"/>
          </w:rPr>
          <w:t>offi</w:t>
        </w:r>
        <w:r>
          <w:rPr>
            <w:color w:val="0000FF"/>
            <w:spacing w:val="-2"/>
            <w:u w:val="thick"/>
          </w:rPr>
          <w:t>c</w:t>
        </w:r>
        <w:r>
          <w:rPr>
            <w:color w:val="0000FF"/>
            <w:spacing w:val="-1"/>
            <w:u w:val="thick"/>
          </w:rPr>
          <w:t>e</w:t>
        </w:r>
        <w:r>
          <w:rPr>
            <w:color w:val="0000FF"/>
            <w:u w:val="thick"/>
          </w:rPr>
          <w:t>-</w:t>
        </w:r>
        <w:r>
          <w:rPr>
            <w:color w:val="0000FF"/>
            <w:spacing w:val="-2"/>
            <w:u w:val="thick"/>
          </w:rPr>
          <w:t>d</w:t>
        </w:r>
        <w:r>
          <w:rPr>
            <w:color w:val="0000FF"/>
            <w:u w:val="thick"/>
          </w:rPr>
          <w:t>eal</w:t>
        </w:r>
        <w:r>
          <w:rPr>
            <w:color w:val="0000FF"/>
            <w:spacing w:val="-2"/>
            <w:u w:val="thick"/>
          </w:rPr>
          <w:t>s</w:t>
        </w:r>
        <w:r>
          <w:rPr>
            <w:color w:val="0000FF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</w:hyperlink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line="341" w:lineRule="exact"/>
        <w:rPr>
          <w:color w:val="000000"/>
        </w:rPr>
      </w:pPr>
      <w:hyperlink r:id="rId67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b</w:t>
        </w:r>
        <w:r>
          <w:rPr>
            <w:color w:val="0000FF"/>
            <w:u w:val="thick"/>
          </w:rPr>
          <w:t>r</w:t>
        </w:r>
        <w:r>
          <w:rPr>
            <w:color w:val="0000FF"/>
            <w:spacing w:val="-3"/>
            <w:u w:val="thick"/>
          </w:rPr>
          <w:t>e</w:t>
        </w:r>
        <w:r>
          <w:rPr>
            <w:color w:val="0000FF"/>
            <w:u w:val="thick"/>
          </w:rPr>
          <w:t>sse</w:t>
        </w:r>
        <w:r>
          <w:rPr>
            <w:color w:val="0000FF"/>
            <w:spacing w:val="-2"/>
            <w:u w:val="thick"/>
          </w:rPr>
          <w:t>r</w:t>
        </w:r>
        <w:r>
          <w:rPr>
            <w:color w:val="0000FF"/>
            <w:u w:val="thick"/>
          </w:rPr>
          <w:t>-onlin</w:t>
        </w:r>
        <w:r>
          <w:rPr>
            <w:color w:val="0000FF"/>
            <w:spacing w:val="-2"/>
            <w:u w:val="thick"/>
          </w:rPr>
          <w:t>e.n</w:t>
        </w:r>
        <w:r>
          <w:rPr>
            <w:color w:val="0000FF"/>
            <w:u w:val="thick"/>
          </w:rPr>
          <w:t>l</w:t>
        </w:r>
        <w:r>
          <w:rPr>
            <w:color w:val="0000FF"/>
          </w:rPr>
          <w:tab/>
        </w:r>
      </w:hyperlink>
      <w:hyperlink r:id="rId68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3"/>
            <w:u w:val="thick"/>
          </w:rPr>
          <w:t>k</w:t>
        </w:r>
        <w:r>
          <w:rPr>
            <w:color w:val="0000FF"/>
            <w:u w:val="thick"/>
          </w:rPr>
          <w:t>rui</w:t>
        </w:r>
        <w:r>
          <w:rPr>
            <w:color w:val="0000FF"/>
            <w:spacing w:val="-1"/>
            <w:u w:val="thick"/>
          </w:rPr>
          <w:t>z</w:t>
        </w:r>
        <w:r>
          <w:rPr>
            <w:color w:val="0000FF"/>
            <w:u w:val="thick"/>
          </w:rPr>
          <w:t>in</w:t>
        </w:r>
        <w:r>
          <w:rPr>
            <w:color w:val="0000FF"/>
            <w:spacing w:val="-1"/>
            <w:u w:val="thick"/>
          </w:rPr>
          <w:t>g</w:t>
        </w:r>
        <w:r>
          <w:rPr>
            <w:color w:val="0000FF"/>
            <w:u w:val="thick"/>
          </w:rPr>
          <w:t>a.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</w:hyperlink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before="1"/>
        <w:rPr>
          <w:color w:val="000000"/>
        </w:rPr>
      </w:pPr>
      <w:hyperlink r:id="rId69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b</w:t>
        </w:r>
        <w:r>
          <w:rPr>
            <w:color w:val="0000FF"/>
            <w:u w:val="thick"/>
          </w:rPr>
          <w:t>e</w:t>
        </w:r>
        <w:r>
          <w:rPr>
            <w:color w:val="0000FF"/>
            <w:spacing w:val="-3"/>
            <w:u w:val="thick"/>
          </w:rPr>
          <w:t>s</w:t>
        </w:r>
        <w:r>
          <w:rPr>
            <w:color w:val="0000FF"/>
            <w:u w:val="thick"/>
          </w:rPr>
          <w:t>li</w:t>
        </w:r>
        <w:r>
          <w:rPr>
            <w:color w:val="0000FF"/>
            <w:spacing w:val="1"/>
            <w:u w:val="thick"/>
          </w:rPr>
          <w:t>s</w:t>
        </w:r>
        <w:r>
          <w:rPr>
            <w:color w:val="0000FF"/>
            <w:spacing w:val="-3"/>
            <w:u w:val="thick"/>
          </w:rPr>
          <w:t>t</w:t>
        </w:r>
        <w:r>
          <w:rPr>
            <w:color w:val="0000FF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  <w:r>
          <w:rPr>
            <w:color w:val="0000FF"/>
          </w:rPr>
          <w:tab/>
        </w:r>
      </w:hyperlink>
      <w:hyperlink r:id="rId70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1"/>
            <w:u w:val="thick"/>
          </w:rPr>
          <w:t>b</w:t>
        </w:r>
        <w:r>
          <w:rPr>
            <w:color w:val="0000FF"/>
            <w:u w:val="thick"/>
          </w:rPr>
          <w:t>-a</w:t>
        </w:r>
        <w:r>
          <w:rPr>
            <w:color w:val="0000FF"/>
            <w:spacing w:val="-2"/>
            <w:u w:val="thick"/>
          </w:rPr>
          <w:t>u</w:t>
        </w:r>
        <w:r>
          <w:rPr>
            <w:color w:val="0000FF"/>
            <w:spacing w:val="-3"/>
            <w:u w:val="thick"/>
          </w:rPr>
          <w:t>t</w:t>
        </w:r>
        <w:r>
          <w:rPr>
            <w:color w:val="0000FF"/>
            <w:u w:val="thick"/>
          </w:rPr>
          <w:t>oclaa</w:t>
        </w:r>
        <w:r>
          <w:rPr>
            <w:color w:val="0000FF"/>
            <w:spacing w:val="-2"/>
            <w:u w:val="thick"/>
          </w:rPr>
          <w:t>f</w:t>
        </w:r>
        <w:r>
          <w:rPr>
            <w:color w:val="0000FF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</w:hyperlink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line="341" w:lineRule="exact"/>
        <w:rPr>
          <w:color w:val="000000"/>
        </w:rPr>
      </w:pPr>
      <w:hyperlink r:id="rId71" w:history="1">
        <w:r>
          <w:rPr>
            <w:color w:val="0000FF"/>
            <w:u w:val="thick"/>
          </w:rPr>
          <w:t>www</w:t>
        </w:r>
        <w:r>
          <w:rPr>
            <w:color w:val="0000FF"/>
            <w:spacing w:val="-2"/>
            <w:u w:val="thick"/>
          </w:rPr>
          <w:t>.</w:t>
        </w:r>
        <w:r>
          <w:rPr>
            <w:color w:val="0000FF"/>
            <w:u w:val="thick"/>
          </w:rPr>
          <w:t>le</w:t>
        </w:r>
        <w:r>
          <w:rPr>
            <w:color w:val="0000FF"/>
            <w:spacing w:val="-1"/>
            <w:u w:val="thick"/>
          </w:rPr>
          <w:t>e</w:t>
        </w:r>
        <w:r>
          <w:rPr>
            <w:color w:val="0000FF"/>
            <w:spacing w:val="-2"/>
            <w:u w:val="thick"/>
          </w:rPr>
          <w:t>nb</w:t>
        </w:r>
        <w:r>
          <w:rPr>
            <w:color w:val="0000FF"/>
            <w:u w:val="thick"/>
          </w:rPr>
          <w:t>ak</w:t>
        </w:r>
        <w:r>
          <w:rPr>
            <w:color w:val="0000FF"/>
            <w:spacing w:val="-1"/>
            <w:u w:val="thick"/>
          </w:rPr>
          <w:t>k</w:t>
        </w:r>
        <w:r>
          <w:rPr>
            <w:color w:val="0000FF"/>
            <w:u w:val="thick"/>
          </w:rPr>
          <w:t>er.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  <w:r>
          <w:rPr>
            <w:color w:val="0000FF"/>
          </w:rPr>
          <w:tab/>
        </w:r>
      </w:hyperlink>
      <w:hyperlink r:id="rId72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p</w:t>
        </w:r>
        <w:r>
          <w:rPr>
            <w:color w:val="0000FF"/>
            <w:u w:val="thick"/>
          </w:rPr>
          <w:t>r</w:t>
        </w:r>
        <w:r>
          <w:rPr>
            <w:color w:val="0000FF"/>
            <w:spacing w:val="-2"/>
            <w:u w:val="thick"/>
          </w:rPr>
          <w:t>a</w:t>
        </w:r>
        <w:r>
          <w:rPr>
            <w:color w:val="0000FF"/>
            <w:u w:val="thick"/>
          </w:rPr>
          <w:t>x</w:t>
        </w:r>
        <w:r>
          <w:rPr>
            <w:color w:val="0000FF"/>
            <w:spacing w:val="-2"/>
            <w:u w:val="thick"/>
          </w:rPr>
          <w:t>i</w:t>
        </w:r>
        <w:r>
          <w:rPr>
            <w:color w:val="0000FF"/>
            <w:u w:val="thick"/>
          </w:rPr>
          <w:t>sdie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st.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</w:hyperlink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line="341" w:lineRule="exact"/>
        <w:rPr>
          <w:color w:val="000000"/>
        </w:rPr>
      </w:pPr>
      <w:hyperlink r:id="rId73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4"/>
            <w:u w:val="thick"/>
          </w:rPr>
          <w:t>h</w:t>
        </w:r>
        <w:r>
          <w:rPr>
            <w:color w:val="0000FF"/>
            <w:u w:val="thick"/>
          </w:rPr>
          <w:t>om</w:t>
        </w:r>
        <w:r>
          <w:rPr>
            <w:color w:val="0000FF"/>
            <w:spacing w:val="-1"/>
            <w:u w:val="thick"/>
          </w:rPr>
          <w:t>e</w:t>
        </w:r>
        <w:r>
          <w:rPr>
            <w:color w:val="0000FF"/>
            <w:u w:val="thick"/>
          </w:rPr>
          <w:t>ove</w:t>
        </w:r>
        <w:r>
          <w:rPr>
            <w:color w:val="0000FF"/>
            <w:spacing w:val="-1"/>
            <w:u w:val="thick"/>
          </w:rPr>
          <w:t>t</w:t>
        </w:r>
        <w:r>
          <w:rPr>
            <w:color w:val="0000FF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  <w:r>
          <w:rPr>
            <w:color w:val="0000FF"/>
          </w:rPr>
          <w:tab/>
        </w:r>
      </w:hyperlink>
      <w:hyperlink r:id="rId74" w:history="1">
        <w:r>
          <w:rPr>
            <w:color w:val="0000FF"/>
            <w:u w:val="thick"/>
          </w:rPr>
          <w:t>www</w:t>
        </w:r>
        <w:r>
          <w:rPr>
            <w:color w:val="0000FF"/>
            <w:spacing w:val="-2"/>
            <w:u w:val="thick"/>
          </w:rPr>
          <w:t>.</w:t>
        </w:r>
        <w:r>
          <w:rPr>
            <w:color w:val="0000FF"/>
            <w:u w:val="thick"/>
          </w:rPr>
          <w:t>viki</w:t>
        </w:r>
        <w:r>
          <w:rPr>
            <w:color w:val="0000FF"/>
            <w:spacing w:val="-1"/>
            <w:u w:val="thick"/>
          </w:rPr>
          <w:t>n</w:t>
        </w:r>
        <w:r>
          <w:rPr>
            <w:color w:val="0000FF"/>
            <w:u w:val="thick"/>
          </w:rPr>
          <w:t>g</w:t>
        </w:r>
        <w:r>
          <w:rPr>
            <w:color w:val="0000FF"/>
            <w:spacing w:val="-2"/>
            <w:u w:val="thick"/>
          </w:rPr>
          <w:t>d</w:t>
        </w:r>
        <w:r>
          <w:rPr>
            <w:color w:val="0000FF"/>
            <w:u w:val="thick"/>
          </w:rPr>
          <w:t>ire</w:t>
        </w:r>
        <w:r>
          <w:rPr>
            <w:color w:val="0000FF"/>
            <w:spacing w:val="-1"/>
            <w:u w:val="thick"/>
          </w:rPr>
          <w:t>c</w:t>
        </w:r>
        <w:r>
          <w:rPr>
            <w:color w:val="0000FF"/>
            <w:u w:val="thick"/>
          </w:rPr>
          <w:t>t.nl</w:t>
        </w:r>
      </w:hyperlink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before="1"/>
        <w:rPr>
          <w:color w:val="000000"/>
        </w:rPr>
      </w:pPr>
      <w:hyperlink r:id="rId75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m</w:t>
        </w:r>
        <w:r>
          <w:rPr>
            <w:color w:val="0000FF"/>
            <w:u w:val="thick"/>
          </w:rPr>
          <w:t>a</w:t>
        </w:r>
        <w:r>
          <w:rPr>
            <w:color w:val="0000FF"/>
            <w:spacing w:val="-2"/>
            <w:u w:val="thick"/>
          </w:rPr>
          <w:t>nu</w:t>
        </w:r>
        <w:r>
          <w:rPr>
            <w:color w:val="0000FF"/>
            <w:u w:val="thick"/>
          </w:rPr>
          <w:t>ta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  <w:r>
          <w:rPr>
            <w:color w:val="0000FF"/>
          </w:rPr>
          <w:tab/>
        </w:r>
      </w:hyperlink>
      <w:hyperlink r:id="rId76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d</w:t>
        </w:r>
        <w:r>
          <w:rPr>
            <w:color w:val="0000FF"/>
            <w:u w:val="thick"/>
          </w:rPr>
          <w:t>i</w:t>
        </w:r>
        <w:r>
          <w:rPr>
            <w:color w:val="0000FF"/>
            <w:spacing w:val="-3"/>
            <w:u w:val="thick"/>
          </w:rPr>
          <w:t>g</w:t>
        </w:r>
        <w:r>
          <w:rPr>
            <w:color w:val="0000FF"/>
            <w:u w:val="thick"/>
          </w:rPr>
          <w:t>itra</w:t>
        </w:r>
        <w:r>
          <w:rPr>
            <w:color w:val="0000FF"/>
            <w:spacing w:val="-1"/>
            <w:u w:val="thick"/>
          </w:rPr>
          <w:t>n</w:t>
        </w:r>
        <w:r>
          <w:rPr>
            <w:color w:val="0000FF"/>
            <w:u w:val="thick"/>
          </w:rPr>
          <w:t>s</w:t>
        </w:r>
        <w:r>
          <w:rPr>
            <w:color w:val="0000FF"/>
            <w:spacing w:val="1"/>
            <w:u w:val="thick"/>
          </w:rPr>
          <w:t>f</w:t>
        </w:r>
        <w:r>
          <w:rPr>
            <w:color w:val="0000FF"/>
            <w:spacing w:val="-3"/>
            <w:u w:val="thick"/>
          </w:rPr>
          <w:t>e</w:t>
        </w:r>
        <w:r>
          <w:rPr>
            <w:color w:val="0000FF"/>
            <w:u w:val="thick"/>
          </w:rPr>
          <w:t>r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</w:hyperlink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line="341" w:lineRule="exact"/>
        <w:rPr>
          <w:color w:val="000000"/>
        </w:rPr>
      </w:pPr>
      <w:hyperlink r:id="rId77" w:history="1">
        <w:r>
          <w:rPr>
            <w:color w:val="0000FF"/>
            <w:u w:val="thick"/>
          </w:rPr>
          <w:t>www</w:t>
        </w:r>
        <w:r>
          <w:rPr>
            <w:color w:val="0000FF"/>
            <w:spacing w:val="-2"/>
            <w:u w:val="thick"/>
          </w:rPr>
          <w:t>.</w:t>
        </w:r>
        <w:r>
          <w:rPr>
            <w:color w:val="0000FF"/>
            <w:u w:val="thick"/>
          </w:rPr>
          <w:t>f</w:t>
        </w:r>
        <w:r>
          <w:rPr>
            <w:color w:val="0000FF"/>
            <w:spacing w:val="1"/>
            <w:u w:val="thick"/>
          </w:rPr>
          <w:t>o</w:t>
        </w:r>
        <w:r>
          <w:rPr>
            <w:color w:val="0000FF"/>
            <w:u w:val="thick"/>
          </w:rPr>
          <w:t>k</w:t>
        </w:r>
        <w:r>
          <w:rPr>
            <w:color w:val="0000FF"/>
            <w:spacing w:val="-1"/>
            <w:u w:val="thick"/>
          </w:rPr>
          <w:t>k</w:t>
        </w:r>
        <w:r>
          <w:rPr>
            <w:color w:val="0000FF"/>
            <w:u w:val="thick"/>
          </w:rPr>
          <w:t>e</w:t>
        </w:r>
        <w:r>
          <w:rPr>
            <w:color w:val="0000FF"/>
            <w:spacing w:val="-3"/>
            <w:u w:val="thick"/>
          </w:rPr>
          <w:t>r</w:t>
        </w:r>
        <w:r>
          <w:rPr>
            <w:color w:val="0000FF"/>
            <w:u w:val="thick"/>
          </w:rPr>
          <w:t>splaz</w:t>
        </w:r>
        <w:r>
          <w:rPr>
            <w:color w:val="0000FF"/>
            <w:spacing w:val="-1"/>
            <w:u w:val="thick"/>
          </w:rPr>
          <w:t>a</w:t>
        </w:r>
        <w:r>
          <w:rPr>
            <w:color w:val="0000FF"/>
            <w:u w:val="thick"/>
          </w:rPr>
          <w:t>.</w:t>
        </w:r>
        <w:r>
          <w:rPr>
            <w:color w:val="0000FF"/>
            <w:spacing w:val="-2"/>
            <w:u w:val="thick"/>
          </w:rPr>
          <w:t>co</w:t>
        </w:r>
        <w:r>
          <w:rPr>
            <w:color w:val="0000FF"/>
            <w:u w:val="thick"/>
          </w:rPr>
          <w:t>m</w:t>
        </w:r>
        <w:r>
          <w:rPr>
            <w:color w:val="0000FF"/>
          </w:rPr>
          <w:tab/>
        </w:r>
      </w:hyperlink>
      <w:hyperlink r:id="rId78" w:history="1">
        <w:r>
          <w:rPr>
            <w:color w:val="0000FF"/>
            <w:u w:val="thick"/>
          </w:rPr>
          <w:t>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m</w:t>
        </w:r>
        <w:r>
          <w:rPr>
            <w:color w:val="0000FF"/>
            <w:u w:val="thick"/>
          </w:rPr>
          <w:t>e</w:t>
        </w:r>
        <w:r>
          <w:rPr>
            <w:color w:val="0000FF"/>
            <w:spacing w:val="-2"/>
            <w:u w:val="thick"/>
          </w:rPr>
          <w:t>dp</w:t>
        </w:r>
        <w:r>
          <w:rPr>
            <w:color w:val="0000FF"/>
            <w:u w:val="thick"/>
          </w:rPr>
          <w:t>e</w:t>
        </w:r>
        <w:r>
          <w:rPr>
            <w:color w:val="0000FF"/>
            <w:spacing w:val="-1"/>
            <w:u w:val="thick"/>
          </w:rPr>
          <w:t>t</w:t>
        </w:r>
        <w:r>
          <w:rPr>
            <w:color w:val="0000FF"/>
            <w:u w:val="thick"/>
          </w:rPr>
          <w:t>s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</w:t>
        </w:r>
      </w:hyperlink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9" w:line="220" w:lineRule="exact"/>
        <w:rPr>
          <w:sz w:val="22"/>
          <w:szCs w:val="22"/>
        </w:rPr>
      </w:pPr>
    </w:p>
    <w:p w:rsidR="00447E00" w:rsidRDefault="00447E00">
      <w:pPr>
        <w:pStyle w:val="Plattetekst"/>
        <w:kinsoku w:val="0"/>
        <w:overflowPunct w:val="0"/>
        <w:spacing w:before="44"/>
        <w:ind w:right="74"/>
        <w:rPr>
          <w:color w:val="000000"/>
        </w:rPr>
      </w:pPr>
      <w:r>
        <w:rPr>
          <w:color w:val="0000FF"/>
          <w:spacing w:val="-2"/>
          <w:u w:val="thick"/>
        </w:rPr>
        <w:t>h</w:t>
      </w:r>
      <w:r>
        <w:rPr>
          <w:color w:val="0000FF"/>
          <w:u w:val="thick"/>
        </w:rPr>
        <w:t>t</w:t>
      </w:r>
      <w:r>
        <w:rPr>
          <w:color w:val="0000FF"/>
          <w:spacing w:val="-1"/>
          <w:u w:val="thick"/>
        </w:rPr>
        <w:t>t</w:t>
      </w:r>
      <w:r>
        <w:rPr>
          <w:color w:val="0000FF"/>
          <w:spacing w:val="-2"/>
          <w:u w:val="thick"/>
        </w:rPr>
        <w:t>p</w:t>
      </w:r>
      <w:r>
        <w:rPr>
          <w:color w:val="0000FF"/>
          <w:spacing w:val="-1"/>
          <w:u w:val="thick"/>
        </w:rPr>
        <w:t>:</w:t>
      </w:r>
      <w:r>
        <w:rPr>
          <w:color w:val="0000FF"/>
          <w:u w:val="thick"/>
        </w:rPr>
        <w:t>//</w:t>
      </w:r>
      <w:r>
        <w:rPr>
          <w:color w:val="0000FF"/>
          <w:spacing w:val="-2"/>
          <w:u w:val="thick"/>
        </w:rPr>
        <w:t>p</w:t>
      </w:r>
      <w:r>
        <w:rPr>
          <w:color w:val="0000FF"/>
          <w:u w:val="thick"/>
        </w:rPr>
        <w:t>asst</w:t>
      </w:r>
      <w:r>
        <w:rPr>
          <w:color w:val="0000FF"/>
          <w:spacing w:val="-2"/>
          <w:u w:val="thick"/>
        </w:rPr>
        <w:t>h</w:t>
      </w:r>
      <w:r>
        <w:rPr>
          <w:color w:val="0000FF"/>
          <w:u w:val="thick"/>
        </w:rPr>
        <w:t>ro</w:t>
      </w:r>
      <w:r>
        <w:rPr>
          <w:color w:val="0000FF"/>
          <w:spacing w:val="-2"/>
          <w:u w:val="thick"/>
        </w:rPr>
        <w:t>u</w:t>
      </w:r>
      <w:r>
        <w:rPr>
          <w:color w:val="0000FF"/>
          <w:u w:val="thick"/>
        </w:rPr>
        <w:t>g</w:t>
      </w:r>
      <w:r>
        <w:rPr>
          <w:color w:val="0000FF"/>
          <w:spacing w:val="-2"/>
          <w:u w:val="thick"/>
        </w:rPr>
        <w:t>h</w:t>
      </w:r>
      <w:r>
        <w:rPr>
          <w:color w:val="0000FF"/>
          <w:u w:val="thick"/>
        </w:rPr>
        <w:t>.f</w:t>
      </w:r>
      <w:r>
        <w:rPr>
          <w:color w:val="0000FF"/>
          <w:spacing w:val="1"/>
          <w:u w:val="thick"/>
        </w:rPr>
        <w:t>w</w:t>
      </w:r>
      <w:r>
        <w:rPr>
          <w:color w:val="0000FF"/>
          <w:spacing w:val="-2"/>
          <w:u w:val="thick"/>
        </w:rPr>
        <w:t>n</w:t>
      </w:r>
      <w:r>
        <w:rPr>
          <w:color w:val="0000FF"/>
          <w:u w:val="thick"/>
        </w:rPr>
        <w:t>oti</w:t>
      </w:r>
      <w:r>
        <w:rPr>
          <w:color w:val="0000FF"/>
          <w:spacing w:val="1"/>
          <w:u w:val="thick"/>
        </w:rPr>
        <w:t>f</w:t>
      </w:r>
      <w:r>
        <w:rPr>
          <w:color w:val="0000FF"/>
          <w:spacing w:val="-3"/>
          <w:u w:val="thick"/>
        </w:rPr>
        <w:t>y</w:t>
      </w:r>
      <w:r>
        <w:rPr>
          <w:color w:val="0000FF"/>
          <w:u w:val="thick"/>
        </w:rPr>
        <w:t>.</w:t>
      </w:r>
      <w:r>
        <w:rPr>
          <w:color w:val="0000FF"/>
          <w:spacing w:val="-2"/>
          <w:u w:val="thick"/>
        </w:rPr>
        <w:t>n</w:t>
      </w:r>
      <w:r>
        <w:rPr>
          <w:color w:val="0000FF"/>
          <w:u w:val="thick"/>
        </w:rPr>
        <w:t>e</w:t>
      </w:r>
      <w:r>
        <w:rPr>
          <w:color w:val="0000FF"/>
          <w:spacing w:val="-1"/>
          <w:u w:val="thick"/>
        </w:rPr>
        <w:t>t</w:t>
      </w:r>
      <w:r>
        <w:rPr>
          <w:color w:val="0000FF"/>
          <w:u w:val="thick"/>
        </w:rPr>
        <w:t>/</w:t>
      </w:r>
      <w:r>
        <w:rPr>
          <w:color w:val="0000FF"/>
          <w:spacing w:val="-2"/>
          <w:u w:val="thick"/>
        </w:rPr>
        <w:t>d</w:t>
      </w:r>
      <w:r>
        <w:rPr>
          <w:color w:val="0000FF"/>
          <w:u w:val="thick"/>
        </w:rPr>
        <w:t>o</w:t>
      </w:r>
      <w:r>
        <w:rPr>
          <w:color w:val="0000FF"/>
          <w:spacing w:val="1"/>
          <w:u w:val="thick"/>
        </w:rPr>
        <w:t>w</w:t>
      </w:r>
      <w:r>
        <w:rPr>
          <w:color w:val="0000FF"/>
          <w:spacing w:val="-2"/>
          <w:u w:val="thick"/>
        </w:rPr>
        <w:t>n</w:t>
      </w:r>
      <w:r>
        <w:rPr>
          <w:color w:val="0000FF"/>
          <w:spacing w:val="-3"/>
          <w:u w:val="thick"/>
        </w:rPr>
        <w:t>l</w:t>
      </w:r>
      <w:r>
        <w:rPr>
          <w:color w:val="0000FF"/>
          <w:u w:val="thick"/>
        </w:rPr>
        <w:t>o</w:t>
      </w:r>
      <w:r>
        <w:rPr>
          <w:color w:val="0000FF"/>
          <w:spacing w:val="-2"/>
          <w:u w:val="thick"/>
        </w:rPr>
        <w:t>ad</w:t>
      </w:r>
      <w:r>
        <w:rPr>
          <w:color w:val="0000FF"/>
          <w:u w:val="thick"/>
        </w:rPr>
        <w:t>/</w:t>
      </w:r>
      <w:r>
        <w:rPr>
          <w:color w:val="0000FF"/>
          <w:spacing w:val="-2"/>
          <w:u w:val="thick"/>
        </w:rPr>
        <w:t>9</w:t>
      </w:r>
      <w:r>
        <w:rPr>
          <w:color w:val="0000FF"/>
          <w:u w:val="thick"/>
        </w:rPr>
        <w:t>9</w:t>
      </w:r>
      <w:r>
        <w:rPr>
          <w:color w:val="0000FF"/>
          <w:spacing w:val="-2"/>
          <w:u w:val="thick"/>
        </w:rPr>
        <w:t>7</w:t>
      </w:r>
      <w:r>
        <w:rPr>
          <w:color w:val="0000FF"/>
          <w:u w:val="thick"/>
        </w:rPr>
        <w:t>6</w:t>
      </w:r>
      <w:r>
        <w:rPr>
          <w:color w:val="0000FF"/>
          <w:spacing w:val="-2"/>
          <w:u w:val="thick"/>
        </w:rPr>
        <w:t>4</w:t>
      </w:r>
      <w:r>
        <w:rPr>
          <w:color w:val="0000FF"/>
          <w:u w:val="thick"/>
        </w:rPr>
        <w:t>1/</w:t>
      </w:r>
      <w:hyperlink r:id="rId79" w:history="1">
        <w:r>
          <w:rPr>
            <w:color w:val="0000FF"/>
            <w:spacing w:val="-2"/>
            <w:u w:val="thick"/>
          </w:rPr>
          <w:t>h</w:t>
        </w:r>
        <w:r>
          <w:rPr>
            <w:color w:val="0000FF"/>
            <w:u w:val="thick"/>
          </w:rPr>
          <w:t>t</w:t>
        </w:r>
        <w:r>
          <w:rPr>
            <w:color w:val="0000FF"/>
            <w:spacing w:val="-1"/>
            <w:u w:val="thick"/>
          </w:rPr>
          <w:t>t</w:t>
        </w:r>
        <w:r>
          <w:rPr>
            <w:color w:val="0000FF"/>
            <w:spacing w:val="-2"/>
            <w:u w:val="thick"/>
          </w:rPr>
          <w:t>p</w:t>
        </w:r>
        <w:r>
          <w:rPr>
            <w:color w:val="0000FF"/>
            <w:spacing w:val="-1"/>
            <w:u w:val="thick"/>
          </w:rPr>
          <w:t>:</w:t>
        </w:r>
        <w:r>
          <w:rPr>
            <w:color w:val="0000FF"/>
            <w:u w:val="thick"/>
          </w:rPr>
          <w:t>//fpc</w:t>
        </w:r>
        <w:r>
          <w:rPr>
            <w:color w:val="0000FF"/>
            <w:spacing w:val="-2"/>
            <w:u w:val="thick"/>
          </w:rPr>
          <w:t>dn</w:t>
        </w:r>
        <w:r>
          <w:rPr>
            <w:color w:val="0000FF"/>
            <w:u w:val="thick"/>
          </w:rPr>
          <w:t>.s3.a</w:t>
        </w:r>
        <w:r>
          <w:rPr>
            <w:color w:val="0000FF"/>
            <w:spacing w:val="-2"/>
            <w:u w:val="thick"/>
          </w:rPr>
          <w:t>m</w:t>
        </w:r>
        <w:r>
          <w:rPr>
            <w:color w:val="0000FF"/>
            <w:u w:val="thick"/>
          </w:rPr>
          <w:t>azon</w:t>
        </w:r>
        <w:r>
          <w:rPr>
            <w:color w:val="0000FF"/>
            <w:spacing w:val="-4"/>
            <w:u w:val="thick"/>
          </w:rPr>
          <w:t>a</w:t>
        </w:r>
        <w:r>
          <w:rPr>
            <w:color w:val="0000FF"/>
            <w:u w:val="thick"/>
          </w:rPr>
          <w:t>w</w:t>
        </w:r>
      </w:hyperlink>
      <w:r>
        <w:rPr>
          <w:color w:val="0000FF"/>
        </w:rPr>
        <w:t xml:space="preserve"> </w:t>
      </w:r>
      <w:r>
        <w:rPr>
          <w:color w:val="0000FF"/>
          <w:u w:val="thick"/>
        </w:rPr>
        <w:t>s</w:t>
      </w:r>
      <w:r>
        <w:rPr>
          <w:color w:val="0000FF"/>
          <w:spacing w:val="1"/>
          <w:u w:val="thick"/>
        </w:rPr>
        <w:t>.</w:t>
      </w:r>
      <w:r>
        <w:rPr>
          <w:color w:val="0000FF"/>
          <w:spacing w:val="-2"/>
          <w:u w:val="thick"/>
        </w:rPr>
        <w:t>c</w:t>
      </w:r>
      <w:r>
        <w:rPr>
          <w:color w:val="0000FF"/>
          <w:u w:val="thick"/>
        </w:rPr>
        <w:t>om/sta</w:t>
      </w:r>
      <w:r>
        <w:rPr>
          <w:color w:val="0000FF"/>
          <w:spacing w:val="-2"/>
          <w:u w:val="thick"/>
        </w:rPr>
        <w:t>t</w:t>
      </w:r>
      <w:r>
        <w:rPr>
          <w:color w:val="0000FF"/>
          <w:u w:val="thick"/>
        </w:rPr>
        <w:t>i</w:t>
      </w:r>
      <w:r>
        <w:rPr>
          <w:color w:val="0000FF"/>
          <w:spacing w:val="-1"/>
          <w:u w:val="thick"/>
        </w:rPr>
        <w:t>c</w:t>
      </w:r>
      <w:r>
        <w:rPr>
          <w:color w:val="0000FF"/>
          <w:u w:val="thick"/>
        </w:rPr>
        <w:t>/</w:t>
      </w:r>
      <w:r>
        <w:rPr>
          <w:color w:val="0000FF"/>
          <w:spacing w:val="-2"/>
          <w:u w:val="thick"/>
        </w:rPr>
        <w:t>b</w:t>
      </w:r>
      <w:r>
        <w:rPr>
          <w:color w:val="0000FF"/>
          <w:u w:val="thick"/>
        </w:rPr>
        <w:t>ro</w:t>
      </w:r>
      <w:r>
        <w:rPr>
          <w:color w:val="0000FF"/>
          <w:spacing w:val="-2"/>
          <w:u w:val="thick"/>
        </w:rPr>
        <w:t>chur</w:t>
      </w:r>
      <w:r>
        <w:rPr>
          <w:color w:val="0000FF"/>
          <w:u w:val="thick"/>
        </w:rPr>
        <w:t>es/Fl</w:t>
      </w:r>
      <w:r>
        <w:rPr>
          <w:color w:val="0000FF"/>
          <w:spacing w:val="-2"/>
          <w:u w:val="thick"/>
        </w:rPr>
        <w:t>o</w:t>
      </w:r>
      <w:r>
        <w:rPr>
          <w:color w:val="0000FF"/>
          <w:u w:val="thick"/>
        </w:rPr>
        <w:t>or</w:t>
      </w:r>
      <w:r>
        <w:rPr>
          <w:color w:val="0000FF"/>
          <w:spacing w:val="-2"/>
          <w:u w:val="thick"/>
        </w:rPr>
        <w:t>p</w:t>
      </w:r>
      <w:r>
        <w:rPr>
          <w:color w:val="0000FF"/>
          <w:u w:val="thick"/>
        </w:rPr>
        <w:t>la</w:t>
      </w:r>
      <w:r>
        <w:rPr>
          <w:color w:val="0000FF"/>
          <w:spacing w:val="-1"/>
          <w:u w:val="thick"/>
        </w:rPr>
        <w:t>n</w:t>
      </w:r>
      <w:r>
        <w:rPr>
          <w:color w:val="0000FF"/>
          <w:spacing w:val="-2"/>
          <w:u w:val="thick"/>
        </w:rPr>
        <w:t>n</w:t>
      </w:r>
      <w:r>
        <w:rPr>
          <w:color w:val="0000FF"/>
          <w:u w:val="thick"/>
        </w:rPr>
        <w:t>erMa</w:t>
      </w:r>
      <w:r>
        <w:rPr>
          <w:color w:val="0000FF"/>
          <w:spacing w:val="-4"/>
          <w:u w:val="thick"/>
        </w:rPr>
        <w:t>n</w:t>
      </w:r>
      <w:r>
        <w:rPr>
          <w:color w:val="0000FF"/>
          <w:spacing w:val="-2"/>
          <w:u w:val="thick"/>
        </w:rPr>
        <w:t>u</w:t>
      </w:r>
      <w:r>
        <w:rPr>
          <w:color w:val="0000FF"/>
          <w:u w:val="thick"/>
        </w:rPr>
        <w:t>al</w:t>
      </w:r>
      <w:r>
        <w:rPr>
          <w:color w:val="0000FF"/>
          <w:spacing w:val="1"/>
          <w:u w:val="thick"/>
        </w:rPr>
        <w:t>N</w:t>
      </w:r>
      <w:r>
        <w:rPr>
          <w:color w:val="0000FF"/>
          <w:u w:val="thick"/>
        </w:rPr>
        <w:t>L.</w:t>
      </w:r>
      <w:r>
        <w:rPr>
          <w:color w:val="0000FF"/>
          <w:spacing w:val="-2"/>
          <w:u w:val="thick"/>
        </w:rPr>
        <w:t>pd</w:t>
      </w:r>
      <w:r>
        <w:rPr>
          <w:color w:val="0000FF"/>
          <w:u w:val="thick"/>
        </w:rPr>
        <w:t>f</w:t>
      </w:r>
      <w:r>
        <w:rPr>
          <w:color w:val="0000FF"/>
        </w:rPr>
        <w:t xml:space="preserve"> </w:t>
      </w:r>
      <w:hyperlink r:id="rId80" w:history="1">
        <w:r>
          <w:rPr>
            <w:color w:val="0000FF"/>
            <w:spacing w:val="-2"/>
            <w:u w:val="thick"/>
          </w:rPr>
          <w:t>h</w:t>
        </w:r>
        <w:r>
          <w:rPr>
            <w:color w:val="0000FF"/>
            <w:u w:val="thick"/>
          </w:rPr>
          <w:t>t</w:t>
        </w:r>
        <w:r>
          <w:rPr>
            <w:color w:val="0000FF"/>
            <w:spacing w:val="-1"/>
            <w:u w:val="thick"/>
          </w:rPr>
          <w:t>t</w:t>
        </w:r>
        <w:r>
          <w:rPr>
            <w:color w:val="0000FF"/>
            <w:spacing w:val="-2"/>
            <w:u w:val="thick"/>
          </w:rPr>
          <w:t>p</w:t>
        </w:r>
        <w:r>
          <w:rPr>
            <w:color w:val="0000FF"/>
            <w:spacing w:val="-1"/>
            <w:u w:val="thick"/>
          </w:rPr>
          <w:t>:</w:t>
        </w:r>
        <w:r>
          <w:rPr>
            <w:color w:val="0000FF"/>
            <w:u w:val="thick"/>
          </w:rPr>
          <w:t>//www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d</w:t>
        </w:r>
        <w:r>
          <w:rPr>
            <w:color w:val="0000FF"/>
            <w:u w:val="thick"/>
          </w:rPr>
          <w:t>o</w:t>
        </w:r>
        <w:r>
          <w:rPr>
            <w:color w:val="0000FF"/>
            <w:spacing w:val="-2"/>
            <w:u w:val="thick"/>
          </w:rPr>
          <w:t>g</w:t>
        </w:r>
        <w:r>
          <w:rPr>
            <w:color w:val="0000FF"/>
            <w:u w:val="thick"/>
          </w:rPr>
          <w:t>g</w:t>
        </w:r>
        <w:r>
          <w:rPr>
            <w:color w:val="0000FF"/>
            <w:spacing w:val="-2"/>
            <w:u w:val="thick"/>
          </w:rPr>
          <w:t>o</w:t>
        </w:r>
        <w:r>
          <w:rPr>
            <w:color w:val="0000FF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l/overzi</w:t>
        </w:r>
        <w:r>
          <w:rPr>
            <w:color w:val="0000FF"/>
            <w:spacing w:val="-2"/>
            <w:u w:val="thick"/>
          </w:rPr>
          <w:t>ch</w:t>
        </w:r>
        <w:r>
          <w:rPr>
            <w:color w:val="0000FF"/>
            <w:spacing w:val="2"/>
            <w:u w:val="thick"/>
          </w:rPr>
          <w:t>t</w:t>
        </w:r>
        <w:r>
          <w:rPr>
            <w:color w:val="0000FF"/>
            <w:u w:val="thick"/>
          </w:rPr>
          <w:t>-</w:t>
        </w:r>
        <w:r>
          <w:rPr>
            <w:color w:val="0000FF"/>
            <w:spacing w:val="-2"/>
            <w:u w:val="thick"/>
          </w:rPr>
          <w:t>d</w:t>
        </w:r>
        <w:r>
          <w:rPr>
            <w:color w:val="0000FF"/>
            <w:u w:val="thick"/>
          </w:rPr>
          <w:t>iere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art</w:t>
        </w:r>
        <w:r>
          <w:rPr>
            <w:color w:val="0000FF"/>
            <w:spacing w:val="-2"/>
            <w:u w:val="thick"/>
          </w:rPr>
          <w:t>s</w:t>
        </w:r>
        <w:r>
          <w:rPr>
            <w:color w:val="0000FF"/>
            <w:u w:val="thick"/>
          </w:rPr>
          <w:t>e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.</w:t>
        </w:r>
        <w:r>
          <w:rPr>
            <w:color w:val="0000FF"/>
            <w:spacing w:val="-2"/>
            <w:u w:val="thick"/>
          </w:rPr>
          <w:t>ph</w:t>
        </w:r>
        <w:r>
          <w:rPr>
            <w:color w:val="0000FF"/>
            <w:u w:val="thick"/>
          </w:rPr>
          <w:t>p</w:t>
        </w:r>
      </w:hyperlink>
      <w:r>
        <w:rPr>
          <w:color w:val="0000FF"/>
        </w:rPr>
        <w:t xml:space="preserve"> </w:t>
      </w:r>
      <w:hyperlink r:id="rId81" w:history="1">
        <w:r>
          <w:rPr>
            <w:color w:val="0000FF"/>
            <w:spacing w:val="-2"/>
            <w:u w:val="thick"/>
          </w:rPr>
          <w:t>h</w:t>
        </w:r>
        <w:r>
          <w:rPr>
            <w:color w:val="0000FF"/>
            <w:u w:val="thick"/>
          </w:rPr>
          <w:t>t</w:t>
        </w:r>
        <w:r>
          <w:rPr>
            <w:color w:val="0000FF"/>
            <w:spacing w:val="-1"/>
            <w:u w:val="thick"/>
          </w:rPr>
          <w:t>t</w:t>
        </w:r>
        <w:r>
          <w:rPr>
            <w:color w:val="0000FF"/>
            <w:spacing w:val="-2"/>
            <w:u w:val="thick"/>
          </w:rPr>
          <w:t>p</w:t>
        </w:r>
        <w:r>
          <w:rPr>
            <w:color w:val="0000FF"/>
            <w:spacing w:val="-1"/>
            <w:u w:val="thick"/>
          </w:rPr>
          <w:t>:</w:t>
        </w:r>
        <w:r>
          <w:rPr>
            <w:color w:val="0000FF"/>
            <w:u w:val="thick"/>
          </w:rPr>
          <w:t>//www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d</w:t>
        </w:r>
        <w:r>
          <w:rPr>
            <w:color w:val="0000FF"/>
            <w:u w:val="thick"/>
          </w:rPr>
          <w:t>e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taa</w:t>
        </w:r>
        <w:r>
          <w:rPr>
            <w:color w:val="0000FF"/>
            <w:spacing w:val="-3"/>
            <w:u w:val="thick"/>
          </w:rPr>
          <w:t>l</w:t>
        </w:r>
        <w:r>
          <w:rPr>
            <w:color w:val="0000FF"/>
            <w:u w:val="thick"/>
          </w:rPr>
          <w:t>w</w:t>
        </w:r>
        <w:r>
          <w:rPr>
            <w:color w:val="0000FF"/>
            <w:spacing w:val="1"/>
            <w:u w:val="thick"/>
          </w:rPr>
          <w:t>i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k</w:t>
        </w:r>
        <w:r>
          <w:rPr>
            <w:color w:val="0000FF"/>
            <w:spacing w:val="-1"/>
            <w:u w:val="thick"/>
          </w:rPr>
          <w:t>e</w:t>
        </w:r>
        <w:r>
          <w:rPr>
            <w:color w:val="0000FF"/>
            <w:u w:val="thick"/>
          </w:rPr>
          <w:t>l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l/se</w:t>
        </w:r>
        <w:r>
          <w:rPr>
            <w:color w:val="0000FF"/>
            <w:spacing w:val="-3"/>
            <w:u w:val="thick"/>
          </w:rPr>
          <w:t>a</w:t>
        </w:r>
        <w:r>
          <w:rPr>
            <w:color w:val="0000FF"/>
            <w:u w:val="thick"/>
          </w:rPr>
          <w:t>lin</w:t>
        </w:r>
        <w:r>
          <w:rPr>
            <w:color w:val="0000FF"/>
            <w:spacing w:val="1"/>
            <w:u w:val="thick"/>
          </w:rPr>
          <w:t>g</w:t>
        </w:r>
        <w:r>
          <w:rPr>
            <w:color w:val="0000FF"/>
            <w:u w:val="thick"/>
          </w:rPr>
          <w:t>-3</w:t>
        </w:r>
        <w:r>
          <w:rPr>
            <w:color w:val="0000FF"/>
            <w:spacing w:val="-2"/>
            <w:u w:val="thick"/>
          </w:rPr>
          <w:t>0</w:t>
        </w:r>
        <w:r>
          <w:rPr>
            <w:color w:val="0000FF"/>
            <w:spacing w:val="-3"/>
            <w:u w:val="thick"/>
          </w:rPr>
          <w:t>/</w:t>
        </w:r>
        <w:r>
          <w:rPr>
            <w:color w:val="0000FF"/>
            <w:u w:val="thick"/>
          </w:rPr>
          <w:t>sealin</w:t>
        </w:r>
        <w:r>
          <w:rPr>
            <w:color w:val="0000FF"/>
            <w:spacing w:val="-1"/>
            <w:u w:val="thick"/>
          </w:rPr>
          <w:t>g</w:t>
        </w:r>
        <w:r>
          <w:rPr>
            <w:color w:val="0000FF"/>
            <w:u w:val="thick"/>
          </w:rPr>
          <w:t>/</w:t>
        </w:r>
        <w:r>
          <w:rPr>
            <w:color w:val="0000FF"/>
            <w:spacing w:val="-2"/>
            <w:u w:val="thick"/>
          </w:rPr>
          <w:t>m</w:t>
        </w:r>
        <w:r>
          <w:rPr>
            <w:color w:val="0000FF"/>
            <w:u w:val="thick"/>
          </w:rPr>
          <w:t>e</w:t>
        </w:r>
        <w:r>
          <w:rPr>
            <w:color w:val="0000FF"/>
            <w:spacing w:val="-2"/>
            <w:u w:val="thick"/>
          </w:rPr>
          <w:t>d</w:t>
        </w:r>
        <w:r>
          <w:rPr>
            <w:color w:val="0000FF"/>
            <w:u w:val="thick"/>
          </w:rPr>
          <w:t>i</w:t>
        </w:r>
        <w:r>
          <w:rPr>
            <w:color w:val="0000FF"/>
            <w:spacing w:val="-1"/>
            <w:u w:val="thick"/>
          </w:rPr>
          <w:t>c</w:t>
        </w:r>
        <w:r>
          <w:rPr>
            <w:color w:val="0000FF"/>
            <w:u w:val="thick"/>
          </w:rPr>
          <w:t>al-</w:t>
        </w:r>
        <w:r>
          <w:rPr>
            <w:color w:val="0000FF"/>
            <w:spacing w:val="-2"/>
            <w:u w:val="thick"/>
          </w:rPr>
          <w:t>h</w:t>
        </w:r>
        <w:r>
          <w:rPr>
            <w:color w:val="0000FF"/>
            <w:u w:val="thick"/>
          </w:rPr>
          <w:t>ea</w:t>
        </w:r>
        <w:r>
          <w:rPr>
            <w:color w:val="0000FF"/>
            <w:spacing w:val="-1"/>
            <w:u w:val="thick"/>
          </w:rPr>
          <w:t>t</w:t>
        </w:r>
        <w:r>
          <w:rPr>
            <w:color w:val="0000FF"/>
            <w:u w:val="thick"/>
          </w:rPr>
          <w:t>-seale</w:t>
        </w:r>
        <w:r>
          <w:rPr>
            <w:color w:val="0000FF"/>
            <w:spacing w:val="-2"/>
            <w:u w:val="thick"/>
          </w:rPr>
          <w:t>r</w:t>
        </w:r>
        <w:r>
          <w:rPr>
            <w:color w:val="0000FF"/>
            <w:u w:val="thick"/>
          </w:rPr>
          <w:t>.</w:t>
        </w:r>
        <w:r>
          <w:rPr>
            <w:color w:val="0000FF"/>
            <w:spacing w:val="-2"/>
            <w:u w:val="thick"/>
          </w:rPr>
          <w:t>h</w:t>
        </w:r>
        <w:r>
          <w:rPr>
            <w:color w:val="0000FF"/>
            <w:u w:val="thick"/>
          </w:rPr>
          <w:t>t</w:t>
        </w:r>
        <w:r>
          <w:rPr>
            <w:color w:val="0000FF"/>
            <w:spacing w:val="-2"/>
            <w:u w:val="thick"/>
          </w:rPr>
          <w:t>m</w:t>
        </w:r>
        <w:r>
          <w:rPr>
            <w:color w:val="0000FF"/>
            <w:u w:val="thick"/>
          </w:rPr>
          <w:t>l</w:t>
        </w:r>
      </w:hyperlink>
      <w:r>
        <w:rPr>
          <w:color w:val="0000FF"/>
        </w:rPr>
        <w:t xml:space="preserve"> </w:t>
      </w:r>
      <w:hyperlink r:id="rId82" w:history="1">
        <w:r>
          <w:rPr>
            <w:color w:val="0000FF"/>
            <w:spacing w:val="-2"/>
            <w:u w:val="thick"/>
          </w:rPr>
          <w:t>h</w:t>
        </w:r>
        <w:r>
          <w:rPr>
            <w:color w:val="0000FF"/>
            <w:u w:val="thick"/>
          </w:rPr>
          <w:t>t</w:t>
        </w:r>
        <w:r>
          <w:rPr>
            <w:color w:val="0000FF"/>
            <w:spacing w:val="-1"/>
            <w:u w:val="thick"/>
          </w:rPr>
          <w:t>t</w:t>
        </w:r>
        <w:r>
          <w:rPr>
            <w:color w:val="0000FF"/>
            <w:spacing w:val="-2"/>
            <w:u w:val="thick"/>
          </w:rPr>
          <w:t>p</w:t>
        </w:r>
        <w:r>
          <w:rPr>
            <w:color w:val="0000FF"/>
            <w:spacing w:val="-1"/>
            <w:u w:val="thick"/>
          </w:rPr>
          <w:t>:</w:t>
        </w:r>
        <w:r>
          <w:rPr>
            <w:color w:val="0000FF"/>
            <w:u w:val="thick"/>
          </w:rPr>
          <w:t>//www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u w:val="thick"/>
          </w:rPr>
          <w:t>i</w:t>
        </w:r>
        <w:r>
          <w:rPr>
            <w:color w:val="0000FF"/>
            <w:spacing w:val="-4"/>
            <w:u w:val="thick"/>
          </w:rPr>
          <w:t>n</w:t>
        </w:r>
        <w:r>
          <w:rPr>
            <w:color w:val="0000FF"/>
            <w:u w:val="thick"/>
          </w:rPr>
          <w:t>struli</w:t>
        </w:r>
        <w:r>
          <w:rPr>
            <w:color w:val="0000FF"/>
            <w:spacing w:val="-2"/>
            <w:u w:val="thick"/>
          </w:rPr>
          <w:t>f</w:t>
        </w:r>
        <w:r>
          <w:rPr>
            <w:color w:val="0000FF"/>
            <w:u w:val="thick"/>
          </w:rPr>
          <w:t>e.b</w:t>
        </w:r>
        <w:r>
          <w:rPr>
            <w:color w:val="0000FF"/>
            <w:spacing w:val="-2"/>
            <w:u w:val="thick"/>
          </w:rPr>
          <w:t>e</w:t>
        </w:r>
        <w:r>
          <w:rPr>
            <w:color w:val="0000FF"/>
            <w:u w:val="thick"/>
          </w:rPr>
          <w:t>/</w:t>
        </w:r>
        <w:r>
          <w:rPr>
            <w:color w:val="0000FF"/>
            <w:spacing w:val="-2"/>
            <w:u w:val="thick"/>
          </w:rPr>
          <w:t>d</w:t>
        </w:r>
        <w:r>
          <w:rPr>
            <w:color w:val="0000FF"/>
            <w:u w:val="thick"/>
          </w:rPr>
          <w:t>ierg</w:t>
        </w:r>
        <w:r>
          <w:rPr>
            <w:color w:val="0000FF"/>
            <w:spacing w:val="-1"/>
            <w:u w:val="thick"/>
          </w:rPr>
          <w:t>e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e</w:t>
        </w:r>
        <w:r>
          <w:rPr>
            <w:color w:val="0000FF"/>
            <w:spacing w:val="-2"/>
            <w:u w:val="thick"/>
          </w:rPr>
          <w:t>e</w:t>
        </w:r>
        <w:r>
          <w:rPr>
            <w:color w:val="0000FF"/>
            <w:u w:val="thick"/>
          </w:rPr>
          <w:t>sk</w:t>
        </w:r>
        <w:r>
          <w:rPr>
            <w:color w:val="0000FF"/>
            <w:spacing w:val="-1"/>
            <w:u w:val="thick"/>
          </w:rPr>
          <w:t>u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spacing w:val="1"/>
            <w:u w:val="thick"/>
          </w:rPr>
          <w:t>d</w:t>
        </w:r>
        <w:r>
          <w:rPr>
            <w:color w:val="0000FF"/>
            <w:u w:val="thick"/>
          </w:rPr>
          <w:t>e</w:t>
        </w:r>
        <w:r>
          <w:rPr>
            <w:color w:val="0000FF"/>
            <w:spacing w:val="-2"/>
            <w:u w:val="thick"/>
          </w:rPr>
          <w:t>/</w:t>
        </w:r>
        <w:r>
          <w:rPr>
            <w:color w:val="0000FF"/>
            <w:u w:val="thick"/>
          </w:rPr>
          <w:t>?it</w:t>
        </w:r>
        <w:r>
          <w:rPr>
            <w:color w:val="0000FF"/>
            <w:spacing w:val="-2"/>
            <w:u w:val="thick"/>
          </w:rPr>
          <w:t>em</w:t>
        </w:r>
        <w:r>
          <w:rPr>
            <w:color w:val="0000FF"/>
            <w:u w:val="thick"/>
          </w:rPr>
          <w:t>=</w:t>
        </w:r>
        <w:r>
          <w:rPr>
            <w:color w:val="0000FF"/>
            <w:spacing w:val="-2"/>
            <w:u w:val="thick"/>
          </w:rPr>
          <w:t>1</w:t>
        </w:r>
        <w:r>
          <w:rPr>
            <w:color w:val="0000FF"/>
            <w:u w:val="thick"/>
          </w:rPr>
          <w:t>9</w:t>
        </w:r>
        <w:r>
          <w:rPr>
            <w:color w:val="0000FF"/>
            <w:spacing w:val="-2"/>
            <w:u w:val="thick"/>
          </w:rPr>
          <w:t>1</w:t>
        </w:r>
        <w:r>
          <w:rPr>
            <w:color w:val="0000FF"/>
            <w:u w:val="thick"/>
          </w:rPr>
          <w:t>63</w:t>
        </w:r>
      </w:hyperlink>
      <w:r>
        <w:rPr>
          <w:color w:val="0000FF"/>
        </w:rPr>
        <w:t xml:space="preserve"> </w:t>
      </w:r>
      <w:hyperlink r:id="rId83" w:history="1">
        <w:r>
          <w:rPr>
            <w:color w:val="0000FF"/>
            <w:spacing w:val="-2"/>
            <w:u w:val="thick"/>
          </w:rPr>
          <w:t>h</w:t>
        </w:r>
        <w:r>
          <w:rPr>
            <w:color w:val="0000FF"/>
            <w:u w:val="thick"/>
          </w:rPr>
          <w:t>t</w:t>
        </w:r>
        <w:r>
          <w:rPr>
            <w:color w:val="0000FF"/>
            <w:spacing w:val="-1"/>
            <w:u w:val="thick"/>
          </w:rPr>
          <w:t>t</w:t>
        </w:r>
        <w:r>
          <w:rPr>
            <w:color w:val="0000FF"/>
            <w:spacing w:val="-2"/>
            <w:u w:val="thick"/>
          </w:rPr>
          <w:t>p</w:t>
        </w:r>
        <w:r>
          <w:rPr>
            <w:color w:val="0000FF"/>
            <w:spacing w:val="-1"/>
            <w:u w:val="thick"/>
          </w:rPr>
          <w:t>:</w:t>
        </w:r>
        <w:r>
          <w:rPr>
            <w:color w:val="0000FF"/>
            <w:u w:val="thick"/>
          </w:rPr>
          <w:t>//www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3"/>
            <w:u w:val="thick"/>
          </w:rPr>
          <w:t>a</w:t>
        </w:r>
        <w:r>
          <w:rPr>
            <w:color w:val="0000FF"/>
            <w:u w:val="thick"/>
          </w:rPr>
          <w:t>stfar</w:t>
        </w:r>
        <w:r>
          <w:rPr>
            <w:color w:val="0000FF"/>
            <w:spacing w:val="-4"/>
            <w:u w:val="thick"/>
          </w:rPr>
          <w:t>m</w:t>
        </w:r>
        <w:r>
          <w:rPr>
            <w:color w:val="0000FF"/>
            <w:u w:val="thick"/>
          </w:rPr>
          <w:t>a.</w:t>
        </w:r>
        <w:r>
          <w:rPr>
            <w:color w:val="0000FF"/>
            <w:spacing w:val="-2"/>
            <w:u w:val="thick"/>
          </w:rPr>
          <w:t>n</w:t>
        </w:r>
        <w:r>
          <w:rPr>
            <w:color w:val="0000FF"/>
            <w:u w:val="thick"/>
          </w:rPr>
          <w:t>l/</w:t>
        </w:r>
        <w:r>
          <w:rPr>
            <w:color w:val="0000FF"/>
            <w:spacing w:val="-2"/>
            <w:u w:val="thick"/>
          </w:rPr>
          <w:t>h</w:t>
        </w:r>
        <w:r>
          <w:rPr>
            <w:color w:val="0000FF"/>
            <w:u w:val="thick"/>
          </w:rPr>
          <w:t>t</w:t>
        </w:r>
        <w:r>
          <w:rPr>
            <w:color w:val="0000FF"/>
            <w:spacing w:val="-2"/>
            <w:u w:val="thick"/>
          </w:rPr>
          <w:t>m</w:t>
        </w:r>
        <w:r>
          <w:rPr>
            <w:color w:val="0000FF"/>
            <w:u w:val="thick"/>
          </w:rPr>
          <w:t>l/</w:t>
        </w:r>
        <w:r>
          <w:rPr>
            <w:color w:val="0000FF"/>
            <w:spacing w:val="-2"/>
            <w:u w:val="thick"/>
          </w:rPr>
          <w:t>p</w:t>
        </w:r>
        <w:r>
          <w:rPr>
            <w:color w:val="0000FF"/>
            <w:u w:val="thick"/>
          </w:rPr>
          <w:t>ro</w:t>
        </w:r>
        <w:r>
          <w:rPr>
            <w:color w:val="0000FF"/>
            <w:spacing w:val="-2"/>
            <w:u w:val="thick"/>
          </w:rPr>
          <w:t>duc</w:t>
        </w:r>
        <w:r>
          <w:rPr>
            <w:color w:val="0000FF"/>
            <w:u w:val="thick"/>
          </w:rPr>
          <w:t>t</w:t>
        </w:r>
        <w:r>
          <w:rPr>
            <w:color w:val="0000FF"/>
            <w:spacing w:val="-1"/>
            <w:u w:val="thick"/>
          </w:rPr>
          <w:t>e</w:t>
        </w:r>
        <w:r>
          <w:rPr>
            <w:color w:val="0000FF"/>
            <w:spacing w:val="1"/>
            <w:u w:val="thick"/>
          </w:rPr>
          <w:t>n</w:t>
        </w:r>
        <w:r>
          <w:rPr>
            <w:color w:val="0000FF"/>
            <w:u w:val="thick"/>
          </w:rPr>
          <w:t>_overzi</w:t>
        </w:r>
        <w:r>
          <w:rPr>
            <w:color w:val="0000FF"/>
            <w:spacing w:val="-1"/>
            <w:u w:val="thick"/>
          </w:rPr>
          <w:t>c</w:t>
        </w:r>
        <w:r>
          <w:rPr>
            <w:color w:val="0000FF"/>
            <w:spacing w:val="-2"/>
            <w:u w:val="thick"/>
          </w:rPr>
          <w:t>h</w:t>
        </w:r>
        <w:r>
          <w:rPr>
            <w:color w:val="0000FF"/>
            <w:u w:val="thick"/>
          </w:rPr>
          <w:t>t.as</w:t>
        </w:r>
        <w:r>
          <w:rPr>
            <w:color w:val="0000FF"/>
            <w:spacing w:val="-4"/>
            <w:u w:val="thick"/>
          </w:rPr>
          <w:t>p</w:t>
        </w:r>
        <w:r>
          <w:rPr>
            <w:color w:val="0000FF"/>
            <w:u w:val="thick"/>
          </w:rPr>
          <w:t>x</w:t>
        </w:r>
      </w:hyperlink>
      <w:r>
        <w:rPr>
          <w:color w:val="0000FF"/>
        </w:rPr>
        <w:t xml:space="preserve"> </w:t>
      </w:r>
      <w:hyperlink r:id="rId84" w:history="1">
        <w:r>
          <w:rPr>
            <w:color w:val="0000FF"/>
            <w:spacing w:val="-2"/>
            <w:u w:val="thick"/>
          </w:rPr>
          <w:t>h</w:t>
        </w:r>
        <w:r>
          <w:rPr>
            <w:color w:val="0000FF"/>
            <w:u w:val="thick"/>
          </w:rPr>
          <w:t>t</w:t>
        </w:r>
        <w:r>
          <w:rPr>
            <w:color w:val="0000FF"/>
            <w:spacing w:val="-1"/>
            <w:u w:val="thick"/>
          </w:rPr>
          <w:t>t</w:t>
        </w:r>
        <w:r>
          <w:rPr>
            <w:color w:val="0000FF"/>
            <w:spacing w:val="-2"/>
            <w:u w:val="thick"/>
          </w:rPr>
          <w:t>p</w:t>
        </w:r>
        <w:r>
          <w:rPr>
            <w:color w:val="0000FF"/>
            <w:spacing w:val="-1"/>
            <w:u w:val="thick"/>
          </w:rPr>
          <w:t>:</w:t>
        </w:r>
        <w:r>
          <w:rPr>
            <w:color w:val="0000FF"/>
            <w:u w:val="thick"/>
          </w:rPr>
          <w:t>//www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3"/>
            <w:u w:val="thick"/>
          </w:rPr>
          <w:t>e</w:t>
        </w:r>
        <w:r>
          <w:rPr>
            <w:color w:val="0000FF"/>
            <w:u w:val="thick"/>
          </w:rPr>
          <w:t>far</w:t>
        </w:r>
        <w:r>
          <w:rPr>
            <w:color w:val="0000FF"/>
            <w:spacing w:val="-2"/>
            <w:u w:val="thick"/>
          </w:rPr>
          <w:t>m</w:t>
        </w:r>
        <w:r>
          <w:rPr>
            <w:color w:val="0000FF"/>
            <w:u w:val="thick"/>
          </w:rPr>
          <w:t>a</w:t>
        </w:r>
        <w:r>
          <w:rPr>
            <w:color w:val="0000FF"/>
            <w:spacing w:val="-2"/>
            <w:u w:val="thick"/>
          </w:rPr>
          <w:t>.n</w:t>
        </w:r>
        <w:r>
          <w:rPr>
            <w:color w:val="0000FF"/>
            <w:u w:val="thick"/>
          </w:rPr>
          <w:t>l/</w:t>
        </w:r>
        <w:r>
          <w:rPr>
            <w:color w:val="0000FF"/>
            <w:spacing w:val="-2"/>
            <w:u w:val="thick"/>
          </w:rPr>
          <w:t>p</w:t>
        </w:r>
        <w:r>
          <w:rPr>
            <w:color w:val="0000FF"/>
            <w:u w:val="thick"/>
          </w:rPr>
          <w:t>ag</w:t>
        </w:r>
        <w:r>
          <w:rPr>
            <w:color w:val="0000FF"/>
            <w:spacing w:val="-1"/>
            <w:u w:val="thick"/>
          </w:rPr>
          <w:t>e</w:t>
        </w:r>
        <w:r>
          <w:rPr>
            <w:color w:val="0000FF"/>
            <w:u w:val="thick"/>
          </w:rPr>
          <w:t>s/ite</w:t>
        </w:r>
        <w:r>
          <w:rPr>
            <w:color w:val="0000FF"/>
            <w:spacing w:val="-2"/>
            <w:u w:val="thick"/>
          </w:rPr>
          <w:t>m</w:t>
        </w:r>
        <w:r>
          <w:rPr>
            <w:color w:val="0000FF"/>
            <w:u w:val="thick"/>
          </w:rPr>
          <w:t>info</w:t>
        </w:r>
        <w:r>
          <w:rPr>
            <w:color w:val="0000FF"/>
            <w:spacing w:val="1"/>
            <w:u w:val="thick"/>
          </w:rPr>
          <w:t>.</w:t>
        </w:r>
        <w:r>
          <w:rPr>
            <w:color w:val="0000FF"/>
            <w:spacing w:val="-3"/>
            <w:u w:val="thick"/>
          </w:rPr>
          <w:t>a</w:t>
        </w:r>
        <w:r>
          <w:rPr>
            <w:color w:val="0000FF"/>
            <w:spacing w:val="-2"/>
            <w:u w:val="thick"/>
          </w:rPr>
          <w:t>sp</w:t>
        </w:r>
        <w:r>
          <w:rPr>
            <w:color w:val="0000FF"/>
            <w:u w:val="thick"/>
          </w:rPr>
          <w:t>?</w:t>
        </w:r>
        <w:r>
          <w:rPr>
            <w:color w:val="0000FF"/>
            <w:spacing w:val="-2"/>
            <w:u w:val="thick"/>
          </w:rPr>
          <w:t>I</w:t>
        </w:r>
        <w:r>
          <w:rPr>
            <w:color w:val="0000FF"/>
            <w:u w:val="thick"/>
          </w:rPr>
          <w:t>t</w:t>
        </w:r>
        <w:r>
          <w:rPr>
            <w:color w:val="0000FF"/>
            <w:spacing w:val="-1"/>
            <w:u w:val="thick"/>
          </w:rPr>
          <w:t>e</w:t>
        </w:r>
        <w:r>
          <w:rPr>
            <w:color w:val="0000FF"/>
            <w:spacing w:val="-2"/>
            <w:u w:val="thick"/>
          </w:rPr>
          <w:t>mI</w:t>
        </w:r>
        <w:r>
          <w:rPr>
            <w:color w:val="0000FF"/>
            <w:u w:val="thick"/>
          </w:rPr>
          <w:t>D</w:t>
        </w:r>
        <w:r>
          <w:rPr>
            <w:color w:val="0000FF"/>
            <w:spacing w:val="1"/>
            <w:u w:val="thick"/>
          </w:rPr>
          <w:t>=</w:t>
        </w:r>
        <w:r>
          <w:rPr>
            <w:color w:val="0000FF"/>
            <w:u w:val="thick"/>
          </w:rPr>
          <w:t>1</w:t>
        </w:r>
        <w:r>
          <w:rPr>
            <w:color w:val="0000FF"/>
            <w:spacing w:val="-2"/>
            <w:u w:val="thick"/>
          </w:rPr>
          <w:t>5</w:t>
        </w:r>
        <w:r>
          <w:rPr>
            <w:color w:val="0000FF"/>
            <w:u w:val="thick"/>
          </w:rPr>
          <w:t>3</w:t>
        </w:r>
        <w:r>
          <w:rPr>
            <w:color w:val="0000FF"/>
            <w:spacing w:val="-2"/>
            <w:u w:val="thick"/>
          </w:rPr>
          <w:t>2</w:t>
        </w:r>
        <w:r>
          <w:rPr>
            <w:color w:val="0000FF"/>
            <w:u w:val="thick"/>
          </w:rPr>
          <w:t>7</w:t>
        </w:r>
        <w:r>
          <w:rPr>
            <w:color w:val="0000FF"/>
            <w:spacing w:val="-2"/>
            <w:u w:val="thick"/>
          </w:rPr>
          <w:t>0</w:t>
        </w:r>
        <w:r>
          <w:rPr>
            <w:color w:val="0000FF"/>
            <w:u w:val="thick"/>
          </w:rPr>
          <w:t>00</w:t>
        </w:r>
      </w:hyperlink>
    </w:p>
    <w:p w:rsidR="00447E00" w:rsidRDefault="00447E00">
      <w:pPr>
        <w:pStyle w:val="Plattetekst"/>
        <w:kinsoku w:val="0"/>
        <w:overflowPunct w:val="0"/>
        <w:spacing w:before="44"/>
        <w:ind w:right="74"/>
        <w:rPr>
          <w:color w:val="000000"/>
        </w:rPr>
        <w:sectPr w:rsidR="00447E00">
          <w:footerReference w:type="default" r:id="rId85"/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18" w:line="240" w:lineRule="exact"/>
      </w:pPr>
    </w:p>
    <w:p w:rsidR="00447E00" w:rsidRDefault="00447E00">
      <w:pPr>
        <w:pStyle w:val="Kop2"/>
        <w:numPr>
          <w:ilvl w:val="0"/>
          <w:numId w:val="30"/>
        </w:numPr>
        <w:tabs>
          <w:tab w:val="left" w:pos="864"/>
        </w:tabs>
        <w:kinsoku w:val="0"/>
        <w:overflowPunct w:val="0"/>
        <w:ind w:left="864"/>
        <w:rPr>
          <w:color w:val="000000"/>
        </w:rPr>
      </w:pPr>
      <w:r>
        <w:rPr>
          <w:color w:val="501B00"/>
        </w:rPr>
        <w:t>Bij</w:t>
      </w:r>
      <w:r>
        <w:rPr>
          <w:color w:val="501B00"/>
          <w:spacing w:val="-1"/>
        </w:rPr>
        <w:t>l</w:t>
      </w:r>
      <w:r>
        <w:rPr>
          <w:color w:val="501B00"/>
        </w:rPr>
        <w:t>agen</w:t>
      </w:r>
    </w:p>
    <w:p w:rsidR="00447E00" w:rsidRDefault="00447E00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:rsidR="00447E00" w:rsidRDefault="00447E00">
      <w:pPr>
        <w:pStyle w:val="Plattetekst"/>
        <w:kinsoku w:val="0"/>
        <w:overflowPunct w:val="0"/>
        <w:ind w:left="156"/>
      </w:pPr>
      <w:r>
        <w:t>Hier</w:t>
      </w:r>
      <w:r>
        <w:rPr>
          <w:spacing w:val="1"/>
        </w:rPr>
        <w:t>o</w:t>
      </w:r>
      <w:r>
        <w:rPr>
          <w:spacing w:val="-2"/>
        </w:rPr>
        <w:t>nd</w:t>
      </w:r>
      <w:r>
        <w:t>er</w:t>
      </w:r>
      <w:r>
        <w:rPr>
          <w:spacing w:val="-1"/>
        </w:rPr>
        <w:t xml:space="preserve"> </w:t>
      </w:r>
      <w:r>
        <w:t>staan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ijlagen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it</w:t>
      </w:r>
      <w:r>
        <w:rPr>
          <w:spacing w:val="-2"/>
        </w:rPr>
        <w:t xml:space="preserve"> </w:t>
      </w:r>
      <w:r>
        <w:t>ons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t>rsla</w:t>
      </w:r>
      <w:r>
        <w:rPr>
          <w:spacing w:val="-3"/>
        </w:rPr>
        <w:t>g</w:t>
      </w:r>
      <w:r>
        <w:t>.</w:t>
      </w:r>
    </w:p>
    <w:p w:rsidR="00447E00" w:rsidRDefault="00447E00">
      <w:pPr>
        <w:kinsoku w:val="0"/>
        <w:overflowPunct w:val="0"/>
        <w:spacing w:before="1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3"/>
        <w:tabs>
          <w:tab w:val="left" w:pos="1166"/>
        </w:tabs>
        <w:kinsoku w:val="0"/>
        <w:overflowPunct w:val="0"/>
        <w:spacing w:before="0"/>
        <w:ind w:left="156" w:firstLine="0"/>
        <w:rPr>
          <w:i w:val="0"/>
          <w:iCs w:val="0"/>
          <w:color w:val="000000"/>
        </w:rPr>
      </w:pPr>
      <w:r>
        <w:rPr>
          <w:b/>
          <w:bCs/>
          <w:color w:val="76923B"/>
          <w:spacing w:val="-1"/>
        </w:rPr>
        <w:t>10</w:t>
      </w:r>
      <w:r>
        <w:rPr>
          <w:b/>
          <w:bCs/>
          <w:color w:val="76923B"/>
        </w:rPr>
        <w:t>.1</w:t>
      </w:r>
      <w:r>
        <w:rPr>
          <w:b/>
          <w:bCs/>
          <w:color w:val="76923B"/>
          <w:spacing w:val="-2"/>
        </w:rPr>
        <w:t xml:space="preserve"> </w:t>
      </w: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ventar</w:t>
      </w:r>
      <w:r>
        <w:rPr>
          <w:color w:val="000000"/>
          <w:spacing w:val="1"/>
        </w:rPr>
        <w:t>i</w:t>
      </w:r>
      <w:r>
        <w:rPr>
          <w:color w:val="000000"/>
        </w:rPr>
        <w:t>s</w:t>
      </w:r>
      <w:r>
        <w:rPr>
          <w:color w:val="000000"/>
          <w:spacing w:val="-12"/>
        </w:rPr>
        <w:t xml:space="preserve"> </w:t>
      </w:r>
      <w:r>
        <w:rPr>
          <w:color w:val="000000"/>
          <w:spacing w:val="1"/>
        </w:rPr>
        <w:t>l</w:t>
      </w:r>
      <w:r>
        <w:rPr>
          <w:color w:val="000000"/>
        </w:rPr>
        <w:t>ijst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</w:rPr>
        <w:t>er</w:t>
      </w:r>
      <w:r>
        <w:rPr>
          <w:color w:val="000000"/>
          <w:spacing w:val="-11"/>
        </w:rPr>
        <w:t xml:space="preserve"> </w:t>
      </w:r>
      <w:r>
        <w:rPr>
          <w:color w:val="000000"/>
          <w:spacing w:val="1"/>
        </w:rPr>
        <w:t>r</w:t>
      </w:r>
      <w:r>
        <w:rPr>
          <w:color w:val="000000"/>
        </w:rPr>
        <w:t>uimt</w:t>
      </w:r>
      <w:r>
        <w:rPr>
          <w:color w:val="000000"/>
          <w:spacing w:val="1"/>
        </w:rPr>
        <w:t>e</w:t>
      </w:r>
      <w:r>
        <w:rPr>
          <w:color w:val="000000"/>
        </w:rPr>
        <w:t>.</w:t>
      </w:r>
    </w:p>
    <w:p w:rsidR="00447E00" w:rsidRDefault="00447E00">
      <w:pPr>
        <w:kinsoku w:val="0"/>
        <w:overflowPunct w:val="0"/>
        <w:spacing w:before="13"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6"/>
        <w:gridCol w:w="4071"/>
        <w:gridCol w:w="1645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ng</w:t>
            </w: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ng</w:t>
            </w:r>
          </w:p>
        </w:tc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586"/>
            </w:pP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ijn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astje</w:t>
            </w:r>
          </w:p>
        </w:tc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294"/>
            </w:pPr>
            <w:r>
              <w:rPr>
                <w:rFonts w:ascii="Calibri" w:hAnsi="Calibri" w:cs="Calibri"/>
                <w:sz w:val="28"/>
                <w:szCs w:val="28"/>
              </w:rPr>
              <w:t>top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th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eu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76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lkoms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at</w:t>
            </w:r>
          </w:p>
        </w:tc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294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rm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at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ire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t.nl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76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94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8"/>
        </w:trPr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oratie</w:t>
            </w:r>
          </w:p>
        </w:tc>
        <w:tc>
          <w:tcPr>
            <w:tcW w:w="40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294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76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</w:tbl>
    <w:p w:rsidR="00447E00" w:rsidRDefault="00447E00">
      <w:pPr>
        <w:kinsoku w:val="0"/>
        <w:overflowPunct w:val="0"/>
        <w:spacing w:before="4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3"/>
        <w:gridCol w:w="3528"/>
        <w:gridCol w:w="1843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Wacht</w:t>
            </w: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i/>
                <w:iCs/>
                <w:spacing w:val="-1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balie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100"/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3.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spacing w:val="1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aal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08"/>
            </w:pPr>
            <w:r>
              <w:rPr>
                <w:rFonts w:ascii="Calibri" w:hAnsi="Calibri" w:cs="Calibri"/>
                <w:sz w:val="28"/>
                <w:szCs w:val="28"/>
              </w:rPr>
              <w:t>Roy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oek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08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erstoelen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8x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08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Balie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08"/>
            </w:pPr>
            <w:r>
              <w:rPr>
                <w:rFonts w:ascii="Calibri" w:hAnsi="Calibri" w:cs="Calibri"/>
                <w:sz w:val="28"/>
                <w:szCs w:val="28"/>
              </w:rPr>
              <w:t>Bru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eau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rea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stoel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2x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08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Voerk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08"/>
            </w:pPr>
            <w:r>
              <w:rPr>
                <w:rFonts w:ascii="Calibri" w:hAnsi="Calibri" w:cs="Calibri"/>
                <w:sz w:val="28"/>
                <w:szCs w:val="28"/>
              </w:rPr>
              <w:t>otto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rin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kast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08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3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ijn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ast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08"/>
            </w:pPr>
            <w:r>
              <w:rPr>
                <w:rFonts w:ascii="Calibri" w:hAnsi="Calibri" w:cs="Calibri"/>
                <w:sz w:val="28"/>
                <w:szCs w:val="28"/>
              </w:rPr>
              <w:t>otto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455"/>
              </w:tabs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pu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Monitor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08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455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Desk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op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08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foon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4x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08"/>
            </w:pPr>
            <w:r>
              <w:rPr>
                <w:rFonts w:ascii="Calibri" w:hAnsi="Calibri" w:cs="Calibri"/>
                <w:sz w:val="28"/>
                <w:szCs w:val="28"/>
              </w:rPr>
              <w:t>Makro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08"/>
            </w:pPr>
            <w:r>
              <w:rPr>
                <w:rFonts w:ascii="Calibri" w:hAnsi="Calibri" w:cs="Calibri"/>
                <w:sz w:val="28"/>
                <w:szCs w:val="28"/>
              </w:rPr>
              <w:t>Makro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55,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Kassa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08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79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tom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at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08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ire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t.nl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Eti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0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3i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7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3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rulle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nb</w:t>
            </w:r>
            <w:r>
              <w:rPr>
                <w:rFonts w:ascii="Calibri" w:hAnsi="Calibri" w:cs="Calibri"/>
                <w:sz w:val="28"/>
                <w:szCs w:val="28"/>
              </w:rPr>
              <w:t>ak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37" w:lineRule="exact"/>
              <w:ind w:left="808"/>
            </w:pPr>
            <w:r>
              <w:rPr>
                <w:rFonts w:ascii="Calibri" w:hAnsi="Calibri" w:cs="Calibri"/>
                <w:sz w:val="28"/>
                <w:szCs w:val="28"/>
              </w:rPr>
              <w:t>Blok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37" w:lineRule="exact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9"/>
        </w:trPr>
        <w:tc>
          <w:tcPr>
            <w:tcW w:w="81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7120"/>
              </w:tabs>
              <w:kinsoku w:val="0"/>
              <w:overflowPunct w:val="0"/>
              <w:spacing w:before="57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Kan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rb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odig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(n</w:t>
            </w:r>
            <w:r>
              <w:rPr>
                <w:rFonts w:ascii="Calibri" w:hAnsi="Calibri" w:cs="Calibri"/>
                <w:sz w:val="28"/>
                <w:szCs w:val="28"/>
              </w:rPr>
              <w:t>ie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pp</w:t>
            </w:r>
            <w:r>
              <w:rPr>
                <w:rFonts w:ascii="Calibri" w:hAnsi="Calibri" w:cs="Calibri"/>
                <w:sz w:val="28"/>
                <w:szCs w:val="28"/>
              </w:rPr>
              <w:t>araat,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nn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z.)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Tork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ol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08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iscou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toffi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e.nl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8"/>
        </w:trPr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oratie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808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</w:tbl>
    <w:p w:rsidR="00447E00" w:rsidRDefault="00447E00">
      <w:pPr>
        <w:sectPr w:rsidR="00447E00">
          <w:footerReference w:type="default" r:id="rId86"/>
          <w:pgSz w:w="11907" w:h="16840"/>
          <w:pgMar w:top="1780" w:right="980" w:bottom="980" w:left="1260" w:header="305" w:footer="780" w:gutter="0"/>
          <w:pgNumType w:start="41"/>
          <w:cols w:space="708" w:equalWidth="0">
            <w:col w:w="9667"/>
          </w:cols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9"/>
        <w:gridCol w:w="3941"/>
        <w:gridCol w:w="1510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6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0"/>
              <w:ind w:left="4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lastRenderedPageBreak/>
              <w:t>Spreek</w:t>
            </w:r>
            <w:r>
              <w:rPr>
                <w:rFonts w:ascii="Calibri" w:hAnsi="Calibri" w:cs="Calibri"/>
                <w:i/>
                <w:iCs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er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52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afel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0"/>
              <w:ind w:left="163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8"/>
                <w:szCs w:val="28"/>
              </w:rPr>
              <w:t>3.9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,22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17"/>
              <w:ind w:left="87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position w:val="13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9"/>
                <w:position w:val="1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4"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2.0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Kruk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ub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zaa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Stoel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2x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Koel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ast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odel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Glaze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9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26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Op</w:t>
            </w:r>
            <w:r>
              <w:rPr>
                <w:rFonts w:ascii="Calibri" w:hAnsi="Calibri" w:cs="Calibri"/>
                <w:sz w:val="28"/>
                <w:szCs w:val="28"/>
              </w:rPr>
              <w:t>erati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68" w:lineRule="exact"/>
              <w:ind w:left="87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position w:val="13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9"/>
                <w:position w:val="1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26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455"/>
              </w:tabs>
              <w:kinsoku w:val="0"/>
              <w:overflowPunct w:val="0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pu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Monitor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455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Desk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op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aal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shop.nl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3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rulle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nb</w:t>
            </w:r>
            <w:r>
              <w:rPr>
                <w:rFonts w:ascii="Calibri" w:hAnsi="Calibri" w:cs="Calibri"/>
                <w:sz w:val="28"/>
                <w:szCs w:val="28"/>
              </w:rPr>
              <w:t>ak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Blok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save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Tork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ol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iscou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toffi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e.nl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Zee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pd</w:t>
            </w:r>
            <w:r>
              <w:rPr>
                <w:rFonts w:ascii="Calibri" w:hAnsi="Calibri" w:cs="Calibri"/>
                <w:sz w:val="28"/>
                <w:szCs w:val="28"/>
              </w:rPr>
              <w:t>ispe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ser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AUV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oratie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</w:tbl>
    <w:p w:rsidR="00447E00" w:rsidRDefault="00447E00">
      <w:pPr>
        <w:kinsoku w:val="0"/>
        <w:overflowPunct w:val="0"/>
        <w:spacing w:before="4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1"/>
        <w:gridCol w:w="3754"/>
        <w:gridCol w:w="2209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Stille r</w:t>
            </w: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i/>
                <w:iCs/>
                <w:spacing w:val="-3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mte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692"/>
            </w:pP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-zits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400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8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Tafel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382" w:right="1865"/>
              <w:jc w:val="center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8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17,95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3"/>
        </w:trPr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Stoel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2x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382" w:right="1865"/>
              <w:jc w:val="center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8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0,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Bijz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afeltje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1382" w:right="1865"/>
              <w:jc w:val="center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118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oratie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right="867"/>
              <w:jc w:val="center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8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</w:tbl>
    <w:p w:rsidR="00447E00" w:rsidRDefault="00447E00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3"/>
        <w:gridCol w:w="3169"/>
        <w:gridCol w:w="2132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"/>
        </w:trPr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i/>
                <w:iCs/>
                <w:spacing w:val="-3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lhok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30"/>
            </w:pP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62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Was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738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110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Droger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738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0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Stofzuig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738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0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oekj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738"/>
            </w:pPr>
            <w:r>
              <w:rPr>
                <w:rFonts w:ascii="Calibri" w:hAnsi="Calibri" w:cs="Calibri"/>
                <w:sz w:val="28"/>
                <w:szCs w:val="28"/>
              </w:rPr>
              <w:t>Blok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0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3"/>
        </w:trPr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nm</w:t>
            </w:r>
            <w:r>
              <w:rPr>
                <w:rFonts w:ascii="Calibri" w:hAnsi="Calibri" w:cs="Calibri"/>
                <w:sz w:val="28"/>
                <w:szCs w:val="28"/>
              </w:rPr>
              <w:t>aak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trolley</w:t>
            </w:r>
            <w:r>
              <w:rPr>
                <w:rFonts w:ascii="Calibri" w:hAnsi="Calibri" w:cs="Calibri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3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weil</w:t>
            </w:r>
            <w:r>
              <w:rPr>
                <w:rFonts w:ascii="Calibri" w:hAnsi="Calibri" w:cs="Calibri"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z w:val="28"/>
                <w:szCs w:val="28"/>
              </w:rPr>
              <w:t>fi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ea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0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"/>
        </w:trPr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fer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lik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738"/>
            </w:pPr>
            <w:r>
              <w:rPr>
                <w:rFonts w:ascii="Calibri" w:hAnsi="Calibri" w:cs="Calibri"/>
                <w:sz w:val="28"/>
                <w:szCs w:val="28"/>
              </w:rPr>
              <w:t>Blok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110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49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9" w:line="150" w:lineRule="exact"/>
        <w:rPr>
          <w:sz w:val="15"/>
          <w:szCs w:val="15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1"/>
        <w:gridCol w:w="3959"/>
        <w:gridCol w:w="1438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ora</w:t>
            </w: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orium</w:t>
            </w: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181"/>
            </w:pP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,27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 xml:space="preserve">Tafel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89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Kruk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2x</w:t>
            </w: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89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ub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zaa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Koel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ast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vrie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89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Spot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em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EZ</w:t>
            </w: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89"/>
            </w:pPr>
            <w:r>
              <w:rPr>
                <w:rFonts w:ascii="Calibri" w:hAnsi="Calibri" w:cs="Calibri"/>
                <w:sz w:val="28"/>
                <w:szCs w:val="28"/>
              </w:rPr>
              <w:t>AUV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2750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7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rosc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op</w:t>
            </w: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89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resser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>onlin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27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Broe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oof</w:t>
            </w: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69" w:lineRule="exact"/>
              <w:ind w:left="88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position w:val="13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9"/>
                <w:position w:val="1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27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0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26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trif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ge</w:t>
            </w: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68" w:lineRule="exact"/>
              <w:ind w:left="88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position w:val="13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9"/>
                <w:position w:val="1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26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Zee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pd</w:t>
            </w:r>
            <w:r>
              <w:rPr>
                <w:rFonts w:ascii="Calibri" w:hAnsi="Calibri" w:cs="Calibri"/>
                <w:sz w:val="28"/>
                <w:szCs w:val="28"/>
              </w:rPr>
              <w:t>ispe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ser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2x</w:t>
            </w: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89"/>
            </w:pPr>
            <w:r>
              <w:rPr>
                <w:rFonts w:ascii="Calibri" w:hAnsi="Calibri" w:cs="Calibri"/>
                <w:sz w:val="28"/>
                <w:szCs w:val="28"/>
              </w:rPr>
              <w:t>AUV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39,90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rulle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nb</w:t>
            </w:r>
            <w:r>
              <w:rPr>
                <w:rFonts w:ascii="Calibri" w:hAnsi="Calibri" w:cs="Calibri"/>
                <w:sz w:val="28"/>
                <w:szCs w:val="28"/>
              </w:rPr>
              <w:t>ak</w:t>
            </w: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89"/>
            </w:pPr>
            <w:r>
              <w:rPr>
                <w:rFonts w:ascii="Calibri" w:hAnsi="Calibri" w:cs="Calibri"/>
                <w:sz w:val="28"/>
                <w:szCs w:val="28"/>
              </w:rPr>
              <w:t>Blok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Tork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ol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89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iscou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toffi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e.nl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7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</w:p>
        </w:tc>
      </w:tr>
    </w:tbl>
    <w:p w:rsidR="00447E00" w:rsidRDefault="00447E00">
      <w:pPr>
        <w:kinsoku w:val="0"/>
        <w:overflowPunct w:val="0"/>
        <w:spacing w:before="4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9"/>
        <w:gridCol w:w="3296"/>
        <w:gridCol w:w="2139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Apotheek</w:t>
            </w: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163"/>
            </w:pP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50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Stellin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kast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4x</w:t>
            </w: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kr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izi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ga.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1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reau</w:t>
            </w: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1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reau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stoel</w:t>
            </w: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1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455"/>
              </w:tabs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pu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Monitor</w:t>
            </w: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111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455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Desk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op</w:t>
            </w: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1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</w:tbl>
    <w:p w:rsidR="00447E00" w:rsidRDefault="00447E00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tabs>
          <w:tab w:val="left" w:pos="2988"/>
        </w:tabs>
        <w:kinsoku w:val="0"/>
        <w:overflowPunct w:val="0"/>
        <w:spacing w:before="44"/>
        <w:ind w:left="15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Gebit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s</w:t>
      </w:r>
      <w:r>
        <w:rPr>
          <w:rFonts w:ascii="Calibri" w:hAnsi="Calibri" w:cs="Calibri"/>
          <w:i/>
          <w:iCs/>
          <w:sz w:val="28"/>
          <w:szCs w:val="28"/>
        </w:rPr>
        <w:t>r</w:t>
      </w:r>
      <w:r>
        <w:rPr>
          <w:rFonts w:ascii="Calibri" w:hAnsi="Calibri" w:cs="Calibri"/>
          <w:i/>
          <w:iCs/>
          <w:spacing w:val="-4"/>
          <w:sz w:val="28"/>
          <w:szCs w:val="28"/>
        </w:rPr>
        <w:t>u</w:t>
      </w:r>
      <w:r>
        <w:rPr>
          <w:rFonts w:ascii="Calibri" w:hAnsi="Calibri" w:cs="Calibri"/>
          <w:i/>
          <w:iCs/>
          <w:sz w:val="28"/>
          <w:szCs w:val="28"/>
        </w:rPr>
        <w:t>i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m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ab/>
      </w:r>
      <w:r>
        <w:rPr>
          <w:rFonts w:ascii="Calibri" w:hAnsi="Calibri" w:cs="Calibri"/>
          <w:b/>
          <w:bCs/>
          <w:i/>
          <w:iCs/>
          <w:sz w:val="28"/>
          <w:szCs w:val="28"/>
        </w:rPr>
        <w:t>€</w:t>
      </w:r>
      <w:r>
        <w:rPr>
          <w:rFonts w:ascii="Calibri" w:hAnsi="Calibri" w:cs="Calibri"/>
          <w:b/>
          <w:bCs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i/>
          <w:iCs/>
          <w:spacing w:val="-1"/>
          <w:sz w:val="28"/>
          <w:szCs w:val="28"/>
        </w:rPr>
        <w:t>3.5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3</w:t>
      </w:r>
      <w:r>
        <w:rPr>
          <w:rFonts w:ascii="Calibri" w:hAnsi="Calibri" w:cs="Calibri"/>
          <w:b/>
          <w:bCs/>
          <w:i/>
          <w:iCs/>
          <w:spacing w:val="-2"/>
          <w:sz w:val="28"/>
          <w:szCs w:val="28"/>
        </w:rPr>
        <w:t>4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,99</w:t>
      </w:r>
    </w:p>
    <w:p w:rsidR="00447E00" w:rsidRDefault="00447E00">
      <w:pPr>
        <w:kinsoku w:val="0"/>
        <w:overflowPunct w:val="0"/>
        <w:spacing w:before="7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5"/>
        <w:gridCol w:w="4083"/>
        <w:gridCol w:w="1472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8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afel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3"/>
              <w:ind w:left="97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position w:val="13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9"/>
                <w:position w:val="1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8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2.0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Kruk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976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esig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ub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zaak.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1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27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Op</w:t>
            </w:r>
            <w:r>
              <w:rPr>
                <w:rFonts w:ascii="Calibri" w:hAnsi="Calibri" w:cs="Calibri"/>
                <w:sz w:val="28"/>
                <w:szCs w:val="28"/>
              </w:rPr>
              <w:t>erati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69" w:lineRule="exact"/>
              <w:ind w:left="97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position w:val="13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9"/>
                <w:position w:val="1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27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mm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RVS</w:t>
            </w:r>
          </w:p>
        </w:tc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976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</w:p>
        </w:tc>
      </w:tr>
    </w:tbl>
    <w:p w:rsidR="00447E00" w:rsidRDefault="00447E00">
      <w:pPr>
        <w:kinsoku w:val="0"/>
        <w:overflowPunct w:val="0"/>
        <w:spacing w:before="4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2"/>
        <w:gridCol w:w="3919"/>
        <w:gridCol w:w="1701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8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Opn</w:t>
            </w: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>am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e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91"/>
            </w:pP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nn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je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99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nm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99"/>
            </w:pPr>
            <w:r>
              <w:rPr>
                <w:rFonts w:ascii="Calibri" w:hAnsi="Calibri" w:cs="Calibri"/>
                <w:sz w:val="28"/>
                <w:szCs w:val="28"/>
              </w:rPr>
              <w:t>Dis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cu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riem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99"/>
            </w:pPr>
            <w:r>
              <w:rPr>
                <w:rFonts w:ascii="Calibri" w:hAnsi="Calibri" w:cs="Calibri"/>
                <w:sz w:val="28"/>
                <w:szCs w:val="28"/>
              </w:rPr>
              <w:t>Dis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cu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z w:val="28"/>
                <w:szCs w:val="28"/>
              </w:rPr>
              <w:t>fu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ssta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aard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99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raxisdie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Tork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ol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1199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iscou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toffi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e.nl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9" w:line="150" w:lineRule="exact"/>
        <w:rPr>
          <w:sz w:val="15"/>
          <w:szCs w:val="15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9"/>
        <w:gridCol w:w="3980"/>
        <w:gridCol w:w="1471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0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Spreek</w:t>
            </w:r>
            <w:r>
              <w:rPr>
                <w:rFonts w:ascii="Calibri" w:hAnsi="Calibri" w:cs="Calibri"/>
                <w:i/>
                <w:iCs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i/>
                <w:i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2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52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afel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163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8"/>
                <w:szCs w:val="28"/>
              </w:rPr>
              <w:t>€4.956,61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17"/>
              <w:ind w:left="87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position w:val="13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9"/>
                <w:position w:val="1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18" w:line="220" w:lineRule="exact"/>
              <w:rPr>
                <w:sz w:val="22"/>
                <w:szCs w:val="22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2.0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Koel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ast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odel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Kruk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esig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ub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zaa</w:t>
            </w:r>
            <w:r>
              <w:rPr>
                <w:rFonts w:ascii="Calibri" w:hAnsi="Calibri" w:cs="Calibri"/>
                <w:spacing w:val="2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Kast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otto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Glazen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Op</w:t>
            </w:r>
            <w:r>
              <w:rPr>
                <w:rFonts w:ascii="Calibri" w:hAnsi="Calibri" w:cs="Calibri"/>
                <w:sz w:val="28"/>
                <w:szCs w:val="28"/>
              </w:rPr>
              <w:t>iat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top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th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eu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3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455"/>
              </w:tabs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pu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Monitor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455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Desk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op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foon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Makro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Au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oclaaf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-a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toclaaf.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Zee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pd</w:t>
            </w:r>
            <w:r>
              <w:rPr>
                <w:rFonts w:ascii="Calibri" w:hAnsi="Calibri" w:cs="Calibri"/>
                <w:sz w:val="28"/>
                <w:szCs w:val="28"/>
              </w:rPr>
              <w:t>ispe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ser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2x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AUV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rulle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nb</w:t>
            </w:r>
            <w:r>
              <w:rPr>
                <w:rFonts w:ascii="Calibri" w:hAnsi="Calibri" w:cs="Calibri"/>
                <w:sz w:val="28"/>
                <w:szCs w:val="28"/>
              </w:rPr>
              <w:t>ak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Blok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Tork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ol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iscou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toffi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e.nl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oratie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</w:tbl>
    <w:p w:rsidR="00447E00" w:rsidRDefault="00447E00">
      <w:pPr>
        <w:kinsoku w:val="0"/>
        <w:overflowPunct w:val="0"/>
        <w:spacing w:before="4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3853"/>
        <w:gridCol w:w="1472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1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Opera</w:t>
            </w: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iek</w:t>
            </w:r>
            <w:r>
              <w:rPr>
                <w:rFonts w:ascii="Calibri" w:hAnsi="Calibri" w:cs="Calibri"/>
                <w:i/>
                <w:iCs/>
                <w:spacing w:val="-3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mer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52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Op</w:t>
            </w:r>
            <w:r>
              <w:rPr>
                <w:rFonts w:ascii="Calibri" w:hAnsi="Calibri" w:cs="Calibri"/>
                <w:sz w:val="28"/>
                <w:szCs w:val="28"/>
              </w:rPr>
              <w:t>erati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tafel</w:t>
            </w:r>
          </w:p>
        </w:tc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37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8"/>
                <w:szCs w:val="28"/>
              </w:rPr>
              <w:t>.4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27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17"/>
              <w:ind w:left="74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position w:val="13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9"/>
                <w:position w:val="1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18" w:line="220" w:lineRule="exact"/>
              <w:rPr>
                <w:sz w:val="22"/>
                <w:szCs w:val="22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Kruk</w:t>
            </w:r>
          </w:p>
        </w:tc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745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esig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ub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zaak.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Kastje</w:t>
            </w:r>
          </w:p>
        </w:tc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745"/>
            </w:pP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nb</w:t>
            </w:r>
            <w:r>
              <w:rPr>
                <w:rFonts w:ascii="Calibri" w:hAnsi="Calibri" w:cs="Calibri"/>
                <w:sz w:val="28"/>
                <w:szCs w:val="28"/>
              </w:rPr>
              <w:t>ak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z w:val="28"/>
                <w:szCs w:val="28"/>
              </w:rPr>
              <w:t>stru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 tafeltje</w:t>
            </w:r>
          </w:p>
        </w:tc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745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raxisdie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1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27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Op</w:t>
            </w:r>
            <w:r>
              <w:rPr>
                <w:rFonts w:ascii="Calibri" w:hAnsi="Calibri" w:cs="Calibri"/>
                <w:sz w:val="28"/>
                <w:szCs w:val="28"/>
              </w:rPr>
              <w:t>erati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69" w:lineRule="exact"/>
              <w:ind w:left="74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position w:val="13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9"/>
                <w:position w:val="1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27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esie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onitor</w:t>
            </w:r>
          </w:p>
        </w:tc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745"/>
            </w:pPr>
            <w:r>
              <w:rPr>
                <w:rFonts w:ascii="Calibri" w:hAnsi="Calibri" w:cs="Calibri"/>
                <w:sz w:val="28"/>
                <w:szCs w:val="28"/>
              </w:rPr>
              <w:t>AUV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7.0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mm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RVS</w:t>
            </w:r>
          </w:p>
        </w:tc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745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Tork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ol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745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iscou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toffi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e.nl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Zee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pd</w:t>
            </w:r>
            <w:r>
              <w:rPr>
                <w:rFonts w:ascii="Calibri" w:hAnsi="Calibri" w:cs="Calibri"/>
                <w:sz w:val="28"/>
                <w:szCs w:val="28"/>
              </w:rPr>
              <w:t>ispe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nc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2x</w:t>
            </w:r>
          </w:p>
        </w:tc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745"/>
            </w:pPr>
            <w:r>
              <w:rPr>
                <w:rFonts w:ascii="Calibri" w:hAnsi="Calibri" w:cs="Calibri"/>
                <w:sz w:val="28"/>
                <w:szCs w:val="28"/>
              </w:rPr>
              <w:t>AUV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39,90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9"/>
        <w:gridCol w:w="3751"/>
        <w:gridCol w:w="1832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Goederen</w:t>
            </w:r>
            <w:r>
              <w:rPr>
                <w:rFonts w:ascii="Calibri" w:hAnsi="Calibri" w:cs="Calibri"/>
                <w:i/>
                <w:i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ru</w:t>
            </w:r>
            <w:r>
              <w:rPr>
                <w:rFonts w:ascii="Calibri" w:hAnsi="Calibri" w:cs="Calibri"/>
                <w:i/>
                <w:iCs/>
                <w:spacing w:val="-3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mte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53"/>
            </w:pP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39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Stellin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kast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1161"/>
            </w:pPr>
            <w:r>
              <w:rPr>
                <w:rFonts w:ascii="Calibri" w:hAnsi="Calibri" w:cs="Calibri"/>
                <w:sz w:val="28"/>
                <w:szCs w:val="28"/>
              </w:rPr>
              <w:t>kr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izi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ga.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95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Kar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je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61"/>
            </w:pPr>
            <w:r>
              <w:rPr>
                <w:rFonts w:ascii="Calibri" w:hAnsi="Calibri" w:cs="Calibri"/>
                <w:sz w:val="28"/>
                <w:szCs w:val="28"/>
              </w:rPr>
              <w:t>Vi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ire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t.nl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95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Die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vriesk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61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95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</w:tbl>
    <w:p w:rsidR="00447E00" w:rsidRDefault="00447E00">
      <w:pPr>
        <w:kinsoku w:val="0"/>
        <w:overflowPunct w:val="0"/>
        <w:spacing w:before="4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9"/>
        <w:gridCol w:w="3980"/>
        <w:gridCol w:w="1613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Rön</w:t>
            </w:r>
            <w:r>
              <w:rPr>
                <w:rFonts w:ascii="Calibri" w:hAnsi="Calibri" w:cs="Calibri"/>
                <w:i/>
                <w:iCs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gen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52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afel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163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17"/>
              <w:ind w:left="87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position w:val="13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9"/>
                <w:position w:val="1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18" w:line="220" w:lineRule="exact"/>
              <w:rPr>
                <w:sz w:val="22"/>
                <w:szCs w:val="22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2.0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Kruk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esig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ub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zaak</w:t>
            </w:r>
            <w:r>
              <w:rPr>
                <w:rFonts w:ascii="Calibri" w:hAnsi="Calibri" w:cs="Calibri"/>
                <w:spacing w:val="2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nl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455"/>
              </w:tabs>
              <w:kinsoku w:val="0"/>
              <w:overflowPunct w:val="0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pu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Monitor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3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455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Desk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op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7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Digitale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rönt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71"/>
            </w:pPr>
            <w:r>
              <w:rPr>
                <w:rFonts w:ascii="Calibri" w:hAnsi="Calibri" w:cs="Calibri"/>
                <w:sz w:val="28"/>
                <w:szCs w:val="28"/>
              </w:rPr>
              <w:t>AUV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3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.0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</w:tbl>
    <w:p w:rsidR="00447E00" w:rsidRDefault="00447E00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3"/>
        <w:gridCol w:w="3848"/>
        <w:gridCol w:w="1843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Opsl</w:t>
            </w:r>
            <w:r>
              <w:rPr>
                <w:rFonts w:ascii="Calibri" w:hAnsi="Calibri" w:cs="Calibri"/>
                <w:i/>
                <w:iCs/>
                <w:spacing w:val="-3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groo</w:t>
            </w: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vee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20"/>
            </w:pP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Opb</w:t>
            </w:r>
            <w:r>
              <w:rPr>
                <w:rFonts w:ascii="Calibri" w:hAnsi="Calibri" w:cs="Calibri"/>
                <w:sz w:val="28"/>
                <w:szCs w:val="28"/>
              </w:rPr>
              <w:t>erg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ast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2x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2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Koel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ast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1128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Was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28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28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Z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pd</w:t>
            </w:r>
            <w:r>
              <w:rPr>
                <w:rFonts w:ascii="Calibri" w:hAnsi="Calibri" w:cs="Calibri"/>
                <w:sz w:val="28"/>
                <w:szCs w:val="28"/>
              </w:rPr>
              <w:t>ispe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nc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2x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28"/>
            </w:pPr>
            <w:r>
              <w:rPr>
                <w:rFonts w:ascii="Calibri" w:hAnsi="Calibri" w:cs="Calibri"/>
                <w:sz w:val="28"/>
                <w:szCs w:val="28"/>
              </w:rPr>
              <w:t>AUV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39,90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3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rulle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nb</w:t>
            </w:r>
            <w:r>
              <w:rPr>
                <w:rFonts w:ascii="Calibri" w:hAnsi="Calibri" w:cs="Calibri"/>
                <w:sz w:val="28"/>
                <w:szCs w:val="28"/>
              </w:rPr>
              <w:t>ak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28"/>
            </w:pPr>
            <w:r>
              <w:rPr>
                <w:rFonts w:ascii="Calibri" w:hAnsi="Calibri" w:cs="Calibri"/>
                <w:sz w:val="28"/>
                <w:szCs w:val="28"/>
              </w:rPr>
              <w:t>Blok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Tork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ol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38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1128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iscou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toffi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e.nl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2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</w:p>
        </w:tc>
      </w:tr>
    </w:tbl>
    <w:p w:rsidR="00447E00" w:rsidRDefault="00447E00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9"/>
        <w:gridCol w:w="3264"/>
        <w:gridCol w:w="2073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Ve</w:t>
            </w:r>
            <w:r>
              <w:rPr>
                <w:rFonts w:ascii="Calibri" w:hAnsi="Calibri" w:cs="Calibri"/>
                <w:i/>
                <w:iCs/>
                <w:spacing w:val="-1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ga</w:t>
            </w: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erruim</w:t>
            </w: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e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264"/>
            </w:pP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Tafel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972"/>
            </w:pPr>
            <w:r>
              <w:rPr>
                <w:rFonts w:ascii="Calibri" w:hAnsi="Calibri" w:cs="Calibri"/>
                <w:sz w:val="28"/>
                <w:szCs w:val="28"/>
              </w:rPr>
              <w:t>Ma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nu</w:t>
            </w:r>
            <w:r>
              <w:rPr>
                <w:rFonts w:ascii="Calibri" w:hAnsi="Calibri" w:cs="Calibri"/>
                <w:sz w:val="28"/>
                <w:szCs w:val="28"/>
              </w:rPr>
              <w:t>tan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24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Stoel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972"/>
            </w:pPr>
            <w:r>
              <w:rPr>
                <w:rFonts w:ascii="Calibri" w:hAnsi="Calibri" w:cs="Calibri"/>
                <w:sz w:val="28"/>
                <w:szCs w:val="28"/>
              </w:rPr>
              <w:t>Ma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nu</w:t>
            </w:r>
            <w:r>
              <w:rPr>
                <w:rFonts w:ascii="Calibri" w:hAnsi="Calibri" w:cs="Calibri"/>
                <w:sz w:val="28"/>
                <w:szCs w:val="28"/>
              </w:rPr>
              <w:t>tan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124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Bea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erm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972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24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top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sz w:val="28"/>
                <w:szCs w:val="28"/>
              </w:rPr>
              <w:t>groot v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e)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972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24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oratie</w:t>
            </w:r>
          </w:p>
        </w:tc>
        <w:tc>
          <w:tcPr>
            <w:tcW w:w="326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972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24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9" w:line="150" w:lineRule="exact"/>
        <w:rPr>
          <w:sz w:val="15"/>
          <w:szCs w:val="15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0"/>
        <w:gridCol w:w="3345"/>
        <w:gridCol w:w="2011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Kanti</w:t>
            </w:r>
            <w:r>
              <w:rPr>
                <w:rFonts w:ascii="Calibri" w:hAnsi="Calibri" w:cs="Calibri"/>
                <w:i/>
                <w:iCs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e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283"/>
            </w:pP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Tafel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991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8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Stoel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5x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991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118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-zits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991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8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Koel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ast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taf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odel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991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8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Gas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z w:val="28"/>
                <w:szCs w:val="28"/>
              </w:rPr>
              <w:t>or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nu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99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8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z w:val="28"/>
                <w:szCs w:val="28"/>
              </w:rPr>
              <w:t>asma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991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8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3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ron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991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118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z w:val="28"/>
                <w:szCs w:val="28"/>
              </w:rPr>
              <w:t>fie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z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pp</w:t>
            </w:r>
            <w:r>
              <w:rPr>
                <w:rFonts w:ascii="Calibri" w:hAnsi="Calibri" w:cs="Calibri"/>
                <w:sz w:val="28"/>
                <w:szCs w:val="28"/>
              </w:rPr>
              <w:t>araat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991"/>
            </w:pPr>
            <w:r>
              <w:rPr>
                <w:rFonts w:ascii="Calibri" w:hAnsi="Calibri" w:cs="Calibri"/>
                <w:sz w:val="28"/>
                <w:szCs w:val="28"/>
              </w:rPr>
              <w:t>Blok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8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erkok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991"/>
            </w:pPr>
            <w:r>
              <w:rPr>
                <w:rFonts w:ascii="Calibri" w:hAnsi="Calibri" w:cs="Calibri"/>
                <w:sz w:val="28"/>
                <w:szCs w:val="28"/>
              </w:rPr>
              <w:t>Blok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8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rulle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nb</w:t>
            </w:r>
            <w:r>
              <w:rPr>
                <w:rFonts w:ascii="Calibri" w:hAnsi="Calibri" w:cs="Calibri"/>
                <w:sz w:val="28"/>
                <w:szCs w:val="28"/>
              </w:rPr>
              <w:t>ak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991"/>
            </w:pPr>
            <w:r>
              <w:rPr>
                <w:rFonts w:ascii="Calibri" w:hAnsi="Calibri" w:cs="Calibri"/>
                <w:sz w:val="28"/>
                <w:szCs w:val="28"/>
              </w:rPr>
              <w:t>Blok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ind w:left="118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6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oratie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991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1186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,-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5" w:line="220" w:lineRule="exact"/>
        <w:rPr>
          <w:sz w:val="22"/>
          <w:szCs w:val="22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0"/>
        <w:gridCol w:w="1816"/>
        <w:gridCol w:w="1341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28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050"/>
              </w:tabs>
              <w:kinsoku w:val="0"/>
              <w:overflowPunct w:val="0"/>
              <w:spacing w:before="34"/>
              <w:ind w:left="40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pacing w:val="-1"/>
                <w:sz w:val="32"/>
                <w:szCs w:val="32"/>
              </w:rPr>
              <w:t>10</w:t>
            </w: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z w:val="32"/>
                <w:szCs w:val="32"/>
              </w:rPr>
              <w:t>.2</w:t>
            </w: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z w:val="32"/>
                <w:szCs w:val="32"/>
              </w:rPr>
              <w:t>|</w:t>
            </w: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z w:val="32"/>
                <w:szCs w:val="32"/>
              </w:rPr>
              <w:tab/>
            </w:r>
            <w:r>
              <w:rPr>
                <w:rFonts w:ascii="Calibri" w:hAnsi="Calibri" w:cs="Calibri"/>
                <w:i/>
                <w:iCs/>
                <w:color w:val="000000"/>
                <w:sz w:val="32"/>
                <w:szCs w:val="32"/>
              </w:rPr>
              <w:t>P</w:t>
            </w:r>
            <w:r>
              <w:rPr>
                <w:rFonts w:ascii="Calibri" w:hAnsi="Calibri" w:cs="Calibri"/>
                <w:i/>
                <w:iCs/>
                <w:color w:val="000000"/>
                <w:spacing w:val="1"/>
                <w:sz w:val="32"/>
                <w:szCs w:val="32"/>
              </w:rPr>
              <w:t>r</w:t>
            </w:r>
            <w:r>
              <w:rPr>
                <w:rFonts w:ascii="Calibri" w:hAnsi="Calibri" w:cs="Calibri"/>
                <w:i/>
                <w:iCs/>
                <w:color w:val="000000"/>
                <w:sz w:val="32"/>
                <w:szCs w:val="32"/>
              </w:rPr>
              <w:t>ijslijsten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17" w:line="240" w:lineRule="exact"/>
            </w:pPr>
          </w:p>
          <w:p w:rsidR="00447E00" w:rsidRDefault="00447E00">
            <w:pPr>
              <w:pStyle w:val="TableParagraph"/>
              <w:tabs>
                <w:tab w:val="left" w:pos="1215"/>
                <w:tab w:val="left" w:pos="4288"/>
              </w:tabs>
              <w:kinsoku w:val="0"/>
              <w:overflowPunct w:val="0"/>
              <w:ind w:left="40"/>
            </w:pP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pacing w:val="-1"/>
                <w:sz w:val="32"/>
                <w:szCs w:val="32"/>
              </w:rPr>
              <w:t>10</w:t>
            </w: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z w:val="32"/>
                <w:szCs w:val="32"/>
              </w:rPr>
              <w:t>.</w:t>
            </w: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pacing w:val="1"/>
                <w:sz w:val="32"/>
                <w:szCs w:val="32"/>
              </w:rPr>
              <w:t>2</w:t>
            </w: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z w:val="32"/>
                <w:szCs w:val="32"/>
              </w:rPr>
              <w:t>1</w:t>
            </w: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z w:val="32"/>
                <w:szCs w:val="32"/>
              </w:rPr>
              <w:t>|</w:t>
            </w: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z w:val="32"/>
                <w:szCs w:val="32"/>
              </w:rPr>
              <w:tab/>
            </w:r>
            <w:r>
              <w:rPr>
                <w:rFonts w:ascii="Calibri" w:hAnsi="Calibri" w:cs="Calibri"/>
                <w:i/>
                <w:iCs/>
                <w:color w:val="000000"/>
                <w:spacing w:val="-2"/>
                <w:sz w:val="32"/>
                <w:szCs w:val="32"/>
              </w:rPr>
              <w:t>V</w:t>
            </w:r>
            <w:r>
              <w:rPr>
                <w:rFonts w:ascii="Calibri" w:hAnsi="Calibri" w:cs="Calibri"/>
                <w:i/>
                <w:iCs/>
                <w:color w:val="000000"/>
                <w:sz w:val="32"/>
                <w:szCs w:val="32"/>
              </w:rPr>
              <w:t>erb</w:t>
            </w:r>
            <w:r>
              <w:rPr>
                <w:rFonts w:ascii="Calibri" w:hAnsi="Calibri" w:cs="Calibri"/>
                <w:i/>
                <w:iCs/>
                <w:color w:val="000000"/>
                <w:spacing w:val="1"/>
                <w:sz w:val="32"/>
                <w:szCs w:val="32"/>
              </w:rPr>
              <w:t>a</w:t>
            </w:r>
            <w:r>
              <w:rPr>
                <w:rFonts w:ascii="Calibri" w:hAnsi="Calibri" w:cs="Calibri"/>
                <w:i/>
                <w:iCs/>
                <w:color w:val="000000"/>
                <w:sz w:val="32"/>
                <w:szCs w:val="32"/>
              </w:rPr>
              <w:t>ndm</w:t>
            </w:r>
            <w:r>
              <w:rPr>
                <w:rFonts w:ascii="Calibri" w:hAnsi="Calibri" w:cs="Calibri"/>
                <w:i/>
                <w:iCs/>
                <w:color w:val="000000"/>
                <w:spacing w:val="1"/>
                <w:sz w:val="32"/>
                <w:szCs w:val="32"/>
              </w:rPr>
              <w:t>i</w:t>
            </w:r>
            <w:r>
              <w:rPr>
                <w:rFonts w:ascii="Calibri" w:hAnsi="Calibri" w:cs="Calibri"/>
                <w:i/>
                <w:iCs/>
                <w:color w:val="000000"/>
                <w:sz w:val="32"/>
                <w:szCs w:val="32"/>
              </w:rPr>
              <w:t>d</w:t>
            </w:r>
            <w:r>
              <w:rPr>
                <w:rFonts w:ascii="Calibri" w:hAnsi="Calibri" w:cs="Calibri"/>
                <w:i/>
                <w:iCs/>
                <w:color w:val="000000"/>
                <w:spacing w:val="-2"/>
                <w:sz w:val="32"/>
                <w:szCs w:val="32"/>
              </w:rPr>
              <w:t>d</w:t>
            </w:r>
            <w:r>
              <w:rPr>
                <w:rFonts w:ascii="Calibri" w:hAnsi="Calibri" w:cs="Calibri"/>
                <w:i/>
                <w:iCs/>
                <w:color w:val="000000"/>
                <w:sz w:val="32"/>
                <w:szCs w:val="32"/>
              </w:rPr>
              <w:t>elen</w:t>
            </w:r>
            <w:r>
              <w:rPr>
                <w:rFonts w:ascii="Calibri" w:hAnsi="Calibri" w:cs="Calibri"/>
                <w:i/>
                <w:iCs/>
                <w:color w:val="000000"/>
                <w:sz w:val="32"/>
                <w:szCs w:val="32"/>
              </w:rPr>
              <w:tab/>
            </w: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78</w:t>
            </w:r>
          </w:p>
        </w:tc>
        <w:tc>
          <w:tcPr>
            <w:tcW w:w="31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4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ti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z w:val="28"/>
                <w:szCs w:val="28"/>
              </w:rPr>
              <w:t>lex</w:t>
            </w:r>
          </w:p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3m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cm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vliespol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4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sel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6" w:line="240" w:lineRule="exact"/>
            </w:pPr>
          </w:p>
          <w:p w:rsidR="00447E00" w:rsidRDefault="00447E00">
            <w:pPr>
              <w:pStyle w:val="TableParagraph"/>
              <w:kinsoku w:val="0"/>
              <w:overflowPunct w:val="0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€2,18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3m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 cm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vliespol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erwin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sel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€4,44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Gaasko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mp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s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cu</w:t>
            </w:r>
            <w:r>
              <w:rPr>
                <w:rFonts w:ascii="Calibri" w:hAnsi="Calibri" w:cs="Calibri"/>
                <w:sz w:val="28"/>
                <w:szCs w:val="28"/>
              </w:rPr>
              <w:t>tiso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€25,71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Katoe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sels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rollen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€23,63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5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6" w:lineRule="exact"/>
              <w:ind w:left="4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Katoe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sels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cm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oplast</w:t>
            </w:r>
          </w:p>
          <w:p w:rsidR="00447E00" w:rsidRDefault="00447E00">
            <w:pPr>
              <w:pStyle w:val="TableParagraph"/>
              <w:tabs>
                <w:tab w:val="left" w:pos="759"/>
                <w:tab w:val="left" w:pos="4996"/>
              </w:tabs>
              <w:kinsoku w:val="0"/>
              <w:overflowPunct w:val="0"/>
              <w:spacing w:before="1"/>
              <w:ind w:left="400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rollen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€32,52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€5,57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759"/>
                <w:tab w:val="left" w:pos="4996"/>
              </w:tabs>
              <w:kinsoku w:val="0"/>
              <w:overflowPunct w:val="0"/>
              <w:spacing w:line="316" w:lineRule="exact"/>
              <w:ind w:left="400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€10,68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over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on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€5,80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Spongostan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tal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€32,64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trap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5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€5,04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trap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€7,29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zig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z</w:t>
            </w:r>
            <w:r>
              <w:rPr>
                <w:rFonts w:ascii="Calibri" w:hAnsi="Calibri" w:cs="Calibri"/>
                <w:sz w:val="28"/>
                <w:szCs w:val="28"/>
              </w:rPr>
              <w:t>ag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gram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€4,93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staafjes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staafjes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grote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rop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€2,67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Gipsverb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HS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un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ststof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€12,10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lastr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Gips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z</w:t>
            </w:r>
            <w:r>
              <w:rPr>
                <w:rFonts w:ascii="Calibri" w:hAnsi="Calibri" w:cs="Calibri"/>
                <w:sz w:val="28"/>
                <w:szCs w:val="28"/>
              </w:rPr>
              <w:t>wac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€5,58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10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numPr>
          <w:ilvl w:val="1"/>
          <w:numId w:val="29"/>
        </w:numPr>
        <w:tabs>
          <w:tab w:val="left" w:pos="960"/>
          <w:tab w:val="left" w:pos="1329"/>
          <w:tab w:val="left" w:pos="7237"/>
        </w:tabs>
        <w:kinsoku w:val="0"/>
        <w:overflowPunct w:val="0"/>
        <w:spacing w:before="34"/>
        <w:ind w:left="96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>|</w:t>
      </w: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ab/>
      </w:r>
      <w:r>
        <w:rPr>
          <w:rFonts w:ascii="Calibri" w:hAnsi="Calibri" w:cs="Calibri"/>
          <w:i/>
          <w:iCs/>
          <w:color w:val="000000"/>
          <w:spacing w:val="2"/>
          <w:sz w:val="32"/>
          <w:szCs w:val="32"/>
        </w:rPr>
        <w:t>O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ntwor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m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mid</w:t>
      </w:r>
      <w:r>
        <w:rPr>
          <w:rFonts w:ascii="Calibri" w:hAnsi="Calibri" w:cs="Calibri"/>
          <w:i/>
          <w:iCs/>
          <w:color w:val="000000"/>
          <w:spacing w:val="-2"/>
          <w:sz w:val="32"/>
          <w:szCs w:val="32"/>
        </w:rPr>
        <w:t>d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elen</w:t>
      </w:r>
      <w:r>
        <w:rPr>
          <w:rFonts w:ascii="Calibri" w:hAnsi="Calibri" w:cs="Calibri"/>
          <w:i/>
          <w:iCs/>
          <w:color w:val="000000"/>
          <w:spacing w:val="-6"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en</w:t>
      </w:r>
      <w:r>
        <w:rPr>
          <w:rFonts w:ascii="Calibri" w:hAnsi="Calibri" w:cs="Calibri"/>
          <w:i/>
          <w:iCs/>
          <w:color w:val="000000"/>
          <w:spacing w:val="-4"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o</w:t>
      </w:r>
      <w:r>
        <w:rPr>
          <w:rFonts w:ascii="Calibri" w:hAnsi="Calibri" w:cs="Calibri"/>
          <w:i/>
          <w:iCs/>
          <w:color w:val="000000"/>
          <w:spacing w:val="-2"/>
          <w:sz w:val="32"/>
          <w:szCs w:val="32"/>
        </w:rPr>
        <w:t>n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tv</w:t>
      </w:r>
      <w:r>
        <w:rPr>
          <w:rFonts w:ascii="Calibri" w:hAnsi="Calibri" w:cs="Calibri"/>
          <w:i/>
          <w:iCs/>
          <w:color w:val="000000"/>
          <w:spacing w:val="2"/>
          <w:sz w:val="32"/>
          <w:szCs w:val="32"/>
        </w:rPr>
        <w:t>l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o</w:t>
      </w:r>
      <w:r>
        <w:rPr>
          <w:rFonts w:ascii="Calibri" w:hAnsi="Calibri" w:cs="Calibri"/>
          <w:i/>
          <w:iCs/>
          <w:color w:val="000000"/>
          <w:spacing w:val="-2"/>
          <w:sz w:val="32"/>
          <w:szCs w:val="32"/>
        </w:rPr>
        <w:t>o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imi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d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de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l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en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ab/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€</w:t>
      </w:r>
      <w:r>
        <w:rPr>
          <w:rFonts w:ascii="Calibri" w:hAnsi="Calibri" w:cs="Calibri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1</w:t>
      </w:r>
      <w:r>
        <w:rPr>
          <w:rFonts w:ascii="Calibri" w:hAnsi="Calibri" w:cs="Calibri"/>
          <w:b/>
          <w:bCs/>
          <w:i/>
          <w:iCs/>
          <w:color w:val="000000"/>
          <w:spacing w:val="-2"/>
          <w:sz w:val="28"/>
          <w:szCs w:val="28"/>
        </w:rPr>
        <w:t>4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3</w:t>
      </w:r>
      <w:r>
        <w:rPr>
          <w:rFonts w:ascii="Calibri" w:hAnsi="Calibri" w:cs="Calibri"/>
          <w:b/>
          <w:bCs/>
          <w:i/>
          <w:iCs/>
          <w:color w:val="000000"/>
          <w:spacing w:val="-2"/>
          <w:sz w:val="28"/>
          <w:szCs w:val="28"/>
        </w:rPr>
        <w:t>3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,</w:t>
      </w:r>
      <w:r>
        <w:rPr>
          <w:rFonts w:ascii="Calibri" w:hAnsi="Calibri" w:cs="Calibri"/>
          <w:b/>
          <w:bCs/>
          <w:i/>
          <w:iCs/>
          <w:color w:val="000000"/>
          <w:spacing w:val="-2"/>
          <w:sz w:val="28"/>
          <w:szCs w:val="28"/>
        </w:rPr>
        <w:t>8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1</w:t>
      </w:r>
    </w:p>
    <w:p w:rsidR="00447E00" w:rsidRDefault="00447E00">
      <w:pPr>
        <w:kinsoku w:val="0"/>
        <w:overflowPunct w:val="0"/>
        <w:spacing w:before="17" w:line="240" w:lineRule="exact"/>
      </w:pPr>
    </w:p>
    <w:p w:rsidR="00447E00" w:rsidRDefault="00447E00">
      <w:pPr>
        <w:pStyle w:val="Plattetekst"/>
        <w:kinsoku w:val="0"/>
        <w:overflowPunct w:val="0"/>
        <w:ind w:left="156"/>
      </w:pPr>
      <w:r>
        <w:t>Str</w:t>
      </w:r>
      <w:r>
        <w:rPr>
          <w:spacing w:val="1"/>
        </w:rPr>
        <w:t>o</w:t>
      </w:r>
      <w:r>
        <w:rPr>
          <w:spacing w:val="-2"/>
        </w:rPr>
        <w:t>n</w:t>
      </w:r>
      <w:r>
        <w:t>g</w:t>
      </w:r>
      <w:r>
        <w:rPr>
          <w:spacing w:val="-2"/>
        </w:rPr>
        <w:t>h</w:t>
      </w:r>
      <w:r>
        <w:t>ol</w:t>
      </w:r>
      <w:r>
        <w:rPr>
          <w:spacing w:val="-2"/>
        </w:rPr>
        <w:t>d</w:t>
      </w:r>
      <w:r>
        <w:t>:</w:t>
      </w:r>
    </w:p>
    <w:p w:rsidR="00447E00" w:rsidRDefault="00447E00">
      <w:pPr>
        <w:pStyle w:val="Plattetekst"/>
        <w:tabs>
          <w:tab w:val="left" w:pos="5821"/>
          <w:tab w:val="left" w:pos="6529"/>
          <w:tab w:val="left" w:pos="7945"/>
        </w:tabs>
        <w:kinsoku w:val="0"/>
        <w:overflowPunct w:val="0"/>
        <w:spacing w:line="341" w:lineRule="exact"/>
        <w:ind w:left="156"/>
      </w:pPr>
      <w:r>
        <w:t>Bla</w:t>
      </w:r>
      <w:r>
        <w:rPr>
          <w:spacing w:val="-1"/>
        </w:rPr>
        <w:t>u</w:t>
      </w:r>
      <w:r>
        <w:t>w kat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,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>,</w:t>
      </w:r>
      <w:r>
        <w:t xml:space="preserve">5 </w:t>
      </w:r>
      <w:r>
        <w:rPr>
          <w:spacing w:val="1"/>
        </w:rPr>
        <w:t>k</w:t>
      </w:r>
      <w:r>
        <w:t>g</w:t>
      </w:r>
      <w:r>
        <w:tab/>
        <w:t>2</w:t>
      </w:r>
      <w:r>
        <w:rPr>
          <w:spacing w:val="-2"/>
        </w:rPr>
        <w:t xml:space="preserve"> </w:t>
      </w:r>
      <w:r>
        <w:t>x</w:t>
      </w:r>
      <w:r>
        <w:tab/>
        <w:t>3</w:t>
      </w:r>
      <w:r>
        <w:rPr>
          <w:spacing w:val="-2"/>
        </w:rPr>
        <w:t xml:space="preserve"> p</w:t>
      </w:r>
      <w:r>
        <w:t>ip</w:t>
      </w:r>
      <w:r>
        <w:rPr>
          <w:spacing w:val="-2"/>
        </w:rPr>
        <w:t>e</w:t>
      </w:r>
      <w:r>
        <w:t>t</w:t>
      </w:r>
      <w:r>
        <w:tab/>
      </w:r>
      <w:r>
        <w:rPr>
          <w:spacing w:val="-1"/>
        </w:rPr>
        <w:t>€36,71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0"/>
        <w:gridCol w:w="1412"/>
        <w:gridCol w:w="1439"/>
        <w:gridCol w:w="1128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3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w 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xpa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ip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€66,40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h</w:t>
            </w:r>
            <w:r>
              <w:rPr>
                <w:rFonts w:ascii="Calibri" w:hAnsi="Calibri" w:cs="Calibri"/>
                <w:sz w:val="28"/>
                <w:szCs w:val="28"/>
              </w:rPr>
              <w:t>/k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ip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€31,30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Lila</w:t>
            </w:r>
            <w:r>
              <w:rPr>
                <w:rFonts w:ascii="Calibri" w:hAnsi="Calibri" w:cs="Calibri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– 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ip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€36,70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Bruin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–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ip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€39,20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,1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– 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ip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€44,30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Gr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–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ip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€52,60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5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30" w:lineRule="exact"/>
              <w:rPr>
                <w:sz w:val="13"/>
                <w:szCs w:val="13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340" w:lineRule="exact"/>
              <w:ind w:left="40" w:right="341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omfort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 xml:space="preserve">: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 kg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2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2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l.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2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6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l.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6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14,7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l.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6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,8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l.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6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,1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l.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6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4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Ind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r-X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ong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ed</w:t>
            </w:r>
            <w:r>
              <w:rPr>
                <w:rFonts w:ascii="Calibri" w:hAnsi="Calibri" w:cs="Calibri"/>
                <w:sz w:val="28"/>
                <w:szCs w:val="28"/>
              </w:rPr>
              <w:t>iert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sp</w:t>
            </w:r>
            <w:r>
              <w:rPr>
                <w:rFonts w:ascii="Calibri" w:hAnsi="Calibri" w:cs="Calibri"/>
                <w:sz w:val="28"/>
                <w:szCs w:val="28"/>
              </w:rPr>
              <w:t>ray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89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1st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€21,90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Scali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rot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tor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large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€72,90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Scali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small/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ium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€68,50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4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340" w:lineRule="exact"/>
              <w:ind w:left="40" w:right="347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cu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r: KH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1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1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l.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1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6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 xml:space="preserve">KH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l.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€18,10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asta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inj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ec</w:t>
            </w:r>
            <w:r>
              <w:rPr>
                <w:rFonts w:ascii="Calibri" w:hAnsi="Calibri" w:cs="Calibri"/>
                <w:sz w:val="28"/>
                <w:szCs w:val="28"/>
              </w:rPr>
              <w:t>tor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€13,50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4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340" w:lineRule="exact"/>
              <w:ind w:left="40" w:right="368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-ti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: 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–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 kg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1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1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ip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1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€38,16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4,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–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ip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€52,14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–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22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ip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€57,14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–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ip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€67,90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4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" w:line="130" w:lineRule="exact"/>
              <w:rPr>
                <w:sz w:val="13"/>
                <w:szCs w:val="13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 w:right="3479"/>
            </w:pPr>
            <w:r>
              <w:rPr>
                <w:rFonts w:ascii="Calibri" w:hAnsi="Calibri" w:cs="Calibri"/>
                <w:sz w:val="28"/>
                <w:szCs w:val="28"/>
              </w:rPr>
              <w:t>Milb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em</w:t>
            </w:r>
            <w:r>
              <w:rPr>
                <w:rFonts w:ascii="Calibri" w:hAnsi="Calibri" w:cs="Calibri"/>
                <w:sz w:val="28"/>
                <w:szCs w:val="28"/>
              </w:rPr>
              <w:t>ax: Ho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3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3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l.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3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€62,86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groot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9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l.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€185,43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Sma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elijk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gro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kat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9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40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l.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€148,08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Sma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elijk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kit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9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91"/>
            </w:pPr>
            <w:r>
              <w:rPr>
                <w:rFonts w:ascii="Calibri" w:hAnsi="Calibri" w:cs="Calibri"/>
                <w:sz w:val="28"/>
                <w:szCs w:val="28"/>
              </w:rPr>
              <w:t>40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l.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6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€59,34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5" w:line="220" w:lineRule="exact"/>
        <w:rPr>
          <w:sz w:val="22"/>
          <w:szCs w:val="22"/>
        </w:rPr>
      </w:pPr>
    </w:p>
    <w:p w:rsidR="00447E00" w:rsidRDefault="00447E00">
      <w:pPr>
        <w:numPr>
          <w:ilvl w:val="1"/>
          <w:numId w:val="29"/>
        </w:numPr>
        <w:tabs>
          <w:tab w:val="left" w:pos="960"/>
          <w:tab w:val="left" w:pos="1329"/>
          <w:tab w:val="left" w:pos="5113"/>
        </w:tabs>
        <w:kinsoku w:val="0"/>
        <w:overflowPunct w:val="0"/>
        <w:spacing w:before="34"/>
        <w:ind w:left="96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>|</w:t>
      </w: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ab/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R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oyal</w:t>
      </w:r>
      <w:r>
        <w:rPr>
          <w:rFonts w:ascii="Calibri" w:hAnsi="Calibri" w:cs="Calibri"/>
          <w:i/>
          <w:iCs/>
          <w:color w:val="000000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Ca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nin</w:t>
      </w:r>
      <w:r>
        <w:rPr>
          <w:rFonts w:ascii="Calibri" w:hAnsi="Calibri" w:cs="Calibri"/>
          <w:i/>
          <w:iCs/>
          <w:color w:val="000000"/>
          <w:spacing w:val="-2"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vo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e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di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n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g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ab/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€</w:t>
      </w:r>
      <w:r>
        <w:rPr>
          <w:rFonts w:ascii="Calibri" w:hAnsi="Calibri" w:cs="Calibri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1</w:t>
      </w:r>
      <w:r>
        <w:rPr>
          <w:rFonts w:ascii="Calibri" w:hAnsi="Calibri" w:cs="Calibri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3</w:t>
      </w:r>
      <w:r>
        <w:rPr>
          <w:rFonts w:ascii="Calibri" w:hAnsi="Calibri" w:cs="Calibri"/>
          <w:b/>
          <w:bCs/>
          <w:i/>
          <w:iCs/>
          <w:color w:val="000000"/>
          <w:spacing w:val="-2"/>
          <w:sz w:val="28"/>
          <w:szCs w:val="28"/>
        </w:rPr>
        <w:t>3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5</w:t>
      </w:r>
      <w:r>
        <w:rPr>
          <w:rFonts w:ascii="Calibri" w:hAnsi="Calibri" w:cs="Calibri"/>
          <w:b/>
          <w:bCs/>
          <w:i/>
          <w:iCs/>
          <w:color w:val="000000"/>
          <w:spacing w:val="-2"/>
          <w:sz w:val="28"/>
          <w:szCs w:val="28"/>
        </w:rPr>
        <w:t>,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28"/>
          <w:szCs w:val="28"/>
        </w:rPr>
        <w:t>7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8</w:t>
      </w:r>
    </w:p>
    <w:p w:rsidR="00447E00" w:rsidRDefault="00447E00">
      <w:pPr>
        <w:kinsoku w:val="0"/>
        <w:overflowPunct w:val="0"/>
        <w:spacing w:before="17" w:line="240" w:lineRule="exact"/>
      </w:pPr>
    </w:p>
    <w:p w:rsidR="00447E00" w:rsidRDefault="00447E00">
      <w:pPr>
        <w:pStyle w:val="Plattetekst"/>
        <w:kinsoku w:val="0"/>
        <w:overflowPunct w:val="0"/>
        <w:ind w:left="156"/>
      </w:pPr>
      <w:r>
        <w:t>Ho</w:t>
      </w:r>
      <w:r>
        <w:rPr>
          <w:spacing w:val="-2"/>
        </w:rPr>
        <w:t>n</w:t>
      </w:r>
      <w:r>
        <w:rPr>
          <w:spacing w:val="-1"/>
        </w:rPr>
        <w:t>d</w:t>
      </w:r>
      <w:r>
        <w:t>: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1"/>
        <w:gridCol w:w="2309"/>
        <w:gridCol w:w="1560"/>
        <w:gridCol w:w="1811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3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Ob</w:t>
            </w:r>
            <w:r>
              <w:rPr>
                <w:rFonts w:ascii="Calibri" w:hAnsi="Calibri" w:cs="Calibri"/>
                <w:sz w:val="28"/>
                <w:szCs w:val="28"/>
              </w:rPr>
              <w:t>esity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365"/>
            </w:pPr>
            <w:r>
              <w:rPr>
                <w:rFonts w:ascii="Calibri" w:hAnsi="Calibri" w:cs="Calibri"/>
                <w:sz w:val="28"/>
                <w:szCs w:val="28"/>
              </w:rPr>
              <w:t>3x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€23,13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€52,30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320"/>
              </w:tabs>
              <w:kinsoku w:val="0"/>
              <w:overflowPunct w:val="0"/>
              <w:spacing w:line="312" w:lineRule="exact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Blik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tray)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€23,92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Hypoalle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ic</w:t>
            </w: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€34,26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€62,48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257"/>
              </w:tabs>
              <w:kinsoku w:val="0"/>
              <w:overflowPunct w:val="0"/>
              <w:spacing w:line="311" w:lineRule="exact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Blik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tray)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€23,92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stinal</w:t>
            </w: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€30,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€60,46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Blik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tray)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93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al</w:t>
            </w: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€30,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€57,36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Blik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tray)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€23,92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3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340" w:lineRule="exact"/>
              <w:ind w:left="40" w:right="1715"/>
            </w:pPr>
            <w:r>
              <w:rPr>
                <w:rFonts w:ascii="Calibri" w:hAnsi="Calibri" w:cs="Calibri"/>
                <w:sz w:val="28"/>
                <w:szCs w:val="28"/>
              </w:rPr>
              <w:t xml:space="preserve">Urinary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Small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og)</w:t>
            </w: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1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1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1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€24,09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€60,10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Blik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tray)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€23,92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obility</w:t>
            </w: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€24,09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€57,72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Mobility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ec</w:t>
            </w:r>
            <w:r>
              <w:rPr>
                <w:rFonts w:ascii="Calibri" w:hAnsi="Calibri" w:cs="Calibri"/>
                <w:sz w:val="28"/>
                <w:szCs w:val="28"/>
              </w:rPr>
              <w:t>ial</w:t>
            </w: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€51,42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14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€49,09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4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tal</w:t>
            </w: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€51,42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4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tal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ec</w:t>
            </w:r>
            <w:r>
              <w:rPr>
                <w:rFonts w:ascii="Calibri" w:hAnsi="Calibri" w:cs="Calibri"/>
                <w:sz w:val="28"/>
                <w:szCs w:val="28"/>
              </w:rPr>
              <w:t>ial</w:t>
            </w: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€31,23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2"/>
        </w:trPr>
        <w:tc>
          <w:tcPr>
            <w:tcW w:w="30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overy</w:t>
            </w: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549"/>
            </w:pPr>
            <w:r>
              <w:rPr>
                <w:rFonts w:ascii="Calibri" w:hAnsi="Calibri" w:cs="Calibri"/>
                <w:sz w:val="28"/>
                <w:szCs w:val="28"/>
              </w:rPr>
              <w:t>Blik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tray)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€21,06</w:t>
            </w:r>
          </w:p>
        </w:tc>
      </w:tr>
    </w:tbl>
    <w:p w:rsidR="00447E00" w:rsidRDefault="00447E00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before="38" w:line="340" w:lineRule="exact"/>
        <w:ind w:left="156" w:right="895"/>
      </w:pPr>
      <w:r>
        <w:t>Satiety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pp</w:t>
      </w:r>
      <w:r>
        <w:t>ort,</w:t>
      </w:r>
      <w:r>
        <w:rPr>
          <w:spacing w:val="-2"/>
        </w:rPr>
        <w:t xml:space="preserve"> </w:t>
      </w:r>
      <w:r>
        <w:t>Skin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>pp</w:t>
      </w:r>
      <w:r>
        <w:t>ort,</w:t>
      </w:r>
      <w:r>
        <w:rPr>
          <w:spacing w:val="-2"/>
        </w:rPr>
        <w:t xml:space="preserve"> d</w:t>
      </w:r>
      <w:r>
        <w:t>ia</w:t>
      </w:r>
      <w:r>
        <w:rPr>
          <w:spacing w:val="-1"/>
        </w:rPr>
        <w:t>b</w:t>
      </w:r>
      <w:r>
        <w:t>e</w:t>
      </w:r>
      <w:r>
        <w:rPr>
          <w:spacing w:val="-1"/>
        </w:rPr>
        <w:t>t</w:t>
      </w:r>
      <w:r>
        <w:t>i</w:t>
      </w:r>
      <w:r>
        <w:rPr>
          <w:spacing w:val="-1"/>
        </w:rPr>
        <w:t>c</w:t>
      </w:r>
      <w:r>
        <w:t>,</w:t>
      </w:r>
      <w:r>
        <w:rPr>
          <w:spacing w:val="-2"/>
        </w:rPr>
        <w:t xml:space="preserve"> </w:t>
      </w:r>
      <w:r>
        <w:t>ga</w:t>
      </w:r>
      <w:r>
        <w:rPr>
          <w:spacing w:val="2"/>
        </w:rPr>
        <w:t>s</w:t>
      </w:r>
      <w:r>
        <w:t>tro i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stinal,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n</w:t>
      </w:r>
      <w:r>
        <w:t>siti</w:t>
      </w:r>
      <w:r>
        <w:rPr>
          <w:spacing w:val="-2"/>
        </w:rPr>
        <w:t>v</w:t>
      </w:r>
      <w:r>
        <w:t>ity,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p</w:t>
      </w:r>
      <w:r>
        <w:t>ati</w:t>
      </w:r>
      <w:r>
        <w:rPr>
          <w:spacing w:val="-2"/>
        </w:rPr>
        <w:t>c</w:t>
      </w:r>
      <w:r>
        <w:t xml:space="preserve">, </w:t>
      </w:r>
      <w:r>
        <w:rPr>
          <w:spacing w:val="-2"/>
        </w:rPr>
        <w:t>c</w:t>
      </w:r>
      <w:r>
        <w:t>ardiac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alm</w:t>
      </w:r>
      <w:r>
        <w:rPr>
          <w:spacing w:val="-2"/>
        </w:rPr>
        <w:t xml:space="preserve"> </w:t>
      </w:r>
      <w:r>
        <w:t>kunnen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est</w:t>
      </w:r>
      <w:r>
        <w:rPr>
          <w:spacing w:val="-1"/>
        </w:rPr>
        <w:t>e</w:t>
      </w:r>
      <w:r>
        <w:t>ld</w:t>
      </w:r>
      <w:r>
        <w:rPr>
          <w:spacing w:val="-2"/>
        </w:rPr>
        <w:t xml:space="preserve"> </w:t>
      </w:r>
      <w:r>
        <w:rPr>
          <w:spacing w:val="2"/>
        </w:rPr>
        <w:t>v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k</w:t>
      </w:r>
      <w:r>
        <w:t>la</w:t>
      </w:r>
      <w:r>
        <w:rPr>
          <w:spacing w:val="-1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t xml:space="preserve">ok </w:t>
      </w:r>
      <w:r>
        <w:rPr>
          <w:spacing w:val="-1"/>
        </w:rPr>
        <w:t>a</w:t>
      </w:r>
      <w:r>
        <w:rPr>
          <w:spacing w:val="-2"/>
        </w:rPr>
        <w:t>nd</w:t>
      </w:r>
      <w:r>
        <w:t xml:space="preserve">ere </w:t>
      </w:r>
      <w:r>
        <w:rPr>
          <w:spacing w:val="-2"/>
        </w:rPr>
        <w:t>h</w:t>
      </w:r>
      <w:r>
        <w:t>oeveel</w:t>
      </w:r>
      <w:r>
        <w:rPr>
          <w:spacing w:val="-2"/>
        </w:rPr>
        <w:t>h</w:t>
      </w:r>
      <w:r>
        <w:t>e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 xml:space="preserve">an </w:t>
      </w:r>
      <w:r>
        <w:rPr>
          <w:spacing w:val="1"/>
        </w:rPr>
        <w:t>b</w:t>
      </w:r>
      <w:r>
        <w:t>ove</w:t>
      </w:r>
      <w:r>
        <w:rPr>
          <w:spacing w:val="-2"/>
        </w:rPr>
        <w:t>n</w:t>
      </w:r>
      <w:r>
        <w:t>staa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gaan</w:t>
      </w:r>
      <w:r>
        <w:rPr>
          <w:spacing w:val="-1"/>
        </w:rPr>
        <w:t xml:space="preserve"> </w:t>
      </w:r>
      <w:r>
        <w:t xml:space="preserve">op </w:t>
      </w:r>
      <w:r>
        <w:rPr>
          <w:spacing w:val="-2"/>
        </w:rPr>
        <w:t>b</w:t>
      </w:r>
      <w:r>
        <w:t>est</w:t>
      </w:r>
      <w:r>
        <w:rPr>
          <w:spacing w:val="-1"/>
        </w:rPr>
        <w:t>e</w:t>
      </w:r>
      <w:r>
        <w:t>lling.</w:t>
      </w:r>
    </w:p>
    <w:p w:rsidR="00447E00" w:rsidRDefault="00447E00">
      <w:pPr>
        <w:pStyle w:val="Plattetekst"/>
        <w:kinsoku w:val="0"/>
        <w:overflowPunct w:val="0"/>
        <w:spacing w:before="38" w:line="340" w:lineRule="exact"/>
        <w:ind w:left="156" w:right="895"/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51"/>
        <w:gridCol w:w="2090"/>
        <w:gridCol w:w="1558"/>
        <w:gridCol w:w="1748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4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Kat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Ob</w:t>
            </w:r>
            <w:r>
              <w:rPr>
                <w:rFonts w:ascii="Calibri" w:hAnsi="Calibri" w:cs="Calibri"/>
                <w:sz w:val="28"/>
                <w:szCs w:val="28"/>
              </w:rPr>
              <w:t>esity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80" w:lineRule="exact"/>
              <w:rPr>
                <w:sz w:val="18"/>
                <w:szCs w:val="1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30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80" w:lineRule="exact"/>
              <w:rPr>
                <w:sz w:val="18"/>
                <w:szCs w:val="1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7" w:line="180" w:lineRule="exact"/>
              <w:rPr>
                <w:sz w:val="18"/>
                <w:szCs w:val="1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€35,61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30"/>
            </w:pPr>
            <w:r>
              <w:rPr>
                <w:rFonts w:ascii="Calibri" w:hAnsi="Calibri" w:cs="Calibri"/>
                <w:sz w:val="28"/>
                <w:szCs w:val="28"/>
              </w:rPr>
              <w:t>3.5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€48,20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Hypoalle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ic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30"/>
            </w:pP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€15,36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30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€43,44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stinal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30"/>
            </w:pP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€8,28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30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€45,51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al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30"/>
            </w:pP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€9,04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30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€47,31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Zakjes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kip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3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4x1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x10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g)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€32,93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Zakjes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3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4x1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x10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g)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€32,93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Zakjes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vis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3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4x1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x10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g)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€32,93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Urinary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30"/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gram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€7,86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30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€34,98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30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€44,28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Zakjes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kip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3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4x1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x10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g)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€32,93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Zakjes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3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4x1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x10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g)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€32,93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3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Urinary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Mod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rate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orie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30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€23,80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Zakjes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3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4x1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x10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g)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€32,93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Urinary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igh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ilu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ion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30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€12,50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325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tal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30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36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93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€36,60</w:t>
            </w:r>
          </w:p>
        </w:tc>
      </w:tr>
    </w:tbl>
    <w:p w:rsidR="00447E00" w:rsidRDefault="00447E00">
      <w:pPr>
        <w:kinsoku w:val="0"/>
        <w:overflowPunct w:val="0"/>
        <w:spacing w:before="3"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/>
        <w:ind w:left="156" w:right="613"/>
      </w:pPr>
      <w:r>
        <w:t>Diab</w:t>
      </w:r>
      <w:r>
        <w:rPr>
          <w:spacing w:val="-2"/>
        </w:rPr>
        <w:t>e</w:t>
      </w:r>
      <w:r>
        <w:t>ti</w:t>
      </w:r>
      <w:r>
        <w:rPr>
          <w:spacing w:val="-2"/>
        </w:rPr>
        <w:t>c</w:t>
      </w:r>
      <w:r>
        <w:t>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n</w:t>
      </w:r>
      <w:r>
        <w:t>sitivity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 xml:space="preserve">ontrol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alm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n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est</w:t>
      </w:r>
      <w:r>
        <w:rPr>
          <w:spacing w:val="-1"/>
        </w:rPr>
        <w:t>e</w:t>
      </w:r>
      <w:r>
        <w:t>ld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ok a</w:t>
      </w:r>
      <w:r>
        <w:rPr>
          <w:spacing w:val="-2"/>
        </w:rPr>
        <w:t>nd</w:t>
      </w:r>
      <w:r>
        <w:t>ere</w:t>
      </w:r>
      <w:r>
        <w:rPr>
          <w:spacing w:val="-2"/>
        </w:rPr>
        <w:t xml:space="preserve"> h</w:t>
      </w:r>
      <w:r>
        <w:t>oeveel</w:t>
      </w:r>
      <w:r>
        <w:rPr>
          <w:spacing w:val="-2"/>
        </w:rPr>
        <w:t>h</w:t>
      </w:r>
      <w:r>
        <w:t>e</w:t>
      </w:r>
      <w:r>
        <w:rPr>
          <w:spacing w:val="-2"/>
        </w:rPr>
        <w:t>d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 xml:space="preserve">an </w:t>
      </w:r>
      <w:r>
        <w:rPr>
          <w:spacing w:val="-2"/>
        </w:rPr>
        <w:t>b</w:t>
      </w:r>
      <w:r>
        <w:t>ove</w:t>
      </w:r>
      <w:r>
        <w:rPr>
          <w:spacing w:val="-2"/>
        </w:rPr>
        <w:t>n</w:t>
      </w:r>
      <w:r>
        <w:t>staa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g</w:t>
      </w:r>
      <w:r>
        <w:t>aan</w:t>
      </w:r>
      <w:r>
        <w:rPr>
          <w:spacing w:val="-3"/>
        </w:rPr>
        <w:t xml:space="preserve"> </w:t>
      </w:r>
      <w:r>
        <w:t>op</w:t>
      </w:r>
      <w:r>
        <w:rPr>
          <w:spacing w:val="-2"/>
        </w:rPr>
        <w:t xml:space="preserve"> b</w:t>
      </w:r>
      <w:r>
        <w:t>est</w:t>
      </w:r>
      <w:r>
        <w:rPr>
          <w:spacing w:val="-1"/>
        </w:rPr>
        <w:t>e</w:t>
      </w:r>
      <w:r>
        <w:t>lling.</w:t>
      </w:r>
    </w:p>
    <w:p w:rsidR="00447E00" w:rsidRDefault="00447E00">
      <w:pPr>
        <w:pStyle w:val="Plattetekst"/>
        <w:kinsoku w:val="0"/>
        <w:overflowPunct w:val="0"/>
        <w:spacing w:before="44"/>
        <w:ind w:left="156" w:right="613"/>
        <w:sectPr w:rsidR="00447E00">
          <w:footerReference w:type="default" r:id="rId87"/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4" w:line="220" w:lineRule="exact"/>
        <w:rPr>
          <w:sz w:val="22"/>
          <w:szCs w:val="22"/>
        </w:rPr>
      </w:pPr>
    </w:p>
    <w:p w:rsidR="00447E00" w:rsidRDefault="00447E00">
      <w:pPr>
        <w:numPr>
          <w:ilvl w:val="1"/>
          <w:numId w:val="29"/>
        </w:numPr>
        <w:tabs>
          <w:tab w:val="left" w:pos="960"/>
          <w:tab w:val="left" w:pos="1329"/>
          <w:tab w:val="left" w:pos="6529"/>
        </w:tabs>
        <w:kinsoku w:val="0"/>
        <w:overflowPunct w:val="0"/>
        <w:spacing w:before="34"/>
        <w:ind w:left="960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>|</w:t>
      </w: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ab/>
      </w:r>
      <w:r>
        <w:rPr>
          <w:rFonts w:ascii="Calibri" w:hAnsi="Calibri" w:cs="Calibri"/>
          <w:i/>
          <w:iCs/>
          <w:color w:val="000000"/>
          <w:sz w:val="32"/>
          <w:szCs w:val="32"/>
        </w:rPr>
        <w:t>M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e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dicijn</w:t>
      </w:r>
      <w:r>
        <w:rPr>
          <w:rFonts w:ascii="Calibri" w:hAnsi="Calibri" w:cs="Calibri"/>
          <w:i/>
          <w:iCs/>
          <w:color w:val="000000"/>
          <w:spacing w:val="3"/>
          <w:sz w:val="32"/>
          <w:szCs w:val="32"/>
        </w:rPr>
        <w:t>e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nlijst</w:t>
      </w:r>
      <w:r>
        <w:rPr>
          <w:rFonts w:ascii="Calibri" w:hAnsi="Calibri" w:cs="Calibri"/>
          <w:i/>
          <w:iCs/>
          <w:color w:val="000000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Kl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e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ine</w:t>
      </w:r>
      <w:r>
        <w:rPr>
          <w:rFonts w:ascii="Calibri" w:hAnsi="Calibri" w:cs="Calibri"/>
          <w:i/>
          <w:iCs/>
          <w:color w:val="000000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Huisd</w:t>
      </w:r>
      <w:r>
        <w:rPr>
          <w:rFonts w:ascii="Calibri" w:hAnsi="Calibri" w:cs="Calibri"/>
          <w:i/>
          <w:iCs/>
          <w:color w:val="000000"/>
          <w:spacing w:val="-3"/>
          <w:sz w:val="32"/>
          <w:szCs w:val="32"/>
        </w:rPr>
        <w:t>i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er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e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n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ab/>
      </w:r>
      <w:r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>€</w:t>
      </w:r>
      <w:r>
        <w:rPr>
          <w:rFonts w:ascii="Calibri" w:hAnsi="Calibri" w:cs="Calibri"/>
          <w:b/>
          <w:bCs/>
          <w:i/>
          <w:iCs/>
          <w:color w:val="000000"/>
          <w:spacing w:val="-15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>4</w:t>
      </w:r>
      <w:r>
        <w:rPr>
          <w:rFonts w:ascii="Calibri" w:hAnsi="Calibri" w:cs="Calibri"/>
          <w:b/>
          <w:bCs/>
          <w:i/>
          <w:iCs/>
          <w:color w:val="000000"/>
          <w:spacing w:val="-1"/>
          <w:sz w:val="32"/>
          <w:szCs w:val="32"/>
        </w:rPr>
        <w:t>1</w:t>
      </w:r>
      <w:r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>7</w:t>
      </w:r>
      <w:r>
        <w:rPr>
          <w:rFonts w:ascii="Calibri" w:hAnsi="Calibri" w:cs="Calibri"/>
          <w:b/>
          <w:bCs/>
          <w:i/>
          <w:iCs/>
          <w:color w:val="000000"/>
          <w:spacing w:val="-1"/>
          <w:sz w:val="32"/>
          <w:szCs w:val="32"/>
        </w:rPr>
        <w:t>6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32"/>
          <w:szCs w:val="32"/>
        </w:rPr>
        <w:t>,</w:t>
      </w:r>
      <w:r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>59</w:t>
      </w:r>
    </w:p>
    <w:p w:rsidR="00447E00" w:rsidRDefault="00447E00">
      <w:pPr>
        <w:kinsoku w:val="0"/>
        <w:overflowPunct w:val="0"/>
        <w:spacing w:before="15"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81"/>
        <w:gridCol w:w="2116"/>
        <w:gridCol w:w="2344"/>
        <w:gridCol w:w="1112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Ac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Won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zalf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30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zin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81,50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um</w:t>
            </w:r>
            <w:r>
              <w:rPr>
                <w:rFonts w:ascii="Calibri" w:hAnsi="Calibri" w:cs="Calibri"/>
                <w:sz w:val="28"/>
                <w:szCs w:val="28"/>
              </w:rPr>
              <w:t>ini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um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spray  </w:t>
            </w:r>
            <w:r>
              <w:rPr>
                <w:rFonts w:ascii="Calibri" w:hAnsi="Calibri" w:cs="Calibri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tyl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18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Alprazo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am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30 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33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Alprazo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am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30 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27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Amo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>oral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sm. 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l.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Atr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ogdr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upp</w:t>
            </w:r>
            <w:r>
              <w:rPr>
                <w:rFonts w:ascii="Calibri" w:hAnsi="Calibri" w:cs="Calibri"/>
                <w:sz w:val="28"/>
                <w:szCs w:val="28"/>
              </w:rPr>
              <w:t>els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Auribiotic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ml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Auribiotic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Aurizon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akor 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lijke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let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2x1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akor 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lijke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let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2x1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Bijzon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ieren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up</w:t>
            </w: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are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mpu</w:t>
            </w:r>
            <w:r>
              <w:rPr>
                <w:rFonts w:ascii="Calibri" w:hAnsi="Calibri" w:cs="Calibri"/>
                <w:sz w:val="28"/>
                <w:szCs w:val="28"/>
              </w:rPr>
              <w:t>llen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38,94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scop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0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rage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15,18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scop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50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43,68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ivet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40 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ins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lin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arprofen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avasan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eferal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eferal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isa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al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30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lavu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tin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4 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lavu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atin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250/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,5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4 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DAP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rda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Ho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48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16,90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Feli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y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Kat)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48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ort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wer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iel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Zalf 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Dexa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</w:t>
            </w:r>
            <w:r>
              <w:rPr>
                <w:rFonts w:ascii="Calibri" w:hAnsi="Calibri" w:cs="Calibri"/>
                <w:sz w:val="28"/>
                <w:szCs w:val="28"/>
              </w:rPr>
              <w:t>li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rs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Dexa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0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33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Diaz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am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7,50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Diaz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am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>oral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qu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9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</w:tbl>
    <w:p w:rsidR="00447E00" w:rsidRDefault="00447E00">
      <w:pPr>
        <w:sectPr w:rsidR="00447E00">
          <w:footerReference w:type="default" r:id="rId88"/>
          <w:pgSz w:w="11907" w:h="16840"/>
          <w:pgMar w:top="1780" w:right="980" w:bottom="980" w:left="1260" w:header="305" w:footer="780" w:gutter="0"/>
          <w:pgNumType w:start="51"/>
          <w:cols w:space="708"/>
          <w:noEndnote/>
        </w:sectPr>
      </w:pPr>
    </w:p>
    <w:p w:rsidR="00447E00" w:rsidRDefault="00447E00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7"/>
        <w:gridCol w:w="2421"/>
        <w:gridCol w:w="1919"/>
        <w:gridCol w:w="1306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>oral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15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28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€26,88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>oral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75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>oral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DUO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rid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6x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4,8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rid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inj.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3x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rof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oxoral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19,68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rof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oxoral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30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rof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oxoral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15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rof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oxoral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rof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oxoral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80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%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Felima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z</w:t>
            </w:r>
            <w:r>
              <w:rPr>
                <w:rFonts w:ascii="Calibri" w:hAnsi="Calibri" w:cs="Calibri"/>
                <w:sz w:val="28"/>
                <w:szCs w:val="28"/>
              </w:rPr>
              <w:t>ole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1x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15,40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Felima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z</w:t>
            </w:r>
            <w:r>
              <w:rPr>
                <w:rFonts w:ascii="Calibri" w:hAnsi="Calibri" w:cs="Calibri"/>
                <w:sz w:val="28"/>
                <w:szCs w:val="28"/>
              </w:rPr>
              <w:t>ole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1x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Fi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idiar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l.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Fi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idiar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rte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Fl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or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an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O</w:t>
            </w:r>
            <w:r>
              <w:rPr>
                <w:rFonts w:ascii="Calibri" w:hAnsi="Calibri" w:cs="Calibri"/>
                <w:sz w:val="28"/>
                <w:szCs w:val="28"/>
              </w:rPr>
              <w:t>ogdr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upp</w:t>
            </w:r>
            <w:r>
              <w:rPr>
                <w:rFonts w:ascii="Calibri" w:hAnsi="Calibri" w:cs="Calibri"/>
                <w:sz w:val="28"/>
                <w:szCs w:val="28"/>
              </w:rPr>
              <w:t>els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Fort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y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on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Fort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flex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 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Fu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O</w:t>
            </w:r>
            <w:r>
              <w:rPr>
                <w:rFonts w:ascii="Calibri" w:hAnsi="Calibri" w:cs="Calibri"/>
                <w:sz w:val="28"/>
                <w:szCs w:val="28"/>
              </w:rPr>
              <w:t>oggel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Furo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oral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%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inj.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17,40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Furo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oral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40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Gala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op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Gala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op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15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Ge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ogdr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upp</w:t>
            </w:r>
            <w:r>
              <w:rPr>
                <w:rFonts w:ascii="Calibri" w:hAnsi="Calibri" w:cs="Calibri"/>
                <w:sz w:val="28"/>
                <w:szCs w:val="28"/>
              </w:rPr>
              <w:t>els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19,20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Bloe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stop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74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otje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ia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16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ia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60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ia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74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Op</w:t>
            </w:r>
            <w:r>
              <w:rPr>
                <w:rFonts w:ascii="Calibri" w:hAnsi="Calibri" w:cs="Calibri"/>
                <w:sz w:val="28"/>
                <w:szCs w:val="28"/>
              </w:rPr>
              <w:t>lossing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Hydrocor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id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rm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76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Hydrocor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id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rm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60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€10,80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Ip</w:t>
            </w:r>
            <w:r>
              <w:rPr>
                <w:rFonts w:ascii="Calibri" w:hAnsi="Calibri" w:cs="Calibri"/>
                <w:sz w:val="28"/>
                <w:szCs w:val="28"/>
              </w:rPr>
              <w:t>aki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60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fl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raan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(I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-vet)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-g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ver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q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vo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ec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lus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Keta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%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Ketofen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 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€19,33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Lax-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ast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74"/>
            </w:pPr>
            <w:r>
              <w:rPr>
                <w:rFonts w:ascii="Calibri" w:hAnsi="Calibri" w:cs="Calibri"/>
                <w:sz w:val="28"/>
                <w:szCs w:val="28"/>
              </w:rPr>
              <w:t>70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tu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e)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7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87"/>
        <w:gridCol w:w="2329"/>
        <w:gridCol w:w="2125"/>
        <w:gridCol w:w="1112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Laxatra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85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Li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ocaï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2%+a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aline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1x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am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2%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inj.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1x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€14,70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am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5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20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50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am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at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15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am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Susp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z w:val="28"/>
                <w:szCs w:val="28"/>
              </w:rPr>
              <w:t>sie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10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sz w:val="28"/>
                <w:szCs w:val="28"/>
              </w:rPr>
              <w:t>HCI)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5 ml)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ac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ral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rol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4)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88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Ocu</w:t>
            </w:r>
            <w:r>
              <w:rPr>
                <w:rFonts w:ascii="Calibri" w:hAnsi="Calibri" w:cs="Calibri"/>
                <w:sz w:val="28"/>
                <w:szCs w:val="28"/>
              </w:rPr>
              <w:t>lsan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On</w:t>
            </w:r>
            <w:r>
              <w:rPr>
                <w:rFonts w:ascii="Calibri" w:hAnsi="Calibri" w:cs="Calibri"/>
                <w:sz w:val="28"/>
                <w:szCs w:val="28"/>
              </w:rPr>
              <w:t>si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€14,05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Op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an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11,32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Op</w:t>
            </w:r>
            <w:r>
              <w:rPr>
                <w:rFonts w:ascii="Calibri" w:hAnsi="Calibri" w:cs="Calibri"/>
                <w:sz w:val="28"/>
                <w:szCs w:val="28"/>
              </w:rPr>
              <w:t>ti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mmun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2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is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ogzalf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65,55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ti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pp</w:t>
            </w:r>
            <w:r>
              <w:rPr>
                <w:rFonts w:ascii="Calibri" w:hAnsi="Calibri" w:cs="Calibri"/>
                <w:sz w:val="28"/>
                <w:szCs w:val="28"/>
              </w:rPr>
              <w:t>els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31,83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ti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tin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ocle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orrei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iger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36x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17,92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xyto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-S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oral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oral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€46,10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oez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np</w:t>
            </w:r>
            <w:r>
              <w:rPr>
                <w:rFonts w:ascii="Calibri" w:hAnsi="Calibri" w:cs="Calibri"/>
                <w:sz w:val="28"/>
                <w:szCs w:val="28"/>
              </w:rPr>
              <w:t>il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l. 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oral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oral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Forte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inj.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20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oral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80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revi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ox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57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 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revi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ox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 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alin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fla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on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ofol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50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astart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10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astop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10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Shir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ar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est  </w:t>
            </w:r>
            <w:r>
              <w:rPr>
                <w:rFonts w:ascii="Calibri" w:hAnsi="Calibri" w:cs="Calibri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eriel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strips)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Steso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id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Sulfatrim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Sulfatrim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00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Sulfatrim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00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Surolan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15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Surolan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30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4"/>
        <w:gridCol w:w="2185"/>
        <w:gridCol w:w="2326"/>
        <w:gridCol w:w="1108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Terra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y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O</w:t>
            </w:r>
            <w:r>
              <w:rPr>
                <w:rFonts w:ascii="Calibri" w:hAnsi="Calibri" w:cs="Calibri"/>
                <w:sz w:val="28"/>
                <w:szCs w:val="28"/>
              </w:rPr>
              <w:t>ogzalf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346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286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8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11,40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Tram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ol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46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30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08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top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46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28 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z w:val="28"/>
                <w:szCs w:val="28"/>
              </w:rPr>
              <w:t>ti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pu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46"/>
            </w:pPr>
            <w:r>
              <w:rPr>
                <w:rFonts w:ascii="Calibri" w:hAnsi="Calibri" w:cs="Calibri"/>
                <w:sz w:val="28"/>
                <w:szCs w:val="28"/>
              </w:rPr>
              <w:t>si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6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4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6"/>
            </w:pPr>
            <w:r>
              <w:rPr>
                <w:rFonts w:ascii="Calibri" w:hAnsi="Calibri" w:cs="Calibri"/>
                <w:sz w:val="28"/>
                <w:szCs w:val="28"/>
              </w:rPr>
              <w:t>1x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 ca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€17,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46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6"/>
            </w:pPr>
            <w:r>
              <w:rPr>
                <w:rFonts w:ascii="Calibri" w:hAnsi="Calibri" w:cs="Calibri"/>
                <w:sz w:val="28"/>
                <w:szCs w:val="28"/>
              </w:rPr>
              <w:t>1x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 ca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sules)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Vir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ac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yl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sha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mp</w:t>
            </w:r>
            <w:r>
              <w:rPr>
                <w:rFonts w:ascii="Calibri" w:hAnsi="Calibri" w:cs="Calibri"/>
                <w:sz w:val="28"/>
                <w:szCs w:val="28"/>
              </w:rPr>
              <w:t>oo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6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s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ogdr.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46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6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Vore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46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Ze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tonil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lus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6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30 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Zitac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4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6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nu</w:t>
            </w:r>
            <w:r>
              <w:rPr>
                <w:rFonts w:ascii="Calibri" w:hAnsi="Calibri" w:cs="Calibri"/>
                <w:sz w:val="28"/>
                <w:szCs w:val="28"/>
              </w:rPr>
              <w:t>ra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46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6"/>
            </w:pPr>
            <w:r>
              <w:rPr>
                <w:rFonts w:ascii="Calibri" w:hAnsi="Calibri" w:cs="Calibri"/>
                <w:sz w:val="28"/>
                <w:szCs w:val="28"/>
              </w:rPr>
              <w:t>1x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60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nu</w:t>
            </w:r>
            <w:r>
              <w:rPr>
                <w:rFonts w:ascii="Calibri" w:hAnsi="Calibri" w:cs="Calibri"/>
                <w:sz w:val="28"/>
                <w:szCs w:val="28"/>
              </w:rPr>
              <w:t>ra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46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86"/>
            </w:pPr>
            <w:r>
              <w:rPr>
                <w:rFonts w:ascii="Calibri" w:hAnsi="Calibri" w:cs="Calibri"/>
                <w:sz w:val="28"/>
                <w:szCs w:val="28"/>
              </w:rPr>
              <w:t>1x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Zylke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46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86"/>
            </w:pPr>
            <w:r>
              <w:rPr>
                <w:rFonts w:ascii="Calibri" w:hAnsi="Calibri" w:cs="Calibri"/>
                <w:sz w:val="28"/>
                <w:szCs w:val="28"/>
              </w:rPr>
              <w:t>30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s.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</w:tbl>
    <w:p w:rsidR="00447E00" w:rsidRDefault="00447E00">
      <w:pPr>
        <w:kinsoku w:val="0"/>
        <w:overflowPunct w:val="0"/>
        <w:spacing w:before="3" w:line="170" w:lineRule="exact"/>
        <w:rPr>
          <w:sz w:val="17"/>
          <w:szCs w:val="17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3"/>
        <w:gridCol w:w="1529"/>
        <w:gridCol w:w="1899"/>
        <w:gridCol w:w="1852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Overige</w:t>
            </w:r>
          </w:p>
        </w:tc>
        <w:tc>
          <w:tcPr>
            <w:tcW w:w="52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Jo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ium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l.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603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Hib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scr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b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603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Fy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isc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zou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oplossing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603"/>
            </w:pPr>
            <w:r>
              <w:rPr>
                <w:rFonts w:ascii="Calibri" w:hAnsi="Calibri" w:cs="Calibri"/>
                <w:sz w:val="28"/>
                <w:szCs w:val="28"/>
              </w:rPr>
              <w:t>24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Sterilium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7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60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2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€28,86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rei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iger/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z w:val="28"/>
                <w:szCs w:val="28"/>
              </w:rPr>
              <w:t>wa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sm</w:t>
            </w:r>
            <w:r>
              <w:rPr>
                <w:rFonts w:ascii="Calibri" w:hAnsi="Calibri" w:cs="Calibri"/>
                <w:sz w:val="28"/>
                <w:szCs w:val="28"/>
              </w:rPr>
              <w:t>id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t.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€30,00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35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Au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oclaaf 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ini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ins</w:t>
            </w:r>
            <w:r>
              <w:rPr>
                <w:rFonts w:ascii="Calibri" w:hAnsi="Calibri" w:cs="Calibri"/>
                <w:spacing w:val="-4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dd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7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ml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60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€13,00</w:t>
            </w:r>
          </w:p>
        </w:tc>
      </w:tr>
    </w:tbl>
    <w:p w:rsidR="00447E00" w:rsidRDefault="00447E00">
      <w:pPr>
        <w:kinsoku w:val="0"/>
        <w:overflowPunct w:val="0"/>
        <w:spacing w:before="3"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3"/>
        <w:gridCol w:w="2158"/>
        <w:gridCol w:w="1370"/>
        <w:gridCol w:w="1922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i/>
                <w:iCs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ingen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885"/>
            </w:pP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32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obivac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DHP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77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4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obivac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DHP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77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4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Dilu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77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obivac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+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ilu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77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4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obivac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+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DHP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77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5 dosis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4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75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obivac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to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77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4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obivac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z w:val="28"/>
                <w:szCs w:val="28"/>
              </w:rPr>
              <w:t>o-C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77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4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obivac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77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4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obivac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upp</w:t>
            </w:r>
            <w:r>
              <w:rPr>
                <w:rFonts w:ascii="Calibri" w:hAnsi="Calibri" w:cs="Calibri"/>
                <w:sz w:val="28"/>
                <w:szCs w:val="28"/>
              </w:rPr>
              <w:t>y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DP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+ 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lve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77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44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obivac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R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iës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77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4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obivac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Tri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trio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77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4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obivac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+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77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4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obivac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Bb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77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9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obivac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y</w:t>
            </w:r>
            <w:r>
              <w:rPr>
                <w:rFonts w:ascii="Calibri" w:hAnsi="Calibri" w:cs="Calibri"/>
                <w:sz w:val="28"/>
                <w:szCs w:val="28"/>
              </w:rPr>
              <w:t>xo –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RHD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77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1</w:t>
            </w:r>
            <w:r>
              <w:rPr>
                <w:rFonts w:ascii="Calibri" w:hAnsi="Calibri" w:cs="Calibri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€70,90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27"/>
        <w:gridCol w:w="1463"/>
        <w:gridCol w:w="1744"/>
        <w:gridCol w:w="1477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Brochur</w:t>
            </w:r>
            <w:r>
              <w:rPr>
                <w:rFonts w:ascii="Calibri" w:hAnsi="Calibri" w:cs="Calibri"/>
                <w:i/>
                <w:iCs/>
                <w:spacing w:val="-3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s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262"/>
            </w:pP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b/>
                <w:bCs/>
                <w:i/>
                <w:iCs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  <w:t>40</w:t>
            </w:r>
          </w:p>
        </w:tc>
        <w:tc>
          <w:tcPr>
            <w:tcW w:w="32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sie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Fok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n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Ge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itsver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z</w:t>
            </w:r>
            <w:r>
              <w:rPr>
                <w:rFonts w:ascii="Calibri" w:hAnsi="Calibri" w:cs="Calibri"/>
                <w:sz w:val="28"/>
                <w:szCs w:val="28"/>
              </w:rPr>
              <w:t>orgi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upd</w:t>
            </w:r>
            <w:r>
              <w:rPr>
                <w:rFonts w:ascii="Calibri" w:hAnsi="Calibri" w:cs="Calibri"/>
                <w:sz w:val="28"/>
                <w:szCs w:val="28"/>
              </w:rPr>
              <w:t>ysplasie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ij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 hond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bu</w:t>
            </w:r>
            <w:r>
              <w:rPr>
                <w:rFonts w:ascii="Calibri" w:hAnsi="Calibri" w:cs="Calibri"/>
                <w:sz w:val="28"/>
                <w:szCs w:val="28"/>
              </w:rPr>
              <w:t>it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u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w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ier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J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eu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en allergie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Op</w:t>
            </w:r>
            <w:r>
              <w:rPr>
                <w:rFonts w:ascii="Calibri" w:hAnsi="Calibri" w:cs="Calibri"/>
                <w:sz w:val="28"/>
                <w:szCs w:val="28"/>
              </w:rPr>
              <w:t>voe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ing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van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ond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lan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sz w:val="28"/>
                <w:szCs w:val="28"/>
              </w:rPr>
              <w:t>verz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ring)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Gratis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laspro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ij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 kat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oes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Voe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ing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kat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um</w:t>
            </w:r>
            <w:r>
              <w:rPr>
                <w:rFonts w:ascii="Calibri" w:hAnsi="Calibri" w:cs="Calibri"/>
                <w:sz w:val="28"/>
                <w:szCs w:val="28"/>
              </w:rPr>
              <w:t>oren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Wor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jo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h</w:t>
            </w:r>
            <w:r>
              <w:rPr>
                <w:rFonts w:ascii="Calibri" w:hAnsi="Calibri" w:cs="Calibri"/>
                <w:sz w:val="28"/>
                <w:szCs w:val="28"/>
              </w:rPr>
              <w:t>ond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opera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ie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ati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ë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uk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h</w:t>
            </w:r>
            <w:r>
              <w:rPr>
                <w:rFonts w:ascii="Calibri" w:hAnsi="Calibri" w:cs="Calibri"/>
                <w:sz w:val="28"/>
                <w:szCs w:val="28"/>
              </w:rPr>
              <w:t>ond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reu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ef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402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ie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ati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ë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ld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95"/>
            </w:pPr>
            <w:r>
              <w:rPr>
                <w:rFonts w:ascii="Calibri" w:hAnsi="Calibri" w:cs="Calibri"/>
                <w:sz w:val="28"/>
                <w:szCs w:val="28"/>
              </w:rPr>
              <w:t>Gratis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3"/>
        <w:numPr>
          <w:ilvl w:val="1"/>
          <w:numId w:val="29"/>
        </w:numPr>
        <w:tabs>
          <w:tab w:val="left" w:pos="960"/>
          <w:tab w:val="left" w:pos="1329"/>
        </w:tabs>
        <w:kinsoku w:val="0"/>
        <w:overflowPunct w:val="0"/>
        <w:ind w:left="960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M</w:t>
      </w:r>
      <w:r>
        <w:rPr>
          <w:color w:val="000000"/>
          <w:spacing w:val="1"/>
        </w:rPr>
        <w:t>e</w:t>
      </w:r>
      <w:r>
        <w:rPr>
          <w:color w:val="000000"/>
        </w:rPr>
        <w:t>dicijn</w:t>
      </w:r>
      <w:r>
        <w:rPr>
          <w:color w:val="000000"/>
          <w:spacing w:val="3"/>
        </w:rPr>
        <w:t>e</w:t>
      </w:r>
      <w:r>
        <w:rPr>
          <w:color w:val="000000"/>
        </w:rPr>
        <w:t>n</w:t>
      </w:r>
      <w:r>
        <w:rPr>
          <w:color w:val="000000"/>
          <w:spacing w:val="-44"/>
        </w:rPr>
        <w:t xml:space="preserve"> </w:t>
      </w:r>
      <w:r>
        <w:rPr>
          <w:color w:val="000000"/>
        </w:rPr>
        <w:t>L</w:t>
      </w:r>
      <w:r>
        <w:rPr>
          <w:color w:val="000000"/>
          <w:spacing w:val="1"/>
        </w:rPr>
        <w:t>a</w:t>
      </w:r>
      <w:r>
        <w:rPr>
          <w:color w:val="000000"/>
        </w:rPr>
        <w:t>ndb</w:t>
      </w:r>
      <w:r>
        <w:rPr>
          <w:color w:val="000000"/>
          <w:spacing w:val="1"/>
        </w:rPr>
        <w:t>o</w:t>
      </w:r>
      <w:r>
        <w:rPr>
          <w:color w:val="000000"/>
        </w:rPr>
        <w:t>uwh</w:t>
      </w:r>
      <w:r>
        <w:rPr>
          <w:color w:val="000000"/>
          <w:spacing w:val="-2"/>
        </w:rPr>
        <w:t>u</w:t>
      </w:r>
      <w:r>
        <w:rPr>
          <w:color w:val="000000"/>
        </w:rPr>
        <w:t>isd</w:t>
      </w:r>
      <w:r>
        <w:rPr>
          <w:color w:val="000000"/>
          <w:spacing w:val="2"/>
        </w:rPr>
        <w:t>i</w:t>
      </w:r>
      <w:r>
        <w:rPr>
          <w:color w:val="000000"/>
        </w:rPr>
        <w:t>er</w:t>
      </w:r>
      <w:r>
        <w:rPr>
          <w:color w:val="000000"/>
          <w:spacing w:val="1"/>
        </w:rPr>
        <w:t>e</w:t>
      </w:r>
      <w:r>
        <w:rPr>
          <w:color w:val="000000"/>
        </w:rPr>
        <w:t>n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tabs>
          <w:tab w:val="left" w:pos="6529"/>
        </w:tabs>
        <w:kinsoku w:val="0"/>
        <w:overflowPunct w:val="0"/>
        <w:ind w:left="156"/>
      </w:pPr>
      <w:r>
        <w:rPr>
          <w:spacing w:val="-2"/>
        </w:rPr>
        <w:t>Ond</w:t>
      </w:r>
      <w:r>
        <w:t>erstaa</w:t>
      </w:r>
      <w:r>
        <w:rPr>
          <w:spacing w:val="-2"/>
        </w:rPr>
        <w:t>nd</w:t>
      </w:r>
      <w:r>
        <w:t>e</w:t>
      </w:r>
      <w:r>
        <w:rPr>
          <w:spacing w:val="-2"/>
        </w:rPr>
        <w:t xml:space="preserve"> m</w:t>
      </w:r>
      <w:r>
        <w:rPr>
          <w:spacing w:val="1"/>
        </w:rP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rPr>
          <w:spacing w:val="2"/>
        </w:rPr>
        <w:t>i</w:t>
      </w:r>
      <w:r>
        <w:t>j</w:t>
      </w:r>
      <w:r>
        <w:rPr>
          <w:spacing w:val="-2"/>
        </w:rPr>
        <w:t>n</w:t>
      </w:r>
      <w:r>
        <w:t>en</w:t>
      </w:r>
      <w:r>
        <w:rPr>
          <w:spacing w:val="-3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p voorr</w:t>
      </w:r>
      <w:r>
        <w:rPr>
          <w:spacing w:val="-2"/>
        </w:rPr>
        <w:t>a</w:t>
      </w:r>
      <w:r>
        <w:t>a</w:t>
      </w:r>
      <w:r>
        <w:rPr>
          <w:spacing w:val="-2"/>
        </w:rPr>
        <w:t>d</w:t>
      </w:r>
      <w:r>
        <w:t>.</w:t>
      </w:r>
      <w:r>
        <w:tab/>
      </w:r>
      <w:r>
        <w:rPr>
          <w:b/>
          <w:bCs/>
          <w:i/>
          <w:iCs/>
        </w:rPr>
        <w:t>€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</w:rPr>
        <w:t>5</w:t>
      </w:r>
      <w:r>
        <w:rPr>
          <w:b/>
          <w:bCs/>
          <w:i/>
          <w:iCs/>
          <w:spacing w:val="-2"/>
        </w:rPr>
        <w:t>7</w:t>
      </w:r>
      <w:r>
        <w:rPr>
          <w:b/>
          <w:bCs/>
          <w:i/>
          <w:iCs/>
        </w:rPr>
        <w:t>4</w:t>
      </w:r>
      <w:r>
        <w:rPr>
          <w:b/>
          <w:bCs/>
          <w:i/>
          <w:iCs/>
          <w:spacing w:val="-2"/>
        </w:rPr>
        <w:t>0</w:t>
      </w:r>
      <w:r>
        <w:rPr>
          <w:b/>
          <w:bCs/>
          <w:i/>
          <w:iCs/>
        </w:rPr>
        <w:t>,</w:t>
      </w:r>
      <w:r>
        <w:rPr>
          <w:b/>
          <w:bCs/>
          <w:i/>
          <w:iCs/>
          <w:spacing w:val="-2"/>
        </w:rPr>
        <w:t>6</w:t>
      </w:r>
      <w:r>
        <w:rPr>
          <w:b/>
          <w:bCs/>
          <w:i/>
          <w:iCs/>
        </w:rPr>
        <w:t>4</w:t>
      </w:r>
    </w:p>
    <w:p w:rsidR="00447E00" w:rsidRDefault="00447E00">
      <w:pPr>
        <w:kinsoku w:val="0"/>
        <w:overflowPunct w:val="0"/>
        <w:spacing w:before="18" w:line="280" w:lineRule="exact"/>
        <w:rPr>
          <w:sz w:val="28"/>
          <w:szCs w:val="28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9"/>
        <w:gridCol w:w="2048"/>
        <w:gridCol w:w="1604"/>
        <w:gridCol w:w="1852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Ac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Won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spray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Albi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80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Amoxy</w:t>
            </w:r>
            <w:r>
              <w:rPr>
                <w:rFonts w:ascii="Calibri" w:hAnsi="Calibri" w:cs="Calibri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Ac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if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ill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%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2000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2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€25,42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xil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inj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ec</w:t>
            </w:r>
            <w:r>
              <w:rPr>
                <w:rFonts w:ascii="Calibri" w:hAnsi="Calibri" w:cs="Calibri"/>
                <w:sz w:val="28"/>
                <w:szCs w:val="28"/>
              </w:rPr>
              <w:t>toren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arbo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inf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uu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75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Bio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yl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z w:val="28"/>
                <w:szCs w:val="28"/>
              </w:rPr>
              <w:t>i-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3,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z w:val="28"/>
                <w:szCs w:val="28"/>
              </w:rPr>
              <w:t>ikalc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</w:t>
            </w:r>
            <w:r>
              <w:rPr>
                <w:rFonts w:ascii="Calibri" w:hAnsi="Calibri" w:cs="Calibri"/>
                <w:sz w:val="28"/>
                <w:szCs w:val="28"/>
              </w:rPr>
              <w:t>oli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scop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(I</w:t>
            </w:r>
            <w:r>
              <w:rPr>
                <w:rFonts w:ascii="Calibri" w:hAnsi="Calibri" w:cs="Calibri"/>
                <w:sz w:val="28"/>
                <w:szCs w:val="28"/>
              </w:rPr>
              <w:t>.M.)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ud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itat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opl.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esium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fu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35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-spira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spray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ocilline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35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Dexaje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 xml:space="preserve">Diavit 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lus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Dinolytic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Dofat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im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Doxycy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line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0%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Doz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ril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liter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Effy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ral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48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y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%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35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%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Fee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dm</w:t>
            </w:r>
            <w:r>
              <w:rPr>
                <w:rFonts w:ascii="Calibri" w:hAnsi="Calibri" w:cs="Calibri"/>
                <w:sz w:val="28"/>
                <w:szCs w:val="28"/>
              </w:rPr>
              <w:t>ix TS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Top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ress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Fl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ub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azole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5%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71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Fyto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stop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oed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Glij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48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Glu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%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24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30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Halo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cu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je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je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24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Ketofen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%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tolyte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31"/>
            </w:pP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tabs>
          <w:tab w:val="left" w:pos="3696"/>
        </w:tabs>
        <w:kinsoku w:val="0"/>
        <w:overflowPunct w:val="0"/>
        <w:spacing w:before="44"/>
        <w:ind w:left="156"/>
      </w:pPr>
      <w:r>
        <w:t>Li</w:t>
      </w:r>
      <w:r>
        <w:rPr>
          <w:spacing w:val="-2"/>
        </w:rPr>
        <w:t>d</w:t>
      </w:r>
      <w:r>
        <w:t>ocaï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</w:t>
      </w:r>
      <w:r>
        <w:t>2%+a</w:t>
      </w:r>
      <w:r>
        <w:rPr>
          <w:spacing w:val="-2"/>
        </w:rPr>
        <w:t>d</w:t>
      </w:r>
      <w:r>
        <w:t>re</w:t>
      </w:r>
      <w:r>
        <w:rPr>
          <w:spacing w:val="-1"/>
        </w:rPr>
        <w:t>n</w:t>
      </w:r>
      <w:r>
        <w:t>aline</w:t>
      </w:r>
      <w:r>
        <w:tab/>
        <w:t>zie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atie</w:t>
      </w:r>
      <w:r>
        <w:rPr>
          <w:spacing w:val="-2"/>
        </w:rPr>
        <w:t xml:space="preserve"> </w:t>
      </w:r>
      <w:r>
        <w:t>kl</w:t>
      </w:r>
      <w:r>
        <w:rPr>
          <w:spacing w:val="-1"/>
        </w:rPr>
        <w:t>e</w:t>
      </w:r>
      <w:r>
        <w:t>ine</w:t>
      </w:r>
      <w:r>
        <w:rPr>
          <w:spacing w:val="2"/>
        </w:rPr>
        <w:t xml:space="preserve"> </w:t>
      </w:r>
      <w:r>
        <w:rPr>
          <w:spacing w:val="-2"/>
        </w:rPr>
        <w:t>hu</w:t>
      </w:r>
      <w:r>
        <w:t>isdier</w:t>
      </w:r>
      <w:r>
        <w:rPr>
          <w:spacing w:val="-1"/>
        </w:rPr>
        <w:t>e</w:t>
      </w:r>
      <w:r>
        <w:t>n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05"/>
        <w:gridCol w:w="1972"/>
        <w:gridCol w:w="1524"/>
        <w:gridCol w:w="1852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3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Lod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vil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liter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yzin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inj.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vl.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til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oorte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sule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atri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ali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ylaat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eop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fe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odi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</w:t>
            </w:r>
            <w:r>
              <w:rPr>
                <w:rFonts w:ascii="Calibri" w:hAnsi="Calibri" w:cs="Calibri"/>
                <w:sz w:val="28"/>
                <w:szCs w:val="28"/>
              </w:rPr>
              <w:t>ol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ssen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oli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ot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tin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1%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inj.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tin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asta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ard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inj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ctor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ovem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20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ovem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rb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ry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ow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60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inj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ec</w:t>
            </w:r>
            <w:r>
              <w:rPr>
                <w:rFonts w:ascii="Calibri" w:hAnsi="Calibri" w:cs="Calibri"/>
                <w:sz w:val="28"/>
                <w:szCs w:val="28"/>
              </w:rPr>
              <w:t>toren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rb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extra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ry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3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w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24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inj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ec</w:t>
            </w:r>
            <w:r>
              <w:rPr>
                <w:rFonts w:ascii="Calibri" w:hAnsi="Calibri" w:cs="Calibri"/>
                <w:sz w:val="28"/>
                <w:szCs w:val="28"/>
              </w:rPr>
              <w:t>toren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80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rb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seal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24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inj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ec</w:t>
            </w:r>
            <w:r>
              <w:rPr>
                <w:rFonts w:ascii="Calibri" w:hAnsi="Calibri" w:cs="Calibri"/>
                <w:sz w:val="28"/>
                <w:szCs w:val="28"/>
              </w:rPr>
              <w:t>toren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xy 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inj.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xymax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xyto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je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 30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ate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oed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numm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oplar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ream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liter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20,30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tal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 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al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kg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Stresnil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TS-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ol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liter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Tylan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inj.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rolexin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inj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ec</w:t>
            </w:r>
            <w:r>
              <w:rPr>
                <w:rFonts w:ascii="Calibri" w:hAnsi="Calibri" w:cs="Calibri"/>
                <w:sz w:val="28"/>
                <w:szCs w:val="28"/>
              </w:rPr>
              <w:t>toren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ec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>an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g/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liter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06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AD3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ro.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z w:val="28"/>
                <w:szCs w:val="28"/>
              </w:rPr>
              <w:t>j.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lex Forte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l.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1000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-Sele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olje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Forte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 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je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tie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350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Xylaje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4%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75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28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28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3"/>
        <w:numPr>
          <w:ilvl w:val="1"/>
          <w:numId w:val="29"/>
        </w:numPr>
        <w:tabs>
          <w:tab w:val="left" w:pos="960"/>
          <w:tab w:val="left" w:pos="1329"/>
        </w:tabs>
        <w:kinsoku w:val="0"/>
        <w:overflowPunct w:val="0"/>
        <w:ind w:left="960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Inst</w:t>
      </w:r>
      <w:r>
        <w:rPr>
          <w:color w:val="000000"/>
          <w:spacing w:val="1"/>
        </w:rPr>
        <w:t>r</w:t>
      </w:r>
      <w:r>
        <w:rPr>
          <w:color w:val="000000"/>
        </w:rPr>
        <w:t>u</w:t>
      </w:r>
      <w:r>
        <w:rPr>
          <w:color w:val="000000"/>
          <w:spacing w:val="-2"/>
        </w:rPr>
        <w:t>m</w:t>
      </w:r>
      <w:r>
        <w:rPr>
          <w:color w:val="000000"/>
          <w:spacing w:val="3"/>
        </w:rPr>
        <w:t>e</w:t>
      </w:r>
      <w:r>
        <w:rPr>
          <w:color w:val="000000"/>
        </w:rPr>
        <w:t>ntar</w:t>
      </w:r>
      <w:r>
        <w:rPr>
          <w:color w:val="000000"/>
          <w:spacing w:val="1"/>
        </w:rPr>
        <w:t>i</w:t>
      </w:r>
      <w:r>
        <w:rPr>
          <w:color w:val="000000"/>
        </w:rPr>
        <w:t>um</w:t>
      </w:r>
    </w:p>
    <w:p w:rsidR="00447E00" w:rsidRDefault="00447E00">
      <w:pPr>
        <w:kinsoku w:val="0"/>
        <w:overflowPunct w:val="0"/>
        <w:spacing w:before="1" w:line="150" w:lineRule="exact"/>
        <w:rPr>
          <w:sz w:val="15"/>
          <w:szCs w:val="15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2"/>
        <w:gridCol w:w="2835"/>
        <w:gridCol w:w="1076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3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An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tom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od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en: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mm</w:t>
            </w:r>
            <w:r>
              <w:rPr>
                <w:rFonts w:ascii="Calibri" w:hAnsi="Calibri" w:cs="Calibri"/>
                <w:sz w:val="28"/>
                <w:szCs w:val="28"/>
              </w:rPr>
              <w:t>onitor Bee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 S-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4408: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80" w:lineRule="exact"/>
              <w:rPr>
                <w:sz w:val="18"/>
                <w:szCs w:val="1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tabs>
                <w:tab w:val="left" w:pos="763"/>
              </w:tabs>
              <w:kinsoku w:val="0"/>
              <w:overflowPunct w:val="0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5" w:line="180" w:lineRule="exact"/>
              <w:rPr>
                <w:sz w:val="18"/>
                <w:szCs w:val="1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88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Ana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omisch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odel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Hart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763"/>
              </w:tabs>
              <w:kinsoku w:val="0"/>
              <w:overflowPunct w:val="0"/>
              <w:spacing w:line="317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15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Ana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omisch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odel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ond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763"/>
              </w:tabs>
              <w:kinsoku w:val="0"/>
              <w:overflowPunct w:val="0"/>
              <w:spacing w:line="316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Ana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omisch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odel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763"/>
              </w:tabs>
              <w:kinsoku w:val="0"/>
              <w:overflowPunct w:val="0"/>
              <w:spacing w:line="317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Ana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omisch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odel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763"/>
              </w:tabs>
              <w:kinsoku w:val="0"/>
              <w:overflowPunct w:val="0"/>
              <w:spacing w:line="316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Ana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omisch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odel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ond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763"/>
              </w:tabs>
              <w:kinsoku w:val="0"/>
              <w:overflowPunct w:val="0"/>
              <w:spacing w:line="317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Ana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omisch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odel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ell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h</w:t>
            </w:r>
            <w:r>
              <w:rPr>
                <w:rFonts w:ascii="Calibri" w:hAnsi="Calibri" w:cs="Calibri"/>
                <w:sz w:val="28"/>
                <w:szCs w:val="28"/>
              </w:rPr>
              <w:t>ond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763"/>
              </w:tabs>
              <w:kinsoku w:val="0"/>
              <w:overflowPunct w:val="0"/>
              <w:spacing w:line="316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€78,00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Ana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omisch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odel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ond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763"/>
              </w:tabs>
              <w:kinsoku w:val="0"/>
              <w:overflowPunct w:val="0"/>
              <w:spacing w:line="316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€255,11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6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Ap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theek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du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te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: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Apot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ode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ti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ru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t: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9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tabs>
                <w:tab w:val="left" w:pos="763"/>
              </w:tabs>
              <w:kinsoku w:val="0"/>
              <w:overflowPunct w:val="0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Do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 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36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rol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9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24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Apot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ode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Blitz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trol: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763"/>
              </w:tabs>
              <w:kinsoku w:val="0"/>
              <w:overflowPunct w:val="0"/>
              <w:spacing w:line="316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ks: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€2,36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Apot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Kaart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ers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mb</w:t>
            </w:r>
            <w:r>
              <w:rPr>
                <w:rFonts w:ascii="Calibri" w:hAnsi="Calibri" w:cs="Calibri"/>
                <w:sz w:val="28"/>
                <w:szCs w:val="28"/>
              </w:rPr>
              <w:t>or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763"/>
              </w:tabs>
              <w:kinsoku w:val="0"/>
              <w:overflowPunct w:val="0"/>
              <w:spacing w:line="316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-2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125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Apot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rte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rba</w:t>
            </w:r>
            <w:r>
              <w:rPr>
                <w:rFonts w:ascii="Calibri" w:hAnsi="Calibri" w:cs="Calibri"/>
                <w:spacing w:val="-4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je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alfa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es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elgr.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€37,60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Apot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-kaartj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 Ge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763"/>
              </w:tabs>
              <w:kinsoku w:val="0"/>
              <w:overflowPunct w:val="0"/>
              <w:spacing w:line="316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73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Apot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ini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aartjes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Apot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akje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763"/>
              </w:tabs>
              <w:kinsoku w:val="0"/>
              <w:overflowPunct w:val="0"/>
              <w:spacing w:line="316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€32,90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Au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o-a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oth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ek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€600,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Au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 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oth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ek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vakver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eli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alen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kast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Mela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rint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ierr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llen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5x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3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abo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um: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 xml:space="preserve">Katkor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z w:val="28"/>
                <w:szCs w:val="28"/>
              </w:rPr>
              <w:t>opva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bu</w:t>
            </w:r>
            <w:r>
              <w:rPr>
                <w:rFonts w:ascii="Calibri" w:hAnsi="Calibri" w:cs="Calibri"/>
                <w:sz w:val="28"/>
                <w:szCs w:val="28"/>
              </w:rPr>
              <w:t>is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6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55"/>
            </w:pPr>
            <w:r>
              <w:rPr>
                <w:rFonts w:ascii="Calibri" w:hAnsi="Calibri" w:cs="Calibri"/>
                <w:sz w:val="28"/>
                <w:szCs w:val="28"/>
              </w:rPr>
              <w:t>6x2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ram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6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75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5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Refrac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rine</w:t>
            </w:r>
            <w:r>
              <w:rPr>
                <w:rFonts w:ascii="Calibri" w:hAnsi="Calibri" w:cs="Calibri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Volk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r.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 m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h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vat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Slij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z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iger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Dis</w:t>
            </w:r>
            <w:r>
              <w:rPr>
                <w:rFonts w:ascii="Calibri" w:hAnsi="Calibri" w:cs="Calibri"/>
                <w:spacing w:val="-4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ib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steriel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itflacon</w:t>
            </w:r>
            <w:r>
              <w:rPr>
                <w:rFonts w:ascii="Calibri" w:hAnsi="Calibri" w:cs="Calibri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5x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Sterill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pacing w:val="-4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je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 ml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Stijg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bu</w:t>
            </w:r>
            <w:r>
              <w:rPr>
                <w:rFonts w:ascii="Calibri" w:hAnsi="Calibri" w:cs="Calibri"/>
                <w:sz w:val="28"/>
                <w:szCs w:val="28"/>
              </w:rPr>
              <w:t>is 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v 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pu</w:t>
            </w:r>
            <w:r>
              <w:rPr>
                <w:rFonts w:ascii="Calibri" w:hAnsi="Calibri" w:cs="Calibri"/>
                <w:sz w:val="28"/>
                <w:szCs w:val="28"/>
              </w:rPr>
              <w:t>itflacon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8x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Stofmask</w:t>
            </w:r>
            <w:r>
              <w:rPr>
                <w:rFonts w:ascii="Calibri" w:hAnsi="Calibri" w:cs="Calibri"/>
                <w:spacing w:val="-4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 wi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ls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5x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lastic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471"/>
              </w:tabs>
              <w:kinsoku w:val="0"/>
              <w:overflowPunct w:val="0"/>
              <w:spacing w:line="317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13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25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06"/>
        <w:gridCol w:w="636"/>
        <w:gridCol w:w="1994"/>
        <w:gridCol w:w="1317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Instru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enten</w:t>
            </w:r>
            <w:r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ie/t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heel</w:t>
            </w:r>
            <w:r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de:</w:t>
            </w:r>
          </w:p>
        </w:tc>
        <w:tc>
          <w:tcPr>
            <w:tcW w:w="33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Arterie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lem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oc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ogen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14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€73,80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riekl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K</w:t>
            </w:r>
            <w:r>
              <w:rPr>
                <w:rFonts w:ascii="Calibri" w:hAnsi="Calibri" w:cs="Calibri"/>
                <w:sz w:val="28"/>
                <w:szCs w:val="28"/>
              </w:rPr>
              <w:t>oc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ogen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18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riekl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K</w:t>
            </w:r>
            <w:r>
              <w:rPr>
                <w:rFonts w:ascii="Calibri" w:hAnsi="Calibri" w:cs="Calibri"/>
                <w:sz w:val="28"/>
                <w:szCs w:val="28"/>
              </w:rPr>
              <w:t>oc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14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riekl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K</w:t>
            </w:r>
            <w:r>
              <w:rPr>
                <w:rFonts w:ascii="Calibri" w:hAnsi="Calibri" w:cs="Calibri"/>
                <w:sz w:val="28"/>
                <w:szCs w:val="28"/>
              </w:rPr>
              <w:t>oc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16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4996"/>
              </w:tabs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Art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riekl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ixt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4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ogen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35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riekl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qu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 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og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ribd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cm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6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riekl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sq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ito 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eb</w:t>
            </w:r>
            <w:r>
              <w:rPr>
                <w:rFonts w:ascii="Calibri" w:hAnsi="Calibri" w:cs="Calibri"/>
                <w:sz w:val="28"/>
                <w:szCs w:val="28"/>
              </w:rPr>
              <w:t>ogen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6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riekl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ean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ogen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cm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atra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matis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h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6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riekl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ean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ogen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cm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6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9,45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riekl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ean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14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atra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um</w:t>
            </w:r>
            <w:r>
              <w:rPr>
                <w:rFonts w:ascii="Calibri" w:hAnsi="Calibri" w:cs="Calibri"/>
                <w:sz w:val="28"/>
                <w:szCs w:val="28"/>
              </w:rPr>
              <w:t>atis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h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6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264,45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riekl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ean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18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6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€99,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stel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reag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bu</w:t>
            </w:r>
            <w:r>
              <w:rPr>
                <w:rFonts w:ascii="Calibri" w:hAnsi="Calibri" w:cs="Calibri"/>
                <w:sz w:val="28"/>
                <w:szCs w:val="28"/>
              </w:rPr>
              <w:t>iz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6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4x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Bran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-r (cou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rbra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er)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6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astreer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aakje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sz w:val="28"/>
                <w:szCs w:val="28"/>
              </w:rPr>
              <w:t>RVS)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6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Darm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lem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Bai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rid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ogen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6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Darm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lem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Bai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rid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Doe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8x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183,20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Doe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Ba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s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8x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 rond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mm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Kraan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tou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water/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z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ep</w:t>
            </w:r>
            <w:r>
              <w:rPr>
                <w:rFonts w:ascii="Calibri" w:hAnsi="Calibri" w:cs="Calibri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esinfe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rtre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,4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rtre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otosc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op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289,60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Lary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nch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Ha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vat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300,20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Lary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nch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Spa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63"/>
            </w:pPr>
            <w:r>
              <w:rPr>
                <w:rFonts w:ascii="Calibri" w:hAnsi="Calibri" w:cs="Calibri"/>
                <w:sz w:val="28"/>
                <w:szCs w:val="28"/>
              </w:rPr>
              <w:t xml:space="preserve">Miller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Lary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nch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Spa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63"/>
            </w:pPr>
            <w:r>
              <w:rPr>
                <w:rFonts w:ascii="Calibri" w:hAnsi="Calibri" w:cs="Calibri"/>
                <w:sz w:val="28"/>
                <w:szCs w:val="28"/>
              </w:rPr>
              <w:t xml:space="preserve">Wis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r. 2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je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Lary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nc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63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volt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laryn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je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63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volt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z w:val="28"/>
                <w:szCs w:val="28"/>
              </w:rPr>
              <w:t>stru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n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s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8x8x3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z w:val="28"/>
                <w:szCs w:val="28"/>
              </w:rPr>
              <w:t>stru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n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s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2x1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x5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z w:val="28"/>
                <w:szCs w:val="28"/>
              </w:rPr>
              <w:t>stru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set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3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rgis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h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z w:val="28"/>
                <w:szCs w:val="28"/>
              </w:rPr>
              <w:t>stru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spray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63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z w:val="28"/>
                <w:szCs w:val="28"/>
              </w:rPr>
              <w:t>stru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spray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Silico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63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z w:val="28"/>
                <w:szCs w:val="28"/>
              </w:rPr>
              <w:t>stru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tafel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63"/>
            </w:pP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x45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Kiez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weigart)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63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Kna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iere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set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€190,00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pn</w:t>
            </w:r>
            <w:r>
              <w:rPr>
                <w:rFonts w:ascii="Calibri" w:hAnsi="Calibri" w:cs="Calibri"/>
                <w:sz w:val="28"/>
                <w:szCs w:val="28"/>
              </w:rPr>
              <w:t>aald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5x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63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0x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49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pn</w:t>
            </w:r>
            <w:r>
              <w:rPr>
                <w:rFonts w:ascii="Calibri" w:hAnsi="Calibri" w:cs="Calibri"/>
                <w:sz w:val="28"/>
                <w:szCs w:val="28"/>
              </w:rPr>
              <w:t>aald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5x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63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00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9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40,75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01"/>
        <w:gridCol w:w="723"/>
        <w:gridCol w:w="2053"/>
        <w:gridCol w:w="1176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Maags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set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hu</w:t>
            </w:r>
            <w:r>
              <w:rPr>
                <w:rFonts w:ascii="Calibri" w:hAnsi="Calibri" w:cs="Calibri"/>
                <w:sz w:val="28"/>
                <w:szCs w:val="28"/>
              </w:rPr>
              <w:t>isdier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Mela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lean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rei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igi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sp</w:t>
            </w:r>
            <w:r>
              <w:rPr>
                <w:rFonts w:ascii="Calibri" w:hAnsi="Calibri" w:cs="Calibri"/>
                <w:sz w:val="28"/>
                <w:szCs w:val="28"/>
              </w:rPr>
              <w:t>oed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6x8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gram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Mela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lean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aspoel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6x1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liter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z w:val="28"/>
                <w:szCs w:val="28"/>
              </w:rPr>
              <w:t>oerd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 sta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aard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5x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14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z w:val="28"/>
                <w:szCs w:val="28"/>
              </w:rPr>
              <w:t>oerd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 sta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aard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db</w:t>
            </w:r>
            <w:r>
              <w:rPr>
                <w:rFonts w:ascii="Calibri" w:hAnsi="Calibri" w:cs="Calibri"/>
                <w:sz w:val="28"/>
                <w:szCs w:val="28"/>
              </w:rPr>
              <w:t>ouw)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4x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lb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tocla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z w:val="28"/>
                <w:szCs w:val="28"/>
              </w:rPr>
              <w:t>feer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5x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sever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lsy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em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fl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rane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avelkl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€0,28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ogl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 Ba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raq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– 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8 cm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5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€35,80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ogl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 Ba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raq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14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m –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0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Op</w:t>
            </w:r>
            <w:r>
              <w:rPr>
                <w:rFonts w:ascii="Calibri" w:hAnsi="Calibri" w:cs="Calibri"/>
                <w:sz w:val="28"/>
                <w:szCs w:val="28"/>
              </w:rPr>
              <w:t>iat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kaart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25x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lig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Alu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ini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m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</w:t>
            </w:r>
            <w:r>
              <w:rPr>
                <w:rFonts w:ascii="Calibri" w:hAnsi="Calibri" w:cs="Calibri"/>
                <w:sz w:val="28"/>
                <w:szCs w:val="28"/>
              </w:rPr>
              <w:t>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erijen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Ana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omisch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5x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Ana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omisch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irurgisch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13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fixeer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11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sch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lse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x</w:t>
            </w:r>
            <w:r>
              <w:rPr>
                <w:rFonts w:ascii="Calibri" w:hAnsi="Calibri" w:cs="Calibri"/>
                <w:sz w:val="28"/>
                <w:szCs w:val="28"/>
              </w:rPr>
              <w:t>y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HS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ri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air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€395,20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Rei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igi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gsmi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dd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toclaaf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liter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Scal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eft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n</w:t>
            </w:r>
            <w:r>
              <w:rPr>
                <w:rFonts w:ascii="Calibri" w:hAnsi="Calibri" w:cs="Calibri"/>
                <w:sz w:val="28"/>
                <w:szCs w:val="28"/>
              </w:rPr>
              <w:t>r. 4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4x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Scal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esjes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steriel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100x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Scal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sjes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r. 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eriel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100x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Scal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esje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n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12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100x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/stom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4x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16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irurgisch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z w:val="28"/>
                <w:szCs w:val="28"/>
              </w:rPr>
              <w:t>Spits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spits)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13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ris Ge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ogen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11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are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ogen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cm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rba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li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14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sjes Bic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Shavers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12x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30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Seala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araat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Steril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satie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00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53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€70,33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Steril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satie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ndcu</w:t>
            </w:r>
            <w:r>
              <w:rPr>
                <w:rFonts w:ascii="Calibri" w:hAnsi="Calibri" w:cs="Calibri"/>
                <w:sz w:val="28"/>
                <w:szCs w:val="28"/>
              </w:rPr>
              <w:t>ret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Grac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y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r. 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/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nb</w:t>
            </w:r>
            <w:r>
              <w:rPr>
                <w:rFonts w:ascii="Calibri" w:hAnsi="Calibri" w:cs="Calibri"/>
                <w:sz w:val="28"/>
                <w:szCs w:val="28"/>
              </w:rPr>
              <w:t>orstel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ond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w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dubb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und</w:t>
            </w:r>
            <w:r>
              <w:rPr>
                <w:rFonts w:ascii="Calibri" w:hAnsi="Calibri" w:cs="Calibri"/>
                <w:sz w:val="28"/>
                <w:szCs w:val="28"/>
              </w:rPr>
              <w:t>igeset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und</w:t>
            </w:r>
            <w:r>
              <w:rPr>
                <w:rFonts w:ascii="Calibri" w:hAnsi="Calibri" w:cs="Calibri"/>
                <w:sz w:val="28"/>
                <w:szCs w:val="28"/>
              </w:rPr>
              <w:t>ig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ier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ndp</w:t>
            </w:r>
            <w:r>
              <w:rPr>
                <w:rFonts w:ascii="Calibri" w:hAnsi="Calibri" w:cs="Calibri"/>
                <w:sz w:val="28"/>
                <w:szCs w:val="28"/>
              </w:rPr>
              <w:t>olijst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stels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12x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ste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kra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bb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er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 xml:space="preserve"> V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lv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490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ste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verwijd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Dietri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h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53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80</w:t>
            </w:r>
          </w:p>
        </w:tc>
      </w:tr>
    </w:tbl>
    <w:p w:rsidR="00447E00" w:rsidRDefault="00447E00">
      <w:pPr>
        <w:sectPr w:rsidR="00447E00">
          <w:footerReference w:type="default" r:id="rId89"/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2"/>
        <w:gridCol w:w="912"/>
        <w:gridCol w:w="1673"/>
        <w:gridCol w:w="1486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gsp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ier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1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x40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efselvatta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all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1"/>
            </w:pPr>
            <w:r>
              <w:rPr>
                <w:rFonts w:ascii="Calibri" w:hAnsi="Calibri" w:cs="Calibri"/>
                <w:sz w:val="28"/>
                <w:szCs w:val="28"/>
              </w:rPr>
              <w:t>15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Won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 sto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1"/>
            </w:pPr>
            <w:r>
              <w:rPr>
                <w:rFonts w:ascii="Calibri" w:hAnsi="Calibri" w:cs="Calibri"/>
                <w:sz w:val="28"/>
                <w:szCs w:val="28"/>
              </w:rPr>
              <w:t>13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Wort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lh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ef</w:t>
            </w:r>
            <w:r>
              <w:rPr>
                <w:rFonts w:ascii="Calibri" w:hAnsi="Calibri" w:cs="Calibri"/>
                <w:sz w:val="28"/>
                <w:szCs w:val="28"/>
              </w:rPr>
              <w:t>fer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1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Wort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lsp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R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4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Instru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enten</w:t>
            </w:r>
            <w:r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ree</w:t>
            </w:r>
            <w:r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kamer: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Bal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onsp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nu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6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6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Bal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onsp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nu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05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Bal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onsp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Bal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onsp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60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Bran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ard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z w:val="28"/>
                <w:szCs w:val="28"/>
              </w:rPr>
              <w:t>vo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ud</w:t>
            </w:r>
            <w:r>
              <w:rPr>
                <w:rFonts w:ascii="Calibri" w:hAnsi="Calibri" w:cs="Calibri"/>
                <w:sz w:val="28"/>
                <w:szCs w:val="28"/>
              </w:rPr>
              <w:t>ig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odel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Hexari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on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spoe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vl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stof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1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olie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h</w:t>
            </w:r>
            <w:r>
              <w:rPr>
                <w:rFonts w:ascii="Calibri" w:hAnsi="Calibri" w:cs="Calibri"/>
                <w:sz w:val="28"/>
                <w:szCs w:val="28"/>
              </w:rPr>
              <w:t>art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1"/>
            </w:pPr>
            <w:r>
              <w:rPr>
                <w:rFonts w:ascii="Calibri" w:hAnsi="Calibri" w:cs="Calibri"/>
                <w:sz w:val="28"/>
                <w:szCs w:val="28"/>
              </w:rPr>
              <w:t>14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orspoela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pp</w:t>
            </w:r>
            <w:r>
              <w:rPr>
                <w:rFonts w:ascii="Calibri" w:hAnsi="Calibri" w:cs="Calibri"/>
                <w:sz w:val="28"/>
                <w:szCs w:val="28"/>
              </w:rPr>
              <w:t>araat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comp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€217,07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ille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ie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bu</w:t>
            </w:r>
            <w:r>
              <w:rPr>
                <w:rFonts w:ascii="Calibri" w:hAnsi="Calibri" w:cs="Calibri"/>
                <w:sz w:val="28"/>
                <w:szCs w:val="28"/>
              </w:rPr>
              <w:t>ster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cu</w:t>
            </w:r>
            <w:r>
              <w:rPr>
                <w:rFonts w:ascii="Calibri" w:hAnsi="Calibri" w:cs="Calibri"/>
                <w:sz w:val="28"/>
                <w:szCs w:val="28"/>
              </w:rPr>
              <w:t>ssie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erlin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Sth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Lig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-weig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4x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7,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 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lit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gspa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els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out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100x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cu</w:t>
            </w:r>
            <w:r>
              <w:rPr>
                <w:rFonts w:ascii="Calibri" w:hAnsi="Calibri" w:cs="Calibri"/>
                <w:sz w:val="28"/>
                <w:szCs w:val="28"/>
              </w:rPr>
              <w:t>tai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75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rv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ersm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dd</w:t>
            </w:r>
            <w:r>
              <w:rPr>
                <w:rFonts w:ascii="Calibri" w:hAnsi="Calibri" w:cs="Calibri"/>
                <w:sz w:val="28"/>
                <w:szCs w:val="28"/>
              </w:rPr>
              <w:t>y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view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6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Instru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enta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ium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 xml:space="preserve"> l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dbo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wh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ren: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astreer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9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before="9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elg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tal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aling-liq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id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liter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glij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Steriel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1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fb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is vlak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op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1"/>
            </w:pPr>
            <w:r>
              <w:rPr>
                <w:rFonts w:ascii="Calibri" w:hAnsi="Calibri" w:cs="Calibri"/>
                <w:sz w:val="28"/>
                <w:szCs w:val="28"/>
              </w:rPr>
              <w:t>13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11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Koei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j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z w:val="28"/>
                <w:szCs w:val="28"/>
              </w:rPr>
              <w:t>-ty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fabr. Vi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Koel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bo</w:t>
            </w:r>
            <w:r>
              <w:rPr>
                <w:rFonts w:ascii="Calibri" w:hAnsi="Calibri" w:cs="Calibri"/>
                <w:sz w:val="28"/>
                <w:szCs w:val="28"/>
              </w:rPr>
              <w:t>x 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struvet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1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Koel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1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gram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Maag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rus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omp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(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aag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1"/>
            </w:pPr>
            <w:r>
              <w:rPr>
                <w:rFonts w:ascii="Calibri" w:hAnsi="Calibri" w:cs="Calibri"/>
                <w:sz w:val="28"/>
                <w:szCs w:val="28"/>
              </w:rPr>
              <w:t>38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spray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ark</w:t>
            </w:r>
            <w:r>
              <w:rPr>
                <w:rFonts w:ascii="Calibri" w:hAnsi="Calibri" w:cs="Calibri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Bla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w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12x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1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80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spary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ark</w:t>
            </w:r>
            <w:r>
              <w:rPr>
                <w:rFonts w:ascii="Calibri" w:hAnsi="Calibri" w:cs="Calibri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12x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1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80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spray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or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ark</w:t>
            </w:r>
            <w:r>
              <w:rPr>
                <w:rFonts w:ascii="Calibri" w:hAnsi="Calibri" w:cs="Calibri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12x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1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80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Mon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 Ha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sma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aard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Mon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spie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aard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Fahre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kr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21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2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€42,00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aald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Delvo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215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ozijn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4x15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2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45</w:t>
            </w:r>
          </w:p>
        </w:tc>
      </w:tr>
    </w:tbl>
    <w:p w:rsidR="00447E00" w:rsidRDefault="00447E00">
      <w:pPr>
        <w:sectPr w:rsidR="00447E00">
          <w:footerReference w:type="default" r:id="rId90"/>
          <w:pgSz w:w="11907" w:h="16840"/>
          <w:pgMar w:top="1780" w:right="980" w:bottom="980" w:left="1260" w:header="305" w:footer="780" w:gutter="0"/>
          <w:pgNumType w:start="61"/>
          <w:cols w:space="708"/>
          <w:noEndnote/>
        </w:sectPr>
      </w:pPr>
    </w:p>
    <w:p w:rsidR="00447E00" w:rsidRDefault="00447E00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 w:line="239" w:lineRule="auto"/>
        <w:ind w:left="156" w:right="879"/>
        <w:jc w:val="both"/>
      </w:pPr>
      <w:r>
        <w:rPr>
          <w:spacing w:val="1"/>
        </w:rPr>
        <w:t>N</w:t>
      </w:r>
      <w:r>
        <w:t>aald</w:t>
      </w:r>
      <w:r>
        <w:rPr>
          <w:spacing w:val="-3"/>
        </w:rPr>
        <w:t xml:space="preserve"> </w:t>
      </w:r>
      <w:r>
        <w:t>Sc</w:t>
      </w:r>
      <w:r>
        <w:rPr>
          <w:spacing w:val="-2"/>
        </w:rPr>
        <w:t>h</w:t>
      </w:r>
      <w:r>
        <w:t>roef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>l</w:t>
      </w:r>
      <w:r>
        <w:t xml:space="preserve">vo                    </w:t>
      </w:r>
      <w:r>
        <w:rPr>
          <w:spacing w:val="59"/>
        </w:rPr>
        <w:t xml:space="preserve"> </w:t>
      </w:r>
      <w:r>
        <w:rPr>
          <w:spacing w:val="-2"/>
        </w:rPr>
        <w:t>d</w:t>
      </w:r>
      <w:r>
        <w:t>ozij</w:t>
      </w:r>
      <w:r>
        <w:rPr>
          <w:spacing w:val="23"/>
        </w:rPr>
        <w:t>n</w:t>
      </w:r>
      <w:r>
        <w:t>1</w:t>
      </w:r>
      <w:r>
        <w:rPr>
          <w:spacing w:val="-2"/>
        </w:rPr>
        <w:t>,</w:t>
      </w:r>
      <w:r>
        <w:t xml:space="preserve">4x15                    </w:t>
      </w:r>
      <w:r>
        <w:rPr>
          <w:spacing w:val="35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0</w:t>
      </w:r>
      <w:r>
        <w:t>,</w:t>
      </w:r>
      <w:r>
        <w:rPr>
          <w:spacing w:val="-2"/>
        </w:rPr>
        <w:t>4</w:t>
      </w:r>
      <w:r>
        <w:t xml:space="preserve">5 </w:t>
      </w:r>
      <w:r>
        <w:rPr>
          <w:spacing w:val="1"/>
        </w:rPr>
        <w:t>N</w:t>
      </w:r>
      <w:r>
        <w:t>e</w:t>
      </w:r>
      <w:r>
        <w:rPr>
          <w:spacing w:val="-2"/>
        </w:rPr>
        <w:t>u</w:t>
      </w:r>
      <w:r>
        <w:t>spraam</w:t>
      </w:r>
      <w:r>
        <w:rPr>
          <w:spacing w:val="59"/>
        </w:rPr>
        <w:t xml:space="preserve"> </w:t>
      </w:r>
      <w:r>
        <w:t>varken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T-gre</w:t>
      </w:r>
      <w:r>
        <w:rPr>
          <w:spacing w:val="-1"/>
        </w:rPr>
        <w:t>e</w:t>
      </w:r>
      <w:r>
        <w:t xml:space="preserve">p                   </w:t>
      </w:r>
      <w:r>
        <w:rPr>
          <w:spacing w:val="17"/>
        </w:rPr>
        <w:t xml:space="preserve"> </w:t>
      </w:r>
      <w:r>
        <w:rPr>
          <w:spacing w:val="-1"/>
        </w:rPr>
        <w:t>1</w:t>
      </w:r>
      <w:r>
        <w:t xml:space="preserve">x                         </w:t>
      </w:r>
      <w:r>
        <w:rPr>
          <w:spacing w:val="37"/>
        </w:rPr>
        <w:t xml:space="preserve"> </w:t>
      </w:r>
      <w:r>
        <w:rPr>
          <w:spacing w:val="-1"/>
        </w:rPr>
        <w:t xml:space="preserve">€34,60 </w:t>
      </w:r>
      <w:r>
        <w:rPr>
          <w:spacing w:val="1"/>
        </w:rPr>
        <w:t>N</w:t>
      </w:r>
      <w:r>
        <w:t>e</w:t>
      </w:r>
      <w:r>
        <w:rPr>
          <w:spacing w:val="-2"/>
        </w:rPr>
        <w:t>u</w:t>
      </w:r>
      <w:r>
        <w:t>sring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>c</w:t>
      </w:r>
      <w:r>
        <w:t xml:space="preserve">o </w:t>
      </w:r>
      <w:r>
        <w:rPr>
          <w:spacing w:val="-3"/>
        </w:rPr>
        <w:t>H</w:t>
      </w:r>
      <w:r>
        <w:t>a</w:t>
      </w:r>
      <w:r>
        <w:rPr>
          <w:spacing w:val="-2"/>
        </w:rPr>
        <w:t>up</w:t>
      </w:r>
      <w:r>
        <w:t>t</w:t>
      </w:r>
      <w:r>
        <w:rPr>
          <w:spacing w:val="-2"/>
        </w:rPr>
        <w:t>n</w:t>
      </w:r>
      <w:r>
        <w:t>er</w:t>
      </w:r>
      <w:r>
        <w:rPr>
          <w:spacing w:val="-1"/>
        </w:rPr>
        <w:t xml:space="preserve"> </w:t>
      </w:r>
      <w:r>
        <w:t>R.V</w:t>
      </w:r>
      <w:r>
        <w:rPr>
          <w:spacing w:val="-3"/>
        </w:rPr>
        <w:t>.</w:t>
      </w:r>
      <w:r>
        <w:t xml:space="preserve">S          </w:t>
      </w:r>
      <w:r>
        <w:rPr>
          <w:spacing w:val="28"/>
        </w:rPr>
        <w:t xml:space="preserve"> </w:t>
      </w:r>
      <w:r>
        <w:rPr>
          <w:spacing w:val="-1"/>
        </w:rPr>
        <w:t>10</w:t>
      </w:r>
      <w:r>
        <w:t xml:space="preserve">x   </w:t>
      </w:r>
      <w:r>
        <w:rPr>
          <w:spacing w:val="49"/>
        </w:rPr>
        <w:t xml:space="preserve"> </w:t>
      </w:r>
      <w:r>
        <w:t>52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 xml:space="preserve">m </w:t>
      </w:r>
      <w:r>
        <w:rPr>
          <w:spacing w:val="-2"/>
        </w:rPr>
        <w:t>d</w:t>
      </w:r>
      <w:r>
        <w:t xml:space="preserve">ia.           </w:t>
      </w:r>
      <w:r>
        <w:rPr>
          <w:spacing w:val="29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>2</w:t>
      </w:r>
      <w:r>
        <w:t>,</w:t>
      </w:r>
      <w:r>
        <w:rPr>
          <w:spacing w:val="-2"/>
        </w:rPr>
        <w:t>5</w:t>
      </w:r>
      <w:r>
        <w:t xml:space="preserve">0 </w:t>
      </w:r>
      <w:r>
        <w:rPr>
          <w:spacing w:val="1"/>
        </w:rPr>
        <w:t>N</w:t>
      </w:r>
      <w:r>
        <w:t>e</w:t>
      </w:r>
      <w:r>
        <w:rPr>
          <w:spacing w:val="-2"/>
        </w:rPr>
        <w:t>u</w:t>
      </w:r>
      <w:r>
        <w:t>sring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>o</w:t>
      </w:r>
      <w:r>
        <w:t>or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>a</w:t>
      </w:r>
      <w:r>
        <w:t>rke</w:t>
      </w:r>
      <w:r>
        <w:rPr>
          <w:spacing w:val="-2"/>
        </w:rPr>
        <w:t>n</w:t>
      </w:r>
      <w:r>
        <w:t xml:space="preserve">s                                     </w:t>
      </w:r>
      <w:r>
        <w:rPr>
          <w:spacing w:val="7"/>
        </w:rPr>
        <w:t xml:space="preserve"> </w:t>
      </w:r>
      <w:r>
        <w:rPr>
          <w:spacing w:val="-1"/>
        </w:rPr>
        <w:t>5</w:t>
      </w:r>
      <w:r>
        <w:t xml:space="preserve">x                                       </w:t>
      </w:r>
      <w:r>
        <w:rPr>
          <w:spacing w:val="37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>,</w:t>
      </w:r>
      <w:r>
        <w:t>55</w:t>
      </w:r>
    </w:p>
    <w:p w:rsidR="00447E00" w:rsidRDefault="00447E00">
      <w:pPr>
        <w:pStyle w:val="Plattetekst"/>
        <w:kinsoku w:val="0"/>
        <w:overflowPunct w:val="0"/>
        <w:spacing w:before="1"/>
        <w:ind w:left="156" w:right="801"/>
        <w:jc w:val="both"/>
      </w:pPr>
      <w:r>
        <w:rPr>
          <w:spacing w:val="1"/>
        </w:rPr>
        <w:t>N</w:t>
      </w:r>
      <w:r>
        <w:t>e</w:t>
      </w:r>
      <w:r>
        <w:rPr>
          <w:spacing w:val="-2"/>
        </w:rPr>
        <w:t>u</w:t>
      </w:r>
      <w:r>
        <w:t>srin</w:t>
      </w:r>
      <w:r>
        <w:rPr>
          <w:spacing w:val="-1"/>
        </w:rPr>
        <w:t>g</w:t>
      </w:r>
      <w:r>
        <w:t>ta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Ha</w:t>
      </w:r>
      <w:r>
        <w:rPr>
          <w:spacing w:val="-1"/>
        </w:rPr>
        <w:t>u</w:t>
      </w:r>
      <w:r>
        <w:rPr>
          <w:spacing w:val="-2"/>
        </w:rPr>
        <w:t>p</w:t>
      </w:r>
      <w:r>
        <w:t>t</w:t>
      </w:r>
      <w:r>
        <w:rPr>
          <w:spacing w:val="-2"/>
        </w:rPr>
        <w:t>n</w:t>
      </w:r>
      <w:r>
        <w:t>er</w:t>
      </w:r>
      <w:r>
        <w:rPr>
          <w:spacing w:val="-1"/>
        </w:rPr>
        <w:t xml:space="preserve"> </w:t>
      </w:r>
      <w:r>
        <w:t>kl</w:t>
      </w:r>
      <w:r>
        <w:rPr>
          <w:spacing w:val="-1"/>
        </w:rPr>
        <w:t>e</w:t>
      </w:r>
      <w:r>
        <w:t xml:space="preserve">in                         </w:t>
      </w:r>
      <w:r>
        <w:rPr>
          <w:spacing w:val="37"/>
        </w:rPr>
        <w:t xml:space="preserve"> </w:t>
      </w:r>
      <w:r>
        <w:rPr>
          <w:spacing w:val="-1"/>
        </w:rPr>
        <w:t>1</w:t>
      </w:r>
      <w:r>
        <w:t xml:space="preserve">x                                       </w:t>
      </w:r>
      <w:r>
        <w:rPr>
          <w:spacing w:val="37"/>
        </w:rPr>
        <w:t xml:space="preserve"> </w:t>
      </w:r>
      <w:r>
        <w:rPr>
          <w:spacing w:val="-1"/>
        </w:rPr>
        <w:t>€201,80</w:t>
      </w:r>
    </w:p>
    <w:p w:rsidR="00447E00" w:rsidRDefault="00447E00">
      <w:pPr>
        <w:pStyle w:val="Plattetekst"/>
        <w:kinsoku w:val="0"/>
        <w:overflowPunct w:val="0"/>
        <w:spacing w:line="341" w:lineRule="exact"/>
        <w:ind w:left="156" w:right="1020"/>
        <w:jc w:val="both"/>
      </w:pPr>
      <w:r>
        <w:rPr>
          <w:spacing w:val="1"/>
        </w:rPr>
        <w:t>N</w:t>
      </w:r>
      <w:r>
        <w:t>e</w:t>
      </w:r>
      <w:r>
        <w:rPr>
          <w:spacing w:val="-2"/>
        </w:rPr>
        <w:t>u</w:t>
      </w:r>
      <w:r>
        <w:t>srin</w:t>
      </w:r>
      <w:r>
        <w:rPr>
          <w:spacing w:val="-1"/>
        </w:rPr>
        <w:t>g</w:t>
      </w:r>
      <w:r>
        <w:t>ta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>o</w:t>
      </w:r>
      <w:r>
        <w:t>or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>a</w:t>
      </w:r>
      <w:r>
        <w:t>rke</w:t>
      </w:r>
      <w:r>
        <w:rPr>
          <w:spacing w:val="-2"/>
        </w:rPr>
        <w:t>n</w:t>
      </w:r>
      <w:r>
        <w:t xml:space="preserve">s                             </w:t>
      </w:r>
      <w:r>
        <w:rPr>
          <w:spacing w:val="7"/>
        </w:rPr>
        <w:t xml:space="preserve"> </w:t>
      </w:r>
      <w:r>
        <w:rPr>
          <w:spacing w:val="-1"/>
        </w:rPr>
        <w:t>1</w:t>
      </w:r>
      <w:r>
        <w:t xml:space="preserve">x                                       </w:t>
      </w:r>
      <w:r>
        <w:rPr>
          <w:spacing w:val="37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>,</w:t>
      </w:r>
      <w:r>
        <w:t>30</w:t>
      </w:r>
    </w:p>
    <w:p w:rsidR="00447E00" w:rsidRDefault="00447E00">
      <w:pPr>
        <w:pStyle w:val="Plattetekst"/>
        <w:kinsoku w:val="0"/>
        <w:overflowPunct w:val="0"/>
        <w:spacing w:before="1"/>
        <w:ind w:left="156" w:right="801"/>
        <w:jc w:val="both"/>
      </w:pPr>
      <w:r>
        <w:rPr>
          <w:spacing w:val="-2"/>
        </w:rPr>
        <w:t>On</w:t>
      </w:r>
      <w:r>
        <w:t>t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t>rni</w:t>
      </w:r>
      <w:r>
        <w:rPr>
          <w:spacing w:val="-2"/>
        </w:rPr>
        <w:t>n</w:t>
      </w:r>
      <w:r>
        <w:t>gsap</w:t>
      </w:r>
      <w:r>
        <w:rPr>
          <w:spacing w:val="-2"/>
        </w:rPr>
        <w:t>p</w:t>
      </w:r>
      <w:r>
        <w:t>araat</w:t>
      </w:r>
      <w:r>
        <w:rPr>
          <w:spacing w:val="-2"/>
        </w:rPr>
        <w:t xml:space="preserve"> </w:t>
      </w:r>
      <w:r>
        <w:t>Ha</w:t>
      </w:r>
      <w:r>
        <w:rPr>
          <w:spacing w:val="-1"/>
        </w:rPr>
        <w:t>u</w:t>
      </w:r>
      <w:r>
        <w:rPr>
          <w:spacing w:val="-2"/>
        </w:rPr>
        <w:t>p</w:t>
      </w:r>
      <w:r>
        <w:t>t</w:t>
      </w:r>
      <w:r>
        <w:rPr>
          <w:spacing w:val="-2"/>
        </w:rPr>
        <w:t>n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</w:t>
      </w:r>
      <w:r>
        <w:rPr>
          <w:spacing w:val="-2"/>
        </w:rPr>
        <w:t>p</w:t>
      </w:r>
      <w:r>
        <w:t>le</w:t>
      </w:r>
      <w:r>
        <w:rPr>
          <w:spacing w:val="1"/>
        </w:rPr>
        <w:t>e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2</w:t>
      </w:r>
      <w:r>
        <w:t xml:space="preserve">x                                       </w:t>
      </w:r>
      <w:r>
        <w:rPr>
          <w:spacing w:val="37"/>
        </w:rPr>
        <w:t xml:space="preserve"> </w:t>
      </w:r>
      <w:r>
        <w:rPr>
          <w:spacing w:val="-1"/>
        </w:rPr>
        <w:t>€280,20</w:t>
      </w:r>
    </w:p>
    <w:p w:rsidR="00447E00" w:rsidRDefault="00447E00">
      <w:pPr>
        <w:pStyle w:val="Plattetekst"/>
        <w:kinsoku w:val="0"/>
        <w:overflowPunct w:val="0"/>
        <w:spacing w:line="341" w:lineRule="exact"/>
        <w:ind w:left="156" w:right="879"/>
        <w:jc w:val="both"/>
      </w:pPr>
      <w:r>
        <w:rPr>
          <w:spacing w:val="-1"/>
        </w:rPr>
        <w:t>P</w:t>
      </w:r>
      <w:r>
        <w:t>ille</w:t>
      </w:r>
      <w:r>
        <w:rPr>
          <w:spacing w:val="-1"/>
        </w:rPr>
        <w:t>n</w:t>
      </w:r>
      <w:r>
        <w:t>sc</w:t>
      </w:r>
      <w:r>
        <w:rPr>
          <w:spacing w:val="-2"/>
        </w:rPr>
        <w:t>h</w:t>
      </w:r>
      <w:r>
        <w:t>ie</w:t>
      </w:r>
      <w:r>
        <w:rPr>
          <w:spacing w:val="-1"/>
        </w:rPr>
        <w:t>t</w:t>
      </w:r>
      <w:r>
        <w:t>er</w:t>
      </w:r>
      <w:r>
        <w:rPr>
          <w:spacing w:val="-1"/>
        </w:rPr>
        <w:t xml:space="preserve"> </w:t>
      </w:r>
      <w:r>
        <w:t>kooi</w:t>
      </w:r>
      <w:r>
        <w:rPr>
          <w:spacing w:val="-1"/>
        </w:rPr>
        <w:t>m</w:t>
      </w:r>
      <w:r>
        <w:rPr>
          <w:spacing w:val="-3"/>
        </w:rPr>
        <w:t>a</w:t>
      </w:r>
      <w:r>
        <w:t>g</w:t>
      </w:r>
      <w:r>
        <w:rPr>
          <w:spacing w:val="-2"/>
        </w:rPr>
        <w:t>n</w:t>
      </w:r>
      <w:r>
        <w:t>e</w:t>
      </w:r>
      <w:r>
        <w:rPr>
          <w:spacing w:val="-2"/>
        </w:rPr>
        <w:t>e</w:t>
      </w:r>
      <w:r>
        <w:t>t</w:t>
      </w:r>
      <w:r>
        <w:rPr>
          <w:spacing w:val="-2"/>
        </w:rPr>
        <w:t xml:space="preserve"> m</w:t>
      </w:r>
      <w:r>
        <w:t>e</w:t>
      </w:r>
      <w:r>
        <w:rPr>
          <w:spacing w:val="-1"/>
        </w:rPr>
        <w:t>t</w:t>
      </w:r>
      <w:r>
        <w:t xml:space="preserve">aal               </w:t>
      </w:r>
      <w:r>
        <w:rPr>
          <w:spacing w:val="1"/>
        </w:rPr>
        <w:t xml:space="preserve"> </w:t>
      </w:r>
      <w:r>
        <w:rPr>
          <w:spacing w:val="-1"/>
        </w:rPr>
        <w:t>1</w:t>
      </w:r>
      <w:r>
        <w:t xml:space="preserve">x                                       </w:t>
      </w:r>
      <w:r>
        <w:rPr>
          <w:spacing w:val="37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>5</w:t>
      </w:r>
      <w:r>
        <w:t>,</w:t>
      </w:r>
      <w:r>
        <w:rPr>
          <w:spacing w:val="-2"/>
        </w:rPr>
        <w:t>1</w:t>
      </w:r>
      <w:r>
        <w:t>5</w:t>
      </w:r>
    </w:p>
    <w:p w:rsidR="00447E00" w:rsidRDefault="00447E00">
      <w:pPr>
        <w:pStyle w:val="Plattetekst"/>
        <w:kinsoku w:val="0"/>
        <w:overflowPunct w:val="0"/>
        <w:spacing w:before="1"/>
        <w:ind w:left="156" w:right="739"/>
        <w:jc w:val="both"/>
      </w:pPr>
      <w:r>
        <w:t>R</w:t>
      </w:r>
      <w:r>
        <w:rPr>
          <w:spacing w:val="-2"/>
        </w:rPr>
        <w:t>um</w:t>
      </w:r>
      <w:r>
        <w:t>en</w:t>
      </w:r>
      <w:r>
        <w:rPr>
          <w:spacing w:val="-3"/>
        </w:rPr>
        <w:t xml:space="preserve"> </w:t>
      </w:r>
      <w:r>
        <w:t>Dre</w:t>
      </w:r>
      <w:r>
        <w:rPr>
          <w:spacing w:val="-2"/>
        </w:rPr>
        <w:t>nc</w:t>
      </w:r>
      <w:r>
        <w:rPr>
          <w:spacing w:val="-1"/>
        </w:rPr>
        <w:t>h</w:t>
      </w:r>
      <w:r>
        <w:t>-syst</w:t>
      </w:r>
      <w:r>
        <w:rPr>
          <w:spacing w:val="-1"/>
        </w:rPr>
        <w:t>e</w:t>
      </w:r>
      <w:r>
        <w:t>em</w:t>
      </w:r>
      <w:r>
        <w:rPr>
          <w:spacing w:val="-3"/>
        </w:rPr>
        <w:t xml:space="preserve"> </w:t>
      </w:r>
      <w:r>
        <w:t>Bovivet</w:t>
      </w:r>
      <w:r>
        <w:rPr>
          <w:spacing w:val="-2"/>
        </w:rPr>
        <w:t xml:space="preserve"> p</w:t>
      </w:r>
      <w:r>
        <w:t>omp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1"/>
        </w:rPr>
        <w:t>t</w:t>
      </w:r>
      <w:r>
        <w:t xml:space="preserve">aal      </w:t>
      </w:r>
      <w:r>
        <w:rPr>
          <w:spacing w:val="5"/>
        </w:rPr>
        <w:t xml:space="preserve"> </w:t>
      </w:r>
      <w:r>
        <w:rPr>
          <w:spacing w:val="-1"/>
        </w:rPr>
        <w:t>1</w:t>
      </w:r>
      <w:r>
        <w:t xml:space="preserve">x                            </w:t>
      </w:r>
      <w:r>
        <w:rPr>
          <w:spacing w:val="26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rPr>
          <w:spacing w:val="-1"/>
        </w:rPr>
        <w:t>158,20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3"/>
        <w:gridCol w:w="683"/>
        <w:gridCol w:w="708"/>
        <w:gridCol w:w="1946"/>
        <w:gridCol w:w="1361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1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und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</w:t>
            </w:r>
            <w:r>
              <w:rPr>
                <w:rFonts w:ascii="Calibri" w:hAnsi="Calibri" w:cs="Calibri"/>
                <w:sz w:val="28"/>
                <w:szCs w:val="28"/>
              </w:rPr>
              <w:t>ovivet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groen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6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8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50x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25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4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Sca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nn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oez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oap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araat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koe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250x</w:t>
            </w:r>
          </w:p>
        </w:tc>
        <w:tc>
          <w:tcPr>
            <w:tcW w:w="26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1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isp.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x80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59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259"/>
            </w:pPr>
            <w:r>
              <w:rPr>
                <w:rFonts w:ascii="Calibri" w:hAnsi="Calibri" w:cs="Calibri"/>
                <w:sz w:val="28"/>
                <w:szCs w:val="28"/>
              </w:rPr>
              <w:t>----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>--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>--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Roux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He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ke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roef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4x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75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  30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5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2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Roux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He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ke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roef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8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4x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0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25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ie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asker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Blitz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y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5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rasp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aard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ri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h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5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€1512,50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nu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lastic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2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roen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5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nu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lastic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6x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5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75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nu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lastic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5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oekj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 Bo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z w:val="28"/>
                <w:szCs w:val="28"/>
              </w:rPr>
              <w:t>ivet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100x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5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Ut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rusta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ak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5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ev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sap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araat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kra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5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ske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1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5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slus 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aap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un</w:t>
            </w:r>
            <w:r>
              <w:rPr>
                <w:rFonts w:ascii="Calibri" w:hAnsi="Calibri" w:cs="Calibri"/>
                <w:sz w:val="28"/>
                <w:szCs w:val="28"/>
              </w:rPr>
              <w:t>ststof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5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Voe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sson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kalf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25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Voor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ho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LED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259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84"/>
        <w:gridCol w:w="1657"/>
        <w:gridCol w:w="1787"/>
        <w:gridCol w:w="1361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7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213"/>
              </w:tabs>
              <w:kinsoku w:val="0"/>
              <w:overflowPunct w:val="0"/>
              <w:spacing w:before="34"/>
              <w:ind w:left="40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pacing w:val="-1"/>
                <w:sz w:val="32"/>
                <w:szCs w:val="32"/>
              </w:rPr>
              <w:t>10</w:t>
            </w: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z w:val="32"/>
                <w:szCs w:val="32"/>
              </w:rPr>
              <w:t>.</w:t>
            </w: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pacing w:val="1"/>
                <w:sz w:val="32"/>
                <w:szCs w:val="32"/>
              </w:rPr>
              <w:t>2</w:t>
            </w: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z w:val="32"/>
                <w:szCs w:val="32"/>
              </w:rPr>
              <w:t>7</w:t>
            </w: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z w:val="32"/>
                <w:szCs w:val="32"/>
              </w:rPr>
              <w:t>|</w:t>
            </w:r>
            <w:r>
              <w:rPr>
                <w:rFonts w:ascii="Calibri" w:hAnsi="Calibri" w:cs="Calibri"/>
                <w:b/>
                <w:bCs/>
                <w:i/>
                <w:iCs/>
                <w:color w:val="76923B"/>
                <w:sz w:val="32"/>
                <w:szCs w:val="32"/>
              </w:rPr>
              <w:tab/>
            </w:r>
            <w:r>
              <w:rPr>
                <w:rFonts w:ascii="Calibri" w:hAnsi="Calibri" w:cs="Calibri"/>
                <w:i/>
                <w:iCs/>
                <w:color w:val="000000"/>
                <w:spacing w:val="2"/>
                <w:sz w:val="32"/>
                <w:szCs w:val="32"/>
              </w:rPr>
              <w:t>L</w:t>
            </w:r>
            <w:r>
              <w:rPr>
                <w:rFonts w:ascii="Calibri" w:hAnsi="Calibri" w:cs="Calibri"/>
                <w:i/>
                <w:iCs/>
                <w:color w:val="000000"/>
                <w:sz w:val="32"/>
                <w:szCs w:val="32"/>
              </w:rPr>
              <w:t>a</w:t>
            </w:r>
            <w:r>
              <w:rPr>
                <w:rFonts w:ascii="Calibri" w:hAnsi="Calibri" w:cs="Calibri"/>
                <w:i/>
                <w:iCs/>
                <w:color w:val="000000"/>
                <w:spacing w:val="-2"/>
                <w:sz w:val="32"/>
                <w:szCs w:val="32"/>
              </w:rPr>
              <w:t>b</w:t>
            </w:r>
            <w:r>
              <w:rPr>
                <w:rFonts w:ascii="Calibri" w:hAnsi="Calibri" w:cs="Calibri"/>
                <w:i/>
                <w:iCs/>
                <w:color w:val="000000"/>
                <w:sz w:val="32"/>
                <w:szCs w:val="32"/>
              </w:rPr>
              <w:t>o</w:t>
            </w:r>
            <w:r>
              <w:rPr>
                <w:rFonts w:ascii="Calibri" w:hAnsi="Calibri" w:cs="Calibri"/>
                <w:i/>
                <w:iCs/>
                <w:color w:val="000000"/>
                <w:spacing w:val="2"/>
                <w:sz w:val="32"/>
                <w:szCs w:val="32"/>
              </w:rPr>
              <w:t>r</w:t>
            </w:r>
            <w:r>
              <w:rPr>
                <w:rFonts w:ascii="Calibri" w:hAnsi="Calibri" w:cs="Calibri"/>
                <w:i/>
                <w:iCs/>
                <w:color w:val="000000"/>
                <w:sz w:val="32"/>
                <w:szCs w:val="32"/>
              </w:rPr>
              <w:t>at</w:t>
            </w:r>
            <w:r>
              <w:rPr>
                <w:rFonts w:ascii="Calibri" w:hAnsi="Calibri" w:cs="Calibri"/>
                <w:i/>
                <w:iCs/>
                <w:color w:val="000000"/>
                <w:spacing w:val="1"/>
                <w:sz w:val="32"/>
                <w:szCs w:val="32"/>
              </w:rPr>
              <w:t>o</w:t>
            </w:r>
            <w:r>
              <w:rPr>
                <w:rFonts w:ascii="Calibri" w:hAnsi="Calibri" w:cs="Calibri"/>
                <w:i/>
                <w:iCs/>
                <w:color w:val="000000"/>
                <w:sz w:val="32"/>
                <w:szCs w:val="32"/>
              </w:rPr>
              <w:t>r</w:t>
            </w:r>
            <w:r>
              <w:rPr>
                <w:rFonts w:ascii="Calibri" w:hAnsi="Calibri" w:cs="Calibri"/>
                <w:i/>
                <w:iCs/>
                <w:color w:val="000000"/>
                <w:spacing w:val="1"/>
                <w:sz w:val="32"/>
                <w:szCs w:val="32"/>
              </w:rPr>
              <w:t>i</w:t>
            </w:r>
            <w:r>
              <w:rPr>
                <w:rFonts w:ascii="Calibri" w:hAnsi="Calibri" w:cs="Calibri"/>
                <w:i/>
                <w:iCs/>
                <w:color w:val="000000"/>
                <w:sz w:val="32"/>
                <w:szCs w:val="32"/>
              </w:rPr>
              <w:t>um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3" w:line="140" w:lineRule="exact"/>
              <w:rPr>
                <w:sz w:val="14"/>
                <w:szCs w:val="14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lab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b</w:t>
            </w:r>
            <w:r>
              <w:rPr>
                <w:rFonts w:ascii="Calibri" w:hAnsi="Calibri" w:cs="Calibri"/>
                <w:sz w:val="28"/>
                <w:szCs w:val="28"/>
              </w:rPr>
              <w:t>loedbuiz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34"/>
              <w:ind w:left="304"/>
            </w:pPr>
            <w:r>
              <w:rPr>
                <w:rFonts w:ascii="Calibri" w:hAnsi="Calibri" w:cs="Calibri"/>
                <w:b/>
                <w:bCs/>
                <w:i/>
                <w:iCs/>
                <w:sz w:val="32"/>
                <w:szCs w:val="32"/>
              </w:rPr>
              <w:t>€</w:t>
            </w:r>
            <w:r>
              <w:rPr>
                <w:rFonts w:ascii="Calibri" w:hAnsi="Calibri" w:cs="Calibri"/>
                <w:b/>
                <w:bCs/>
                <w:i/>
                <w:iCs/>
                <w:spacing w:val="-15"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32"/>
                <w:szCs w:val="32"/>
              </w:rPr>
              <w:t>2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32"/>
                <w:szCs w:val="32"/>
              </w:rPr>
              <w:t>3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32"/>
                <w:szCs w:val="32"/>
              </w:rPr>
              <w:t>3</w:t>
            </w:r>
            <w:r>
              <w:rPr>
                <w:rFonts w:ascii="Calibri" w:hAnsi="Calibri" w:cs="Calibri"/>
                <w:b/>
                <w:bCs/>
                <w:i/>
                <w:iCs/>
                <w:spacing w:val="-1"/>
                <w:sz w:val="32"/>
                <w:szCs w:val="32"/>
              </w:rPr>
              <w:t>0</w:t>
            </w:r>
            <w:r>
              <w:rPr>
                <w:rFonts w:ascii="Calibri" w:hAnsi="Calibri" w:cs="Calibri"/>
                <w:b/>
                <w:bCs/>
                <w:i/>
                <w:iCs/>
                <w:spacing w:val="1"/>
                <w:sz w:val="32"/>
                <w:szCs w:val="32"/>
              </w:rPr>
              <w:t>,8</w:t>
            </w:r>
            <w:r>
              <w:rPr>
                <w:rFonts w:ascii="Calibri" w:hAnsi="Calibri" w:cs="Calibri"/>
                <w:b/>
                <w:bCs/>
                <w:i/>
                <w:iCs/>
                <w:sz w:val="32"/>
                <w:szCs w:val="32"/>
              </w:rPr>
              <w:t>1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€75,00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ibiogram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z w:val="28"/>
                <w:szCs w:val="28"/>
              </w:rPr>
              <w:t>----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>--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>--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trif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ge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h afslui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kit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strips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€34,15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trif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ge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h</w:t>
            </w:r>
            <w:r>
              <w:rPr>
                <w:rFonts w:ascii="Calibri" w:hAnsi="Calibri" w:cs="Calibri"/>
                <w:sz w:val="28"/>
                <w:szCs w:val="28"/>
              </w:rPr>
              <w:t>ae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ato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riet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bu</w:t>
            </w:r>
            <w:r>
              <w:rPr>
                <w:rFonts w:ascii="Calibri" w:hAnsi="Calibri" w:cs="Calibri"/>
                <w:sz w:val="28"/>
                <w:szCs w:val="28"/>
              </w:rPr>
              <w:t>isjes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trif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ge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h</w:t>
            </w:r>
            <w:r>
              <w:rPr>
                <w:rFonts w:ascii="Calibri" w:hAnsi="Calibri" w:cs="Calibri"/>
                <w:sz w:val="28"/>
                <w:szCs w:val="28"/>
              </w:rPr>
              <w:t>ae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ato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riet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rot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€196,20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olom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ia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sh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ep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laat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€12,14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bu</w:t>
            </w:r>
            <w:r>
              <w:rPr>
                <w:rFonts w:ascii="Calibri" w:hAnsi="Calibri" w:cs="Calibri"/>
                <w:sz w:val="28"/>
                <w:szCs w:val="28"/>
              </w:rPr>
              <w:t>r 9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strips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€25,10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glaasjes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glaasjes 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z w:val="28"/>
                <w:szCs w:val="28"/>
              </w:rPr>
              <w:t>oor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€14,45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Der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afyt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aaltj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€25,58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EDTA B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oed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iz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€23,90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wa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s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laat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€11,35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Glu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pp</w:t>
            </w:r>
            <w:r>
              <w:rPr>
                <w:rFonts w:ascii="Calibri" w:hAnsi="Calibri" w:cs="Calibri"/>
                <w:sz w:val="28"/>
                <w:szCs w:val="28"/>
              </w:rPr>
              <w:t>araat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€34,95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Glu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strips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€24,95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arine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</w:t>
            </w:r>
            <w:r>
              <w:rPr>
                <w:rFonts w:ascii="Calibri" w:hAnsi="Calibri" w:cs="Calibri"/>
                <w:sz w:val="28"/>
                <w:szCs w:val="28"/>
              </w:rPr>
              <w:t>loe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dbu</w:t>
            </w:r>
            <w:r>
              <w:rPr>
                <w:rFonts w:ascii="Calibri" w:hAnsi="Calibri" w:cs="Calibri"/>
                <w:sz w:val="28"/>
                <w:szCs w:val="28"/>
              </w:rPr>
              <w:t>iz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€23,90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Imm</w:t>
            </w:r>
            <w:r>
              <w:rPr>
                <w:rFonts w:ascii="Calibri" w:hAnsi="Calibri" w:cs="Calibri"/>
                <w:sz w:val="28"/>
                <w:szCs w:val="28"/>
              </w:rPr>
              <w:t>ersie-olie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€4,35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laat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€17,80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rba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je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5.70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Mac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ey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laat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€10,97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Mac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Master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z w:val="28"/>
                <w:szCs w:val="28"/>
              </w:rPr>
              <w:t>----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>--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>--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 xml:space="preserve">Mastitis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es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aal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€54,00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Mest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otjes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30x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€19,50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Morti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 +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€60,90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aald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io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sie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5"/>
              </w:tabs>
              <w:kinsoku w:val="0"/>
              <w:overflowPunct w:val="0"/>
              <w:spacing w:line="316" w:lineRule="exact"/>
              <w:ind w:left="745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€22,45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5"/>
              </w:tabs>
              <w:kinsoku w:val="0"/>
              <w:overflowPunct w:val="0"/>
              <w:spacing w:line="317" w:lineRule="exact"/>
              <w:ind w:left="745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14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€20,75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5"/>
              </w:tabs>
              <w:kinsoku w:val="0"/>
              <w:overflowPunct w:val="0"/>
              <w:spacing w:line="316" w:lineRule="exact"/>
              <w:ind w:left="745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52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€21,60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olor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xeer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z w:val="28"/>
                <w:szCs w:val="28"/>
              </w:rPr>
              <w:t>sing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€103,00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Gram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ring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€64,15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Ob</w:t>
            </w:r>
            <w:r>
              <w:rPr>
                <w:rFonts w:ascii="Calibri" w:hAnsi="Calibri" w:cs="Calibri"/>
                <w:sz w:val="28"/>
                <w:szCs w:val="28"/>
              </w:rPr>
              <w:t>je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tglaasjes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Ö</w:t>
            </w:r>
            <w:r>
              <w:rPr>
                <w:rFonts w:ascii="Calibri" w:hAnsi="Calibri" w:cs="Calibri"/>
                <w:sz w:val="28"/>
                <w:szCs w:val="28"/>
              </w:rPr>
              <w:t>se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lastic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40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€2,40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3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€22,45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je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loe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dbu</w:t>
            </w:r>
            <w:r>
              <w:rPr>
                <w:rFonts w:ascii="Calibri" w:hAnsi="Calibri" w:cs="Calibri"/>
                <w:sz w:val="28"/>
                <w:szCs w:val="28"/>
              </w:rPr>
              <w:t>iz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€15,98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Snap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FelV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–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Fiv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sten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€60,43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Snap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Giar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ia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sten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€58,98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Snap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Hartworm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64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sten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€63,4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16"/>
        <w:gridCol w:w="1812"/>
        <w:gridCol w:w="2124"/>
        <w:gridCol w:w="1537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Snap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arvo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972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sten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577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€48,00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Spot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em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um</w:t>
            </w:r>
            <w:r>
              <w:rPr>
                <w:rFonts w:ascii="Calibri" w:hAnsi="Calibri" w:cs="Calibri"/>
                <w:sz w:val="28"/>
                <w:szCs w:val="28"/>
              </w:rPr>
              <w:t>ine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972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strips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77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€40,38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Spot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em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ium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72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strips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77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€40,38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Spot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em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>-V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72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strips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77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€204,79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Uitstrijkj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----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>--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>--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Uric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lt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972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77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€14,63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rze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riaal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77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€200,00</w:t>
            </w:r>
          </w:p>
        </w:tc>
      </w:tr>
    </w:tbl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2" w:line="260" w:lineRule="exact"/>
        <w:rPr>
          <w:sz w:val="26"/>
          <w:szCs w:val="26"/>
        </w:rPr>
      </w:pPr>
    </w:p>
    <w:p w:rsidR="00447E00" w:rsidRDefault="00447E00">
      <w:pPr>
        <w:numPr>
          <w:ilvl w:val="1"/>
          <w:numId w:val="28"/>
        </w:numPr>
        <w:tabs>
          <w:tab w:val="left" w:pos="960"/>
          <w:tab w:val="left" w:pos="1329"/>
          <w:tab w:val="left" w:pos="5113"/>
        </w:tabs>
        <w:kinsoku w:val="0"/>
        <w:overflowPunct w:val="0"/>
        <w:spacing w:before="34"/>
        <w:ind w:left="960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>|</w:t>
      </w: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ab/>
      </w:r>
      <w:r>
        <w:rPr>
          <w:rFonts w:ascii="Calibri" w:hAnsi="Calibri" w:cs="Calibri"/>
          <w:i/>
          <w:iCs/>
          <w:color w:val="000000"/>
          <w:sz w:val="32"/>
          <w:szCs w:val="32"/>
        </w:rPr>
        <w:t>H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ec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htmater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i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a</w:t>
      </w:r>
      <w:r>
        <w:rPr>
          <w:rFonts w:ascii="Calibri" w:hAnsi="Calibri" w:cs="Calibri"/>
          <w:i/>
          <w:iCs/>
          <w:color w:val="000000"/>
          <w:spacing w:val="-2"/>
          <w:sz w:val="32"/>
          <w:szCs w:val="32"/>
        </w:rPr>
        <w:t>a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l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ab/>
      </w:r>
      <w:r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>€</w:t>
      </w:r>
      <w:r>
        <w:rPr>
          <w:rFonts w:ascii="Calibri" w:hAnsi="Calibri" w:cs="Calibri"/>
          <w:b/>
          <w:bCs/>
          <w:i/>
          <w:iCs/>
          <w:color w:val="000000"/>
          <w:spacing w:val="-15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>2</w:t>
      </w:r>
      <w:r>
        <w:rPr>
          <w:rFonts w:ascii="Calibri" w:hAnsi="Calibri" w:cs="Calibri"/>
          <w:b/>
          <w:bCs/>
          <w:i/>
          <w:iCs/>
          <w:color w:val="000000"/>
          <w:spacing w:val="-1"/>
          <w:sz w:val="32"/>
          <w:szCs w:val="32"/>
        </w:rPr>
        <w:t>5</w:t>
      </w:r>
      <w:r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>2</w:t>
      </w:r>
      <w:r>
        <w:rPr>
          <w:rFonts w:ascii="Calibri" w:hAnsi="Calibri" w:cs="Calibri"/>
          <w:b/>
          <w:bCs/>
          <w:i/>
          <w:iCs/>
          <w:color w:val="000000"/>
          <w:spacing w:val="-1"/>
          <w:sz w:val="32"/>
          <w:szCs w:val="32"/>
        </w:rPr>
        <w:t>8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32"/>
          <w:szCs w:val="32"/>
        </w:rPr>
        <w:t>,</w:t>
      </w:r>
      <w:r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>23</w:t>
      </w:r>
    </w:p>
    <w:p w:rsidR="00447E00" w:rsidRDefault="00447E00">
      <w:pPr>
        <w:kinsoku w:val="0"/>
        <w:overflowPunct w:val="0"/>
        <w:spacing w:before="16"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4"/>
        <w:gridCol w:w="955"/>
        <w:gridCol w:w="2140"/>
        <w:gridCol w:w="1450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asse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h</w:t>
            </w:r>
            <w:r>
              <w:rPr>
                <w:rFonts w:ascii="Calibri" w:hAnsi="Calibri" w:cs="Calibri"/>
                <w:sz w:val="28"/>
                <w:szCs w:val="28"/>
              </w:rPr>
              <w:t>ou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sse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s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.V.S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€31,15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atg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SMI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asse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te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9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atg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SMI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-0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asse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te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9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,30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atg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SMI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-0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asse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te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9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aald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0 R.V.S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€13,75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aald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R.V.S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€8,60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aald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R.V.S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€8,60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aald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16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R.V.S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€8,60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aald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 R.V.S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€9,45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aald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 R.V.S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€9,45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aald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 R.V.S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€9,45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Hui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tapparaat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ko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lip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n</w:t>
            </w:r>
            <w:r>
              <w:rPr>
                <w:rFonts w:ascii="Calibri" w:hAnsi="Calibri" w:cs="Calibri"/>
                <w:sz w:val="28"/>
                <w:szCs w:val="28"/>
              </w:rPr>
              <w:t>ie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jes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€6,25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Hui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tapparaat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ko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lip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€24,60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Hui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tapparaat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ont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€3,10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bm</w:t>
            </w:r>
            <w:r>
              <w:rPr>
                <w:rFonts w:ascii="Calibri" w:hAnsi="Calibri" w:cs="Calibri"/>
                <w:sz w:val="28"/>
                <w:szCs w:val="28"/>
              </w:rPr>
              <w:t>aag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fixatieset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G</w:t>
            </w:r>
            <w:r>
              <w:rPr>
                <w:rFonts w:ascii="Calibri" w:hAnsi="Calibri" w:cs="Calibri"/>
                <w:sz w:val="28"/>
                <w:szCs w:val="28"/>
              </w:rPr>
              <w:t>rym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 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-4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z w:val="28"/>
                <w:szCs w:val="28"/>
              </w:rPr>
              <w:t>.S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5x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€31,30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Monocryl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36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€395,76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Monocryl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2</w:t>
            </w:r>
            <w:r>
              <w:rPr>
                <w:rFonts w:ascii="Calibri" w:hAnsi="Calibri" w:cs="Calibri"/>
                <w:sz w:val="28"/>
                <w:szCs w:val="28"/>
              </w:rPr>
              <w:t>-0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36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€395,76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Monocryl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3</w:t>
            </w:r>
            <w:r>
              <w:rPr>
                <w:rFonts w:ascii="Calibri" w:hAnsi="Calibri" w:cs="Calibri"/>
                <w:sz w:val="28"/>
                <w:szCs w:val="28"/>
              </w:rPr>
              <w:t>-0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36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€395,76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ech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aald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3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€60,15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Surgi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ryl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-0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asse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te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€27,60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Surgi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ryl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-0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asse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te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€25,90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Suri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ryl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-0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asse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te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€25,90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ryl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lus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36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€188,70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ryl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lus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-0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36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€188,70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ryl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lus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-0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36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€188,70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Vi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ryl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lus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-0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€188,70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efsell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jm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9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€19,90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numPr>
          <w:ilvl w:val="1"/>
          <w:numId w:val="28"/>
        </w:numPr>
        <w:tabs>
          <w:tab w:val="left" w:pos="960"/>
          <w:tab w:val="left" w:pos="1401"/>
          <w:tab w:val="left" w:pos="5113"/>
        </w:tabs>
        <w:kinsoku w:val="0"/>
        <w:overflowPunct w:val="0"/>
        <w:spacing w:before="34"/>
        <w:ind w:left="960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>|</w:t>
      </w: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ab/>
      </w:r>
      <w:r>
        <w:rPr>
          <w:rFonts w:ascii="Calibri" w:hAnsi="Calibri" w:cs="Calibri"/>
          <w:i/>
          <w:iCs/>
          <w:color w:val="000000"/>
          <w:sz w:val="32"/>
          <w:szCs w:val="32"/>
        </w:rPr>
        <w:t>Dr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o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ge</w:t>
      </w:r>
      <w:r>
        <w:rPr>
          <w:rFonts w:ascii="Calibri" w:hAnsi="Calibri" w:cs="Calibri"/>
          <w:i/>
          <w:iCs/>
          <w:color w:val="000000"/>
          <w:spacing w:val="-2"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m</w:t>
      </w:r>
      <w:r>
        <w:rPr>
          <w:rFonts w:ascii="Calibri" w:hAnsi="Calibri" w:cs="Calibri"/>
          <w:i/>
          <w:iCs/>
          <w:color w:val="000000"/>
          <w:spacing w:val="2"/>
          <w:sz w:val="32"/>
          <w:szCs w:val="32"/>
        </w:rPr>
        <w:t>i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d</w:t>
      </w:r>
      <w:r>
        <w:rPr>
          <w:rFonts w:ascii="Calibri" w:hAnsi="Calibri" w:cs="Calibri"/>
          <w:i/>
          <w:iCs/>
          <w:color w:val="000000"/>
          <w:spacing w:val="-2"/>
          <w:sz w:val="32"/>
          <w:szCs w:val="32"/>
        </w:rPr>
        <w:t>d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elen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ab/>
      </w:r>
      <w:r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>€</w:t>
      </w:r>
      <w:r>
        <w:rPr>
          <w:rFonts w:ascii="Calibri" w:hAnsi="Calibri" w:cs="Calibri"/>
          <w:b/>
          <w:bCs/>
          <w:i/>
          <w:iCs/>
          <w:color w:val="000000"/>
          <w:spacing w:val="-14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32"/>
          <w:szCs w:val="32"/>
        </w:rPr>
        <w:t>7</w:t>
      </w:r>
      <w:r>
        <w:rPr>
          <w:rFonts w:ascii="Calibri" w:hAnsi="Calibri" w:cs="Calibri"/>
          <w:b/>
          <w:bCs/>
          <w:i/>
          <w:iCs/>
          <w:color w:val="000000"/>
          <w:spacing w:val="-1"/>
          <w:sz w:val="32"/>
          <w:szCs w:val="32"/>
        </w:rPr>
        <w:t>7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32"/>
          <w:szCs w:val="32"/>
        </w:rPr>
        <w:t>0</w:t>
      </w:r>
      <w:r>
        <w:rPr>
          <w:rFonts w:ascii="Calibri" w:hAnsi="Calibri" w:cs="Calibri"/>
          <w:b/>
          <w:bCs/>
          <w:i/>
          <w:iCs/>
          <w:color w:val="000000"/>
          <w:spacing w:val="-1"/>
          <w:sz w:val="32"/>
          <w:szCs w:val="32"/>
        </w:rPr>
        <w:t>8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32"/>
          <w:szCs w:val="32"/>
        </w:rPr>
        <w:t>,4</w:t>
      </w:r>
      <w:r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>9</w:t>
      </w:r>
    </w:p>
    <w:p w:rsidR="00447E00" w:rsidRDefault="00447E00">
      <w:pPr>
        <w:kinsoku w:val="0"/>
        <w:overflowPunct w:val="0"/>
        <w:spacing w:before="19" w:line="280" w:lineRule="exact"/>
        <w:rPr>
          <w:sz w:val="28"/>
          <w:szCs w:val="28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6"/>
        <w:gridCol w:w="1393"/>
        <w:gridCol w:w="2106"/>
        <w:gridCol w:w="1484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Au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oclaaf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€4,05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Au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oclaaf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est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€7,95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AUV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raagtas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€9,88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AUV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raagtas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ot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€17,92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iscar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elig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it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€19,80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€12,00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70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€13,40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€46,30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30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€33,45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70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€16,60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1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1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0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€29,60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Mi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n</w:t>
            </w:r>
            <w:r>
              <w:rPr>
                <w:rFonts w:ascii="Calibri" w:hAnsi="Calibri" w:cs="Calibri"/>
                <w:sz w:val="28"/>
                <w:szCs w:val="28"/>
              </w:rPr>
              <w:t>aal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jes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Bruin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€3,65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Z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w</w:t>
            </w:r>
            <w:r>
              <w:rPr>
                <w:rFonts w:ascii="Calibri" w:hAnsi="Calibri" w:cs="Calibri"/>
                <w:sz w:val="28"/>
                <w:szCs w:val="28"/>
              </w:rPr>
              <w:t>art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€3,65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Ge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€3,65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ranje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€3,65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Roze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€3,65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2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Gr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€3,65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sp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rs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€23,00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€44,30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15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€48,15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Bes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oen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€160,60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Brau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nu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afslui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opj</w:t>
            </w:r>
            <w:r>
              <w:rPr>
                <w:rFonts w:ascii="Calibri" w:hAnsi="Calibri" w:cs="Calibri"/>
                <w:spacing w:val="-4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€28,45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Brau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nu</w:t>
            </w:r>
            <w:r>
              <w:rPr>
                <w:rFonts w:ascii="Calibri" w:hAnsi="Calibri" w:cs="Calibri"/>
                <w:sz w:val="28"/>
                <w:szCs w:val="28"/>
              </w:rPr>
              <w:t>les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z w:val="28"/>
                <w:szCs w:val="28"/>
              </w:rPr>
              <w:t>ix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Bla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w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,9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€16,15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Roze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€16,15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Gr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€16,15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ins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lin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itjes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€22,30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nu</w:t>
            </w:r>
            <w:r>
              <w:rPr>
                <w:rFonts w:ascii="Calibri" w:hAnsi="Calibri" w:cs="Calibri"/>
                <w:sz w:val="28"/>
                <w:szCs w:val="28"/>
              </w:rPr>
              <w:t>les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ub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€22,05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nu</w:t>
            </w:r>
            <w:r>
              <w:rPr>
                <w:rFonts w:ascii="Calibri" w:hAnsi="Calibri" w:cs="Calibri"/>
                <w:sz w:val="28"/>
                <w:szCs w:val="28"/>
              </w:rPr>
              <w:t>les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raun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sp 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cm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€51,00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ip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right="23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20x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€90,00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ipr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€350,00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Diere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np</w:t>
            </w:r>
            <w:r>
              <w:rPr>
                <w:rFonts w:ascii="Calibri" w:hAnsi="Calibri" w:cs="Calibri"/>
                <w:sz w:val="28"/>
                <w:szCs w:val="28"/>
              </w:rPr>
              <w:t>aspo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rten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63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€150,80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/>
        <w:ind w:left="156"/>
      </w:pPr>
      <w:r>
        <w:t>Fixatiek</w:t>
      </w:r>
      <w:r>
        <w:rPr>
          <w:spacing w:val="-2"/>
        </w:rPr>
        <w:t>us</w:t>
      </w:r>
      <w:r>
        <w:t>sen</w:t>
      </w:r>
      <w:r>
        <w:rPr>
          <w:spacing w:val="-3"/>
        </w:rPr>
        <w:t xml:space="preserve"> </w:t>
      </w:r>
      <w:r>
        <w:t>va</w:t>
      </w:r>
      <w:r>
        <w:rPr>
          <w:spacing w:val="-1"/>
        </w:rPr>
        <w:t>c</w:t>
      </w:r>
      <w:r>
        <w:rPr>
          <w:spacing w:val="-2"/>
        </w:rPr>
        <w:t>u</w:t>
      </w:r>
      <w:r>
        <w:rPr>
          <w:spacing w:val="1"/>
        </w:rPr>
        <w:t>ü</w:t>
      </w:r>
      <w:r>
        <w:t>m</w:t>
      </w:r>
      <w:r>
        <w:rPr>
          <w:spacing w:val="-2"/>
        </w:rPr>
        <w:t xml:space="preserve"> bu</w:t>
      </w:r>
      <w:r>
        <w:t>ster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4"/>
        <w:gridCol w:w="1846"/>
        <w:gridCol w:w="1819"/>
        <w:gridCol w:w="2106"/>
        <w:gridCol w:w="1342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3"/>
        </w:trPr>
        <w:tc>
          <w:tcPr>
            <w:tcW w:w="3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before="1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30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 cm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890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€52,60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1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00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90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€82,15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Glazen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90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€2,36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Mokk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90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8x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€11,92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Bor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90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8x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Best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€50,00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dd</w:t>
            </w:r>
            <w:r>
              <w:rPr>
                <w:rFonts w:ascii="Calibri" w:hAnsi="Calibri" w:cs="Calibri"/>
                <w:sz w:val="28"/>
                <w:szCs w:val="28"/>
              </w:rPr>
              <w:t>oek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90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€26,9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ed</w:t>
            </w:r>
            <w:r>
              <w:rPr>
                <w:rFonts w:ascii="Calibri" w:hAnsi="Calibri" w:cs="Calibri"/>
                <w:sz w:val="28"/>
                <w:szCs w:val="28"/>
              </w:rPr>
              <w:t>oek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90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€13,90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oekj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90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14x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€5,98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1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0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oen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06" w:lineRule="exact"/>
              <w:ind w:left="42"/>
            </w:pP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06" w:lineRule="exact"/>
              <w:ind w:left="90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0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06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€13,00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3"/>
        </w:trPr>
        <w:tc>
          <w:tcPr>
            <w:tcW w:w="86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oen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lat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1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90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0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€12,50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3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0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07" w:lineRule="exact"/>
              <w:ind w:left="890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07" w:lineRule="exact"/>
              <w:ind w:left="506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0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€12,50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1"/>
        </w:trPr>
        <w:tc>
          <w:tcPr>
            <w:tcW w:w="86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oen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Tri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z w:val="28"/>
                <w:szCs w:val="28"/>
              </w:rPr>
              <w:t>lex st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riel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1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90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€32,45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2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890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€32,45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3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1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890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€32,45</w:t>
            </w:r>
          </w:p>
        </w:tc>
      </w:tr>
    </w:tbl>
    <w:p w:rsidR="00447E00" w:rsidRDefault="00447E00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before="44"/>
        <w:ind w:left="156"/>
      </w:pPr>
      <w:r>
        <w:t>Ho</w:t>
      </w:r>
      <w:r>
        <w:rPr>
          <w:spacing w:val="-2"/>
        </w:rPr>
        <w:t>nd</w:t>
      </w:r>
      <w:r>
        <w:t>en</w:t>
      </w:r>
      <w:r>
        <w:rPr>
          <w:spacing w:val="-3"/>
        </w:rPr>
        <w:t xml:space="preserve"> </w:t>
      </w:r>
      <w:r>
        <w:t>sc</w:t>
      </w:r>
      <w:r>
        <w:rPr>
          <w:spacing w:val="-2"/>
        </w:rPr>
        <w:t>h</w:t>
      </w:r>
      <w:r>
        <w:t>oen</w:t>
      </w:r>
      <w:r>
        <w:rPr>
          <w:spacing w:val="-2"/>
        </w:rPr>
        <w:t>t</w:t>
      </w:r>
      <w:r>
        <w:t>jes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89"/>
        <w:gridCol w:w="1239"/>
        <w:gridCol w:w="2106"/>
        <w:gridCol w:w="1413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3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before="1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3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59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€6,10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1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3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9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€7,00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1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3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9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€8,60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2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XL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3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9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€9,60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kraag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bu</w:t>
            </w:r>
            <w:r>
              <w:rPr>
                <w:rFonts w:ascii="Calibri" w:hAnsi="Calibri" w:cs="Calibri"/>
                <w:sz w:val="28"/>
                <w:szCs w:val="28"/>
              </w:rPr>
              <w:t>ster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3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9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€15,04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kraag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bu</w:t>
            </w:r>
            <w:r>
              <w:rPr>
                <w:rFonts w:ascii="Calibri" w:hAnsi="Calibri" w:cs="Calibri"/>
                <w:sz w:val="28"/>
                <w:szCs w:val="28"/>
              </w:rPr>
              <w:t>ster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3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9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€17,30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kraag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bu</w:t>
            </w:r>
            <w:r>
              <w:rPr>
                <w:rFonts w:ascii="Calibri" w:hAnsi="Calibri" w:cs="Calibri"/>
                <w:sz w:val="28"/>
                <w:szCs w:val="28"/>
              </w:rPr>
              <w:t>ster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3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9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€23,20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kraag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bu</w:t>
            </w:r>
            <w:r>
              <w:rPr>
                <w:rFonts w:ascii="Calibri" w:hAnsi="Calibri" w:cs="Calibri"/>
                <w:sz w:val="28"/>
                <w:szCs w:val="28"/>
              </w:rPr>
              <w:t>ster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3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9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€32,80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z w:val="28"/>
                <w:szCs w:val="28"/>
              </w:rPr>
              <w:t>fu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ssyste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</w:t>
            </w:r>
            <w:r>
              <w:rPr>
                <w:rFonts w:ascii="Calibri" w:hAnsi="Calibri" w:cs="Calibri"/>
                <w:sz w:val="28"/>
                <w:szCs w:val="28"/>
              </w:rPr>
              <w:t>axter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3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9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€25,80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Kad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verza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2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 cm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3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9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€18,50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1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0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70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20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06" w:lineRule="exact"/>
              <w:ind w:left="3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06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06" w:lineRule="exact"/>
              <w:ind w:left="59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€64,00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3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Kat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  <w:tab w:val="left" w:pos="2163"/>
              </w:tabs>
              <w:kinsoku w:val="0"/>
              <w:overflowPunct w:val="0"/>
              <w:spacing w:line="312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kat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30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mm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3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9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€29,90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1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ond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6 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mm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399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95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€37,15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/>
        <w:ind w:left="156" w:right="7647"/>
      </w:pPr>
      <w:r>
        <w:t>Me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e</w:t>
      </w:r>
      <w:r>
        <w:rPr>
          <w:spacing w:val="-1"/>
        </w:rPr>
        <w:t>t</w:t>
      </w:r>
      <w:r>
        <w:t>shirt Ho</w:t>
      </w:r>
      <w:r>
        <w:rPr>
          <w:spacing w:val="-2"/>
        </w:rPr>
        <w:t>n</w:t>
      </w:r>
      <w:r>
        <w:t>d</w:t>
      </w:r>
    </w:p>
    <w:p w:rsidR="00447E00" w:rsidRDefault="00447E00">
      <w:pPr>
        <w:pStyle w:val="Plattetekst"/>
        <w:kinsoku w:val="0"/>
        <w:overflowPunct w:val="0"/>
        <w:spacing w:before="44"/>
        <w:ind w:left="156" w:right="7647"/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ind w:left="156"/>
      </w:pPr>
      <w:r>
        <w:t>Kat</w:t>
      </w:r>
    </w:p>
    <w:p w:rsidR="00447E00" w:rsidRDefault="00447E00">
      <w:pPr>
        <w:pStyle w:val="Plattetekst"/>
        <w:tabs>
          <w:tab w:val="left" w:pos="516"/>
          <w:tab w:val="left" w:pos="3697"/>
          <w:tab w:val="left" w:pos="7238"/>
        </w:tabs>
        <w:kinsoku w:val="0"/>
        <w:overflowPunct w:val="0"/>
        <w:spacing w:line="339" w:lineRule="exact"/>
        <w:ind w:left="156"/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t>-</w:t>
      </w:r>
      <w:r>
        <w:tab/>
        <w:t>XS</w:t>
      </w:r>
      <w:r>
        <w:tab/>
      </w:r>
      <w:r>
        <w:rPr>
          <w:spacing w:val="-1"/>
        </w:rPr>
        <w:t>3</w:t>
      </w:r>
      <w:r>
        <w:t>x</w:t>
      </w:r>
      <w:r>
        <w:tab/>
      </w:r>
      <w:r>
        <w:rPr>
          <w:spacing w:val="-1"/>
        </w:rPr>
        <w:t>€30,00</w:t>
      </w:r>
    </w:p>
    <w:p w:rsidR="00447E00" w:rsidRDefault="00447E00">
      <w:pPr>
        <w:pStyle w:val="Plattetekst"/>
        <w:tabs>
          <w:tab w:val="left" w:pos="516"/>
          <w:tab w:val="left" w:pos="3697"/>
          <w:tab w:val="left" w:pos="7238"/>
        </w:tabs>
        <w:kinsoku w:val="0"/>
        <w:overflowPunct w:val="0"/>
        <w:spacing w:line="341" w:lineRule="exact"/>
        <w:ind w:left="156"/>
      </w:pPr>
      <w:r>
        <w:t>-</w:t>
      </w:r>
      <w:r>
        <w:tab/>
        <w:t>S</w:t>
      </w:r>
      <w:r>
        <w:tab/>
      </w:r>
      <w:r>
        <w:rPr>
          <w:spacing w:val="-1"/>
        </w:rPr>
        <w:t>3</w:t>
      </w:r>
      <w:r>
        <w:t>x</w:t>
      </w:r>
      <w:r>
        <w:tab/>
      </w:r>
      <w:r>
        <w:rPr>
          <w:spacing w:val="-1"/>
        </w:rPr>
        <w:t>€31,35</w:t>
      </w:r>
    </w:p>
    <w:p w:rsidR="00447E00" w:rsidRDefault="00447E00">
      <w:pPr>
        <w:pStyle w:val="Plattetekst"/>
        <w:tabs>
          <w:tab w:val="left" w:pos="516"/>
          <w:tab w:val="left" w:pos="3697"/>
          <w:tab w:val="left" w:pos="7238"/>
        </w:tabs>
        <w:kinsoku w:val="0"/>
        <w:overflowPunct w:val="0"/>
        <w:spacing w:before="1"/>
        <w:ind w:left="156"/>
      </w:pPr>
      <w:r>
        <w:t>-</w:t>
      </w:r>
      <w:r>
        <w:tab/>
        <w:t>M</w:t>
      </w:r>
      <w:r>
        <w:tab/>
      </w:r>
      <w:r>
        <w:rPr>
          <w:spacing w:val="-1"/>
        </w:rPr>
        <w:t>3</w:t>
      </w:r>
      <w:r>
        <w:t>x</w:t>
      </w:r>
      <w:r>
        <w:tab/>
      </w:r>
      <w:r>
        <w:rPr>
          <w:spacing w:val="-1"/>
        </w:rPr>
        <w:t>€32,25</w:t>
      </w:r>
    </w:p>
    <w:p w:rsidR="00447E00" w:rsidRDefault="00447E00">
      <w:pPr>
        <w:pStyle w:val="Plattetekst"/>
        <w:tabs>
          <w:tab w:val="left" w:pos="516"/>
          <w:tab w:val="left" w:pos="3697"/>
          <w:tab w:val="left" w:pos="7238"/>
        </w:tabs>
        <w:kinsoku w:val="0"/>
        <w:overflowPunct w:val="0"/>
        <w:spacing w:line="341" w:lineRule="exact"/>
        <w:ind w:left="156"/>
      </w:pPr>
      <w:r>
        <w:t>-</w:t>
      </w:r>
      <w:r>
        <w:tab/>
        <w:t>L</w:t>
      </w:r>
      <w:r>
        <w:tab/>
      </w:r>
      <w:r>
        <w:rPr>
          <w:spacing w:val="-1"/>
        </w:rPr>
        <w:t>3</w:t>
      </w:r>
      <w:r>
        <w:t>x</w:t>
      </w:r>
      <w:r>
        <w:tab/>
      </w:r>
      <w:r>
        <w:rPr>
          <w:spacing w:val="-1"/>
        </w:rPr>
        <w:t>€33,0</w:t>
      </w:r>
    </w:p>
    <w:p w:rsidR="00447E00" w:rsidRDefault="00447E00">
      <w:pPr>
        <w:pStyle w:val="Plattetekst"/>
        <w:tabs>
          <w:tab w:val="left" w:pos="516"/>
          <w:tab w:val="left" w:pos="3697"/>
          <w:tab w:val="left" w:pos="7238"/>
        </w:tabs>
        <w:kinsoku w:val="0"/>
        <w:overflowPunct w:val="0"/>
        <w:spacing w:before="1"/>
        <w:ind w:left="156"/>
      </w:pPr>
      <w:r>
        <w:t>-</w:t>
      </w:r>
      <w:r>
        <w:tab/>
        <w:t>XL</w:t>
      </w:r>
      <w:r>
        <w:tab/>
      </w:r>
      <w:r>
        <w:rPr>
          <w:spacing w:val="-1"/>
        </w:rPr>
        <w:t>3</w:t>
      </w:r>
      <w:r>
        <w:t>x</w:t>
      </w:r>
      <w:r>
        <w:tab/>
      </w:r>
      <w:r>
        <w:rPr>
          <w:spacing w:val="-1"/>
        </w:rPr>
        <w:t>€34,35</w:t>
      </w:r>
    </w:p>
    <w:p w:rsidR="00447E00" w:rsidRDefault="00447E00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tabs>
          <w:tab w:val="left" w:pos="516"/>
          <w:tab w:val="left" w:pos="3697"/>
          <w:tab w:val="left" w:pos="7238"/>
        </w:tabs>
        <w:kinsoku w:val="0"/>
        <w:overflowPunct w:val="0"/>
        <w:ind w:left="156"/>
      </w:pPr>
      <w:r>
        <w:t>-</w:t>
      </w:r>
      <w:r>
        <w:tab/>
        <w:t>XXS</w:t>
      </w:r>
      <w:r>
        <w:tab/>
      </w:r>
      <w:r>
        <w:rPr>
          <w:spacing w:val="-1"/>
        </w:rPr>
        <w:t>3</w:t>
      </w:r>
      <w:r>
        <w:t>x</w:t>
      </w:r>
      <w:r>
        <w:tab/>
      </w:r>
      <w:r>
        <w:rPr>
          <w:spacing w:val="-1"/>
        </w:rPr>
        <w:t>€30,00</w:t>
      </w:r>
    </w:p>
    <w:p w:rsidR="00447E00" w:rsidRDefault="00447E00">
      <w:pPr>
        <w:pStyle w:val="Plattetekst"/>
        <w:tabs>
          <w:tab w:val="left" w:pos="516"/>
          <w:tab w:val="left" w:pos="3697"/>
          <w:tab w:val="left" w:pos="7238"/>
        </w:tabs>
        <w:kinsoku w:val="0"/>
        <w:overflowPunct w:val="0"/>
        <w:spacing w:line="341" w:lineRule="exact"/>
        <w:ind w:left="156"/>
      </w:pPr>
      <w:r>
        <w:t>-</w:t>
      </w:r>
      <w:r>
        <w:tab/>
        <w:t>XS</w:t>
      </w:r>
      <w:r>
        <w:tab/>
      </w:r>
      <w:r>
        <w:rPr>
          <w:spacing w:val="-1"/>
        </w:rPr>
        <w:t>3</w:t>
      </w:r>
      <w:r>
        <w:t>x</w:t>
      </w:r>
      <w:r>
        <w:tab/>
      </w:r>
      <w:r>
        <w:rPr>
          <w:spacing w:val="-1"/>
        </w:rPr>
        <w:t>€30,00</w:t>
      </w:r>
    </w:p>
    <w:p w:rsidR="00447E00" w:rsidRDefault="00447E00">
      <w:pPr>
        <w:pStyle w:val="Plattetekst"/>
        <w:tabs>
          <w:tab w:val="left" w:pos="516"/>
          <w:tab w:val="left" w:pos="3697"/>
          <w:tab w:val="left" w:pos="7238"/>
        </w:tabs>
        <w:kinsoku w:val="0"/>
        <w:overflowPunct w:val="0"/>
        <w:spacing w:line="341" w:lineRule="exact"/>
        <w:ind w:left="156"/>
        <w:sectPr w:rsidR="00447E00">
          <w:type w:val="continuous"/>
          <w:pgSz w:w="11907" w:h="16840"/>
          <w:pgMar w:top="1200" w:right="980" w:bottom="280" w:left="1260" w:header="708" w:footer="708" w:gutter="0"/>
          <w:cols w:num="2" w:space="708" w:equalWidth="0">
            <w:col w:w="531" w:space="176"/>
            <w:col w:w="8960"/>
          </w:cols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78"/>
        <w:gridCol w:w="950"/>
        <w:gridCol w:w="2177"/>
        <w:gridCol w:w="1484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4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41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€31,35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1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8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ijn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sjes 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81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81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8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€27,60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ijn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sjes g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oot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€27,60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ijnfles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1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68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€44,30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1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€23,00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0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07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07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36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07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€36,28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4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ijn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otje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2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€25,25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1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75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35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€12,97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2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35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€15,48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aald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inf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uu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€6,30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Mon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jes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€7,95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Haarn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tj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77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€5,20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ogdou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€197,20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Op</w:t>
            </w:r>
            <w:r>
              <w:rPr>
                <w:rFonts w:ascii="Calibri" w:hAnsi="Calibri" w:cs="Calibri"/>
                <w:sz w:val="28"/>
                <w:szCs w:val="28"/>
              </w:rPr>
              <w:t>erati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esje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d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4x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€294,00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Op</w:t>
            </w:r>
            <w:r>
              <w:rPr>
                <w:rFonts w:ascii="Calibri" w:hAnsi="Calibri" w:cs="Calibri"/>
                <w:sz w:val="28"/>
                <w:szCs w:val="28"/>
              </w:rPr>
              <w:t>erati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esje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h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4x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€294,00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sb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oek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€152,25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sj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€209,25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rij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z w:val="28"/>
                <w:szCs w:val="28"/>
              </w:rPr>
              <w:t>skle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ing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€500,00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Laarz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€66,00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2163"/>
              </w:tabs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lb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rst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toclaffeer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5x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€30,75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se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asker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2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XS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€25,90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1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S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€25,90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2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€25,90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1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L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€25,90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2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XL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1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5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€25,90</w:t>
            </w:r>
          </w:p>
        </w:tc>
      </w:tr>
    </w:tbl>
    <w:p w:rsidR="00447E00" w:rsidRDefault="00447E00">
      <w:pPr>
        <w:sectPr w:rsidR="00447E00">
          <w:type w:val="continuous"/>
          <w:pgSz w:w="11907" w:h="16840"/>
          <w:pgMar w:top="1200" w:right="980" w:bottom="280" w:left="1260" w:header="708" w:footer="708" w:gutter="0"/>
          <w:cols w:space="708" w:equalWidth="0">
            <w:col w:w="9667"/>
          </w:cols>
          <w:noEndnote/>
        </w:sectPr>
      </w:pPr>
    </w:p>
    <w:p w:rsidR="00447E00" w:rsidRDefault="00447E00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3"/>
        <w:gridCol w:w="1386"/>
        <w:gridCol w:w="2331"/>
        <w:gridCol w:w="1259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ier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€19,65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Drain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€6,10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om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right="29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10x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€66,60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olijst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</w:t>
            </w:r>
            <w:r>
              <w:rPr>
                <w:rFonts w:ascii="Calibri" w:hAnsi="Calibri" w:cs="Calibri"/>
                <w:sz w:val="28"/>
                <w:szCs w:val="28"/>
              </w:rPr>
              <w:t>orst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€9,90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olijst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asta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ub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84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gram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€18,60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rogra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Viva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z w:val="28"/>
                <w:szCs w:val="28"/>
              </w:rPr>
              <w:t>----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>--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>-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Ront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nd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oe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€763,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Ront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ort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€814,80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Ront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krag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€150,45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Loo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nu</w:t>
            </w:r>
            <w:r>
              <w:rPr>
                <w:rFonts w:ascii="Calibri" w:hAnsi="Calibri" w:cs="Calibri"/>
                <w:sz w:val="28"/>
                <w:szCs w:val="28"/>
              </w:rPr>
              <w:t>itjes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yl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Stuw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rae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groen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€47,90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rap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araat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I</w:t>
            </w:r>
            <w:r>
              <w:rPr>
                <w:rFonts w:ascii="Calibri" w:hAnsi="Calibri" w:cs="Calibri"/>
                <w:sz w:val="28"/>
                <w:szCs w:val="28"/>
              </w:rPr>
              <w:t>sis Aesc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lap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€117,60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ille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ie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er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€11,75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lgo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€8,68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Tork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ol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ier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rollen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€46,30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Wc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ier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rollen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inrollen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06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rollen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€29,50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Eti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rin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ier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€27,90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ub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op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rek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€43,75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ub</w:t>
            </w:r>
            <w:r>
              <w:rPr>
                <w:rFonts w:ascii="Calibri" w:hAnsi="Calibri" w:cs="Calibri"/>
                <w:sz w:val="28"/>
                <w:szCs w:val="28"/>
              </w:rPr>
              <w:t>es</w:t>
            </w:r>
            <w:r>
              <w:rPr>
                <w:rFonts w:ascii="Calibri" w:hAnsi="Calibri" w:cs="Calibri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et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</w:t>
            </w:r>
            <w:r>
              <w:rPr>
                <w:rFonts w:ascii="Calibri" w:hAnsi="Calibri" w:cs="Calibri"/>
                <w:sz w:val="28"/>
                <w:szCs w:val="28"/>
              </w:rPr>
              <w:t>on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ector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3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4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,</w:t>
            </w:r>
            <w:r>
              <w:rPr>
                <w:rFonts w:ascii="Calibri" w:hAnsi="Calibri" w:cs="Calibri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6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7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8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9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381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10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57" w:right="628"/>
              <w:jc w:val="center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300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€4,40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87"/>
        <w:gridCol w:w="1242"/>
        <w:gridCol w:w="2577"/>
        <w:gridCol w:w="1183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cc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ti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kaart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4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€0,00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asiekaart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€0,00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z w:val="28"/>
                <w:szCs w:val="28"/>
              </w:rPr>
              <w:t>sprak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en</w:t>
            </w:r>
            <w:r>
              <w:rPr>
                <w:rFonts w:ascii="Calibri" w:hAnsi="Calibri" w:cs="Calibri"/>
                <w:sz w:val="28"/>
                <w:szCs w:val="28"/>
              </w:rPr>
              <w:t>kaar</w:t>
            </w:r>
            <w:r>
              <w:rPr>
                <w:rFonts w:ascii="Calibri" w:hAnsi="Calibri" w:cs="Calibri"/>
                <w:spacing w:val="-4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jes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76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€30,00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Briefpa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ier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76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z w:val="28"/>
                <w:szCs w:val="28"/>
              </w:rPr>
              <w:t>€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8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ro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velop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76"/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€115,00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Ste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mp</w:t>
            </w:r>
            <w:r>
              <w:rPr>
                <w:rFonts w:ascii="Calibri" w:hAnsi="Calibri" w:cs="Calibri"/>
                <w:sz w:val="28"/>
                <w:szCs w:val="28"/>
              </w:rPr>
              <w:t>el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raktijk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€25,00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dd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7</w:t>
            </w:r>
            <w:r>
              <w:rPr>
                <w:rFonts w:ascii="Calibri" w:hAnsi="Calibri" w:cs="Calibri"/>
                <w:sz w:val="28"/>
                <w:szCs w:val="28"/>
              </w:rPr>
              <w:t>5 cm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sz w:val="28"/>
                <w:szCs w:val="28"/>
              </w:rPr>
              <w:t>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€59,50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75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z w:val="28"/>
                <w:szCs w:val="28"/>
              </w:rPr>
              <w:t>00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5x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€91,50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Ond</w:t>
            </w:r>
            <w:r>
              <w:rPr>
                <w:rFonts w:ascii="Calibri" w:hAnsi="Calibri" w:cs="Calibri"/>
                <w:sz w:val="28"/>
                <w:szCs w:val="28"/>
              </w:rPr>
              <w:t>erle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76"/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€20,23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1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Ond</w:t>
            </w:r>
            <w:r>
              <w:rPr>
                <w:rFonts w:ascii="Calibri" w:hAnsi="Calibri" w:cs="Calibri"/>
                <w:sz w:val="28"/>
                <w:szCs w:val="28"/>
              </w:rPr>
              <w:t>erle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576"/>
            </w:pPr>
            <w:r>
              <w:rPr>
                <w:rFonts w:ascii="Calibri" w:hAnsi="Calibri" w:cs="Calibri"/>
                <w:sz w:val="28"/>
                <w:szCs w:val="28"/>
              </w:rPr>
              <w:t>50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1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€28,30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3"/>
        </w:trPr>
        <w:tc>
          <w:tcPr>
            <w:tcW w:w="888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7829"/>
              </w:tabs>
              <w:kinsoku w:val="0"/>
              <w:overflowPunct w:val="0"/>
              <w:spacing w:before="6"/>
              <w:ind w:left="40"/>
            </w:pPr>
            <w:r>
              <w:rPr>
                <w:rFonts w:ascii="Calibri" w:hAnsi="Calibri" w:cs="Calibri"/>
                <w:spacing w:val="-2"/>
                <w:sz w:val="28"/>
                <w:szCs w:val="28"/>
              </w:rPr>
              <w:t>Opn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llen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sz w:val="28"/>
                <w:szCs w:val="28"/>
              </w:rPr>
              <w:t>vo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water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akj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s,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nb</w:t>
            </w:r>
            <w:r>
              <w:rPr>
                <w:rFonts w:ascii="Calibri" w:hAnsi="Calibri" w:cs="Calibri"/>
                <w:sz w:val="28"/>
                <w:szCs w:val="28"/>
              </w:rPr>
              <w:t>ak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ect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hAnsi="Calibri" w:cs="Calibri"/>
                <w:sz w:val="28"/>
                <w:szCs w:val="28"/>
              </w:rPr>
              <w:t>)</w:t>
            </w:r>
            <w:r>
              <w:rPr>
                <w:rFonts w:ascii="Calibri" w:hAnsi="Calibri" w:cs="Calibri"/>
                <w:sz w:val="28"/>
                <w:szCs w:val="28"/>
              </w:rPr>
              <w:tab/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€50,00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oek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bu</w:t>
            </w:r>
            <w:r>
              <w:rPr>
                <w:rFonts w:ascii="Calibri" w:hAnsi="Calibri" w:cs="Calibri"/>
                <w:sz w:val="28"/>
                <w:szCs w:val="28"/>
              </w:rPr>
              <w:t>ster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60 x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76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€30,50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z w:val="28"/>
                <w:szCs w:val="28"/>
              </w:rPr>
              <w:t>oek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bu</w:t>
            </w:r>
            <w:r>
              <w:rPr>
                <w:rFonts w:ascii="Calibri" w:hAnsi="Calibri" w:cs="Calibri"/>
                <w:sz w:val="28"/>
                <w:szCs w:val="28"/>
              </w:rPr>
              <w:t>ster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9</w:t>
            </w:r>
            <w:r>
              <w:rPr>
                <w:rFonts w:ascii="Calibri" w:hAnsi="Calibri" w:cs="Calibri"/>
                <w:sz w:val="28"/>
                <w:szCs w:val="28"/>
              </w:rPr>
              <w:t>0 x 1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>0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c</w:t>
            </w:r>
            <w:r>
              <w:rPr>
                <w:rFonts w:ascii="Calibri" w:hAnsi="Calibri" w:cs="Calibri"/>
                <w:sz w:val="28"/>
                <w:szCs w:val="28"/>
              </w:rPr>
              <w:t>m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76"/>
            </w:pPr>
            <w:r>
              <w:rPr>
                <w:rFonts w:ascii="Calibri" w:hAnsi="Calibri" w:cs="Calibri"/>
                <w:sz w:val="28"/>
                <w:szCs w:val="28"/>
              </w:rPr>
              <w:t>25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€38,50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Vlooie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kam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€2,20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nh</w:t>
            </w:r>
            <w:r>
              <w:rPr>
                <w:rFonts w:ascii="Calibri" w:hAnsi="Calibri" w:cs="Calibri"/>
                <w:sz w:val="28"/>
                <w:szCs w:val="28"/>
              </w:rPr>
              <w:t>aak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O</w:t>
            </w:r>
            <w:r>
              <w:rPr>
                <w:rFonts w:ascii="Calibri" w:hAnsi="Calibri" w:cs="Calibri"/>
                <w:sz w:val="28"/>
                <w:szCs w:val="28"/>
              </w:rPr>
              <w:t>’Tom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576"/>
            </w:pPr>
            <w:r>
              <w:rPr>
                <w:rFonts w:ascii="Calibri" w:hAnsi="Calibri" w:cs="Calibri"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ver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ak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€38,75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Te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ta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p</w:t>
            </w:r>
            <w:r>
              <w:rPr>
                <w:rFonts w:ascii="Calibri" w:hAnsi="Calibri" w:cs="Calibri"/>
                <w:sz w:val="28"/>
                <w:szCs w:val="28"/>
              </w:rPr>
              <w:t>lastic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576"/>
            </w:pPr>
            <w:r>
              <w:rPr>
                <w:rFonts w:ascii="Calibri" w:hAnsi="Calibri" w:cs="Calibri"/>
                <w:sz w:val="28"/>
                <w:szCs w:val="28"/>
              </w:rPr>
              <w:t>12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ks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€13,45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kl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in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€16,40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g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r</w:t>
            </w:r>
            <w:r>
              <w:rPr>
                <w:rFonts w:ascii="Calibri" w:hAnsi="Calibri" w:cs="Calibri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o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€18,90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ag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lsc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aar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kat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€4,40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ilnisza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€2,20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gsp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€7,45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2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L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2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€7,45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4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te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k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ssen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h</w:t>
            </w:r>
            <w:r>
              <w:rPr>
                <w:rFonts w:ascii="Calibri" w:hAnsi="Calibri" w:cs="Calibri"/>
                <w:sz w:val="28"/>
                <w:szCs w:val="28"/>
              </w:rPr>
              <w:t>oes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€18,60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€42,90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la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p</w:t>
            </w:r>
            <w:r>
              <w:rPr>
                <w:rFonts w:ascii="Calibri" w:hAnsi="Calibri" w:cs="Calibri"/>
                <w:sz w:val="28"/>
                <w:szCs w:val="28"/>
              </w:rPr>
              <w:t>en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€29,90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War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atj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6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€41,70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tabs>
                <w:tab w:val="left" w:pos="1107"/>
              </w:tabs>
              <w:kinsoku w:val="0"/>
              <w:overflowPunct w:val="0"/>
              <w:spacing w:line="317" w:lineRule="exact"/>
              <w:ind w:left="747"/>
            </w:pPr>
            <w:r>
              <w:rPr>
                <w:rFonts w:ascii="Calibri" w:hAnsi="Calibri" w:cs="Calibri"/>
                <w:sz w:val="28"/>
                <w:szCs w:val="28"/>
              </w:rPr>
              <w:t>-</w:t>
            </w:r>
            <w:r>
              <w:rPr>
                <w:rFonts w:ascii="Calibri" w:hAnsi="Calibri" w:cs="Calibri"/>
                <w:sz w:val="28"/>
                <w:szCs w:val="28"/>
              </w:rPr>
              <w:tab/>
              <w:t>Maat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>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€93,45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1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Was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id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d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l/verza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ch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r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€4,99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V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z w:val="28"/>
                <w:szCs w:val="28"/>
              </w:rPr>
              <w:t>atwas</w:t>
            </w:r>
            <w:r>
              <w:rPr>
                <w:rFonts w:ascii="Calibri" w:hAnsi="Calibri" w:cs="Calibri"/>
                <w:spacing w:val="1"/>
                <w:sz w:val="28"/>
                <w:szCs w:val="28"/>
              </w:rPr>
              <w:t>s</w:t>
            </w:r>
            <w:r>
              <w:rPr>
                <w:rFonts w:ascii="Calibri" w:hAnsi="Calibri" w:cs="Calibri"/>
                <w:spacing w:val="-3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r 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b</w:t>
            </w:r>
            <w:r>
              <w:rPr>
                <w:rFonts w:ascii="Calibri" w:hAnsi="Calibri" w:cs="Calibri"/>
                <w:sz w:val="28"/>
                <w:szCs w:val="28"/>
              </w:rPr>
              <w:t>le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z w:val="28"/>
                <w:szCs w:val="28"/>
              </w:rPr>
              <w:t>t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€3,79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mm</w:t>
            </w:r>
            <w:r>
              <w:rPr>
                <w:rFonts w:ascii="Calibri" w:hAnsi="Calibri" w:cs="Calibri"/>
                <w:sz w:val="28"/>
                <w:szCs w:val="28"/>
              </w:rPr>
              <w:t>ers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3x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€8,97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Was</w:t>
            </w:r>
            <w:r>
              <w:rPr>
                <w:rFonts w:ascii="Calibri" w:hAnsi="Calibri" w:cs="Calibri"/>
                <w:spacing w:val="-1"/>
                <w:sz w:val="28"/>
                <w:szCs w:val="28"/>
              </w:rPr>
              <w:t>m</w:t>
            </w:r>
            <w:r>
              <w:rPr>
                <w:rFonts w:ascii="Calibri" w:hAnsi="Calibri" w:cs="Calibri"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n</w:t>
            </w:r>
            <w:r>
              <w:rPr>
                <w:rFonts w:ascii="Calibri" w:hAnsi="Calibri" w:cs="Calibri"/>
                <w:sz w:val="28"/>
                <w:szCs w:val="28"/>
              </w:rPr>
              <w:t>d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2x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6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€25,00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"/>
            </w:pPr>
            <w:r>
              <w:rPr>
                <w:rFonts w:ascii="Calibri" w:hAnsi="Calibri" w:cs="Calibri"/>
                <w:sz w:val="28"/>
                <w:szCs w:val="28"/>
              </w:rPr>
              <w:t>Zu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u</w:t>
            </w:r>
            <w:r>
              <w:rPr>
                <w:rFonts w:ascii="Calibri" w:hAnsi="Calibri" w:cs="Calibri"/>
                <w:sz w:val="28"/>
                <w:szCs w:val="28"/>
              </w:rPr>
              <w:t>rsto</w:t>
            </w:r>
            <w:r>
              <w:rPr>
                <w:rFonts w:ascii="Calibri" w:hAnsi="Calibri" w:cs="Calibri"/>
                <w:spacing w:val="-2"/>
                <w:sz w:val="28"/>
                <w:szCs w:val="28"/>
              </w:rPr>
              <w:t>f</w:t>
            </w:r>
            <w:r>
              <w:rPr>
                <w:rFonts w:ascii="Calibri" w:hAnsi="Calibri" w:cs="Calibri"/>
                <w:sz w:val="28"/>
                <w:szCs w:val="28"/>
              </w:rPr>
              <w:t>fles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401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1x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317" w:lineRule="exact"/>
              <w:ind w:left="124"/>
            </w:pPr>
            <w:r>
              <w:rPr>
                <w:rFonts w:ascii="Calibri" w:hAnsi="Calibri" w:cs="Calibri"/>
                <w:spacing w:val="-1"/>
                <w:sz w:val="28"/>
                <w:szCs w:val="28"/>
              </w:rPr>
              <w:t>€175,00</w:t>
            </w:r>
          </w:p>
        </w:tc>
      </w:tr>
    </w:tbl>
    <w:p w:rsidR="00447E00" w:rsidRDefault="00447E00">
      <w:pPr>
        <w:sectPr w:rsidR="00447E00">
          <w:pgSz w:w="11907" w:h="16840"/>
          <w:pgMar w:top="1780" w:right="980" w:bottom="980" w:left="126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3"/>
        <w:numPr>
          <w:ilvl w:val="1"/>
          <w:numId w:val="28"/>
        </w:numPr>
        <w:tabs>
          <w:tab w:val="left" w:pos="920"/>
          <w:tab w:val="left" w:pos="1292"/>
        </w:tabs>
        <w:kinsoku w:val="0"/>
        <w:overflowPunct w:val="0"/>
        <w:ind w:left="920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  <w:spacing w:val="-2"/>
        </w:rPr>
        <w:t>C</w:t>
      </w:r>
      <w:r>
        <w:rPr>
          <w:color w:val="000000"/>
          <w:spacing w:val="1"/>
        </w:rPr>
        <w:t>o</w:t>
      </w:r>
      <w:r>
        <w:rPr>
          <w:color w:val="000000"/>
        </w:rPr>
        <w:t>ns</w:t>
      </w:r>
      <w:r>
        <w:rPr>
          <w:color w:val="000000"/>
          <w:spacing w:val="-2"/>
        </w:rPr>
        <w:t>u</w:t>
      </w:r>
      <w:r>
        <w:rPr>
          <w:color w:val="000000"/>
        </w:rPr>
        <w:t>lten</w:t>
      </w:r>
    </w:p>
    <w:p w:rsidR="00447E00" w:rsidRDefault="00447E00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tabs>
          <w:tab w:val="left" w:pos="7197"/>
        </w:tabs>
        <w:kinsoku w:val="0"/>
        <w:overflowPunct w:val="0"/>
      </w:pPr>
      <w:r>
        <w:rPr>
          <w:spacing w:val="-1"/>
        </w:rPr>
        <w:t>C</w:t>
      </w:r>
      <w:r>
        <w:t>onsult</w:t>
      </w:r>
      <w:r>
        <w:rPr>
          <w:spacing w:val="-2"/>
        </w:rPr>
        <w:t xml:space="preserve"> </w:t>
      </w:r>
      <w:r>
        <w:t>alge</w:t>
      </w:r>
      <w:r>
        <w:rPr>
          <w:spacing w:val="-2"/>
        </w:rPr>
        <w:t>m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15 </w:t>
      </w:r>
      <w:r>
        <w:rPr>
          <w:spacing w:val="-2"/>
        </w:rPr>
        <w:t>m</w:t>
      </w:r>
      <w:r>
        <w:t>in</w:t>
      </w:r>
      <w:r>
        <w:tab/>
        <w:t>€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5</w:t>
      </w:r>
      <w:r>
        <w:t>,</w:t>
      </w:r>
      <w:r>
        <w:rPr>
          <w:spacing w:val="-2"/>
        </w:rPr>
        <w:t>5</w:t>
      </w:r>
      <w:r>
        <w:t>0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before="1"/>
      </w:pPr>
      <w:r>
        <w:rPr>
          <w:spacing w:val="-1"/>
        </w:rPr>
        <w:t>C</w:t>
      </w:r>
      <w:r>
        <w:t>onsult</w:t>
      </w:r>
      <w:r>
        <w:rPr>
          <w:spacing w:val="-2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ier</w:t>
      </w:r>
      <w:r>
        <w:tab/>
        <w:t>€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>,</w:t>
      </w:r>
      <w:r>
        <w:t>00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rPr>
          <w:spacing w:val="-1"/>
        </w:rPr>
        <w:t>C</w:t>
      </w:r>
      <w:r>
        <w:t>onsult</w:t>
      </w:r>
      <w:r>
        <w:rPr>
          <w:spacing w:val="-3"/>
        </w:rPr>
        <w:t xml:space="preserve"> </w:t>
      </w:r>
      <w:r>
        <w:t>kl</w:t>
      </w:r>
      <w:r>
        <w:rPr>
          <w:spacing w:val="-1"/>
        </w:rPr>
        <w:t>e</w:t>
      </w:r>
      <w:r>
        <w:t>in</w:t>
      </w:r>
      <w:r>
        <w:rPr>
          <w:spacing w:val="-2"/>
        </w:rPr>
        <w:t>d</w:t>
      </w:r>
      <w:r>
        <w:t>ier</w:t>
      </w:r>
      <w:r>
        <w:tab/>
        <w:t>€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6</w:t>
      </w:r>
      <w:r>
        <w:t>,</w:t>
      </w:r>
      <w:r>
        <w:rPr>
          <w:spacing w:val="-2"/>
        </w:rPr>
        <w:t>7</w:t>
      </w:r>
      <w:r>
        <w:t>1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before="1"/>
      </w:pPr>
      <w:r>
        <w:rPr>
          <w:spacing w:val="-1"/>
        </w:rPr>
        <w:t>C</w:t>
      </w:r>
      <w:r>
        <w:t>onsult</w:t>
      </w:r>
      <w:r>
        <w:rPr>
          <w:spacing w:val="-2"/>
        </w:rPr>
        <w:t xml:space="preserve"> </w:t>
      </w:r>
      <w:r>
        <w:t>verv</w:t>
      </w:r>
      <w:r>
        <w:rPr>
          <w:spacing w:val="1"/>
        </w:rPr>
        <w:t>o</w:t>
      </w:r>
      <w:r>
        <w:t>lg</w:t>
      </w:r>
      <w:r>
        <w:tab/>
        <w:t>€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9</w:t>
      </w:r>
      <w:r>
        <w:t>,</w:t>
      </w:r>
      <w:r>
        <w:rPr>
          <w:spacing w:val="-2"/>
        </w:rPr>
        <w:t>2</w:t>
      </w:r>
      <w:r>
        <w:t>5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rPr>
          <w:spacing w:val="-1"/>
        </w:rPr>
        <w:t>C</w:t>
      </w:r>
      <w:r>
        <w:t>onsult</w:t>
      </w:r>
      <w:r>
        <w:rPr>
          <w:spacing w:val="-2"/>
        </w:rPr>
        <w:t xml:space="preserve"> </w:t>
      </w:r>
      <w:r>
        <w:t>wee</w:t>
      </w:r>
      <w:r>
        <w:rPr>
          <w:spacing w:val="-1"/>
        </w:rPr>
        <w:t>k</w:t>
      </w:r>
      <w:r>
        <w:t>e</w:t>
      </w:r>
      <w:r>
        <w:rPr>
          <w:spacing w:val="-2"/>
        </w:rPr>
        <w:t>n</w:t>
      </w:r>
      <w:r>
        <w:t>d</w:t>
      </w:r>
      <w:r>
        <w:tab/>
        <w:t>€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>4</w:t>
      </w:r>
      <w:r>
        <w:t>,</w:t>
      </w:r>
      <w:r>
        <w:rPr>
          <w:spacing w:val="-2"/>
        </w:rPr>
        <w:t>8</w:t>
      </w:r>
      <w:r>
        <w:t>5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rPr>
          <w:spacing w:val="-1"/>
        </w:rPr>
        <w:t>C</w:t>
      </w:r>
      <w:r>
        <w:t>onsult</w:t>
      </w:r>
      <w:r>
        <w:rPr>
          <w:spacing w:val="-2"/>
        </w:rPr>
        <w:t xml:space="preserve"> </w:t>
      </w:r>
      <w:r>
        <w:t>spoed</w:t>
      </w:r>
      <w:r>
        <w:tab/>
        <w:t>€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>3</w:t>
      </w:r>
      <w:r>
        <w:t>,</w:t>
      </w:r>
      <w:r>
        <w:rPr>
          <w:spacing w:val="-2"/>
        </w:rPr>
        <w:t>8</w:t>
      </w:r>
      <w:r>
        <w:t>5</w:t>
      </w:r>
    </w:p>
    <w:p w:rsidR="00447E00" w:rsidRDefault="00447E00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tabs>
          <w:tab w:val="left" w:pos="7197"/>
        </w:tabs>
        <w:kinsoku w:val="0"/>
        <w:overflowPunct w:val="0"/>
      </w:pPr>
      <w:r>
        <w:t>Visit</w:t>
      </w:r>
      <w:r>
        <w:rPr>
          <w:spacing w:val="-1"/>
        </w:rPr>
        <w:t>e</w:t>
      </w:r>
      <w:r>
        <w:t>s</w:t>
      </w:r>
      <w:r>
        <w:tab/>
        <w:t>€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4</w:t>
      </w:r>
      <w:r>
        <w:t>.65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before="2"/>
      </w:pPr>
      <w:r>
        <w:t>Visite</w:t>
      </w:r>
      <w:r>
        <w:rPr>
          <w:spacing w:val="-2"/>
        </w:rPr>
        <w:t xml:space="preserve"> h</w:t>
      </w:r>
      <w:r>
        <w:t>er</w:t>
      </w:r>
      <w:r>
        <w:rPr>
          <w:spacing w:val="-1"/>
        </w:rPr>
        <w:t>h</w:t>
      </w:r>
      <w:r>
        <w:t>aling</w:t>
      </w:r>
      <w:r>
        <w:tab/>
        <w:t>€</w:t>
      </w:r>
      <w:r>
        <w:rPr>
          <w:spacing w:val="-2"/>
        </w:rPr>
        <w:t xml:space="preserve"> </w:t>
      </w:r>
      <w:r>
        <w:rPr>
          <w:spacing w:val="-1"/>
        </w:rPr>
        <w:t>26,10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Visite</w:t>
      </w:r>
      <w:r>
        <w:rPr>
          <w:spacing w:val="-2"/>
        </w:rPr>
        <w:t xml:space="preserve"> </w:t>
      </w:r>
      <w:r>
        <w:t>spoed</w:t>
      </w:r>
      <w:r>
        <w:tab/>
        <w:t>€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>7</w:t>
      </w:r>
      <w:r>
        <w:t>,</w:t>
      </w:r>
      <w:r>
        <w:rPr>
          <w:spacing w:val="-2"/>
        </w:rPr>
        <w:t>9</w:t>
      </w:r>
      <w:r>
        <w:t>9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before="1"/>
      </w:pPr>
      <w:r>
        <w:t>Visite</w:t>
      </w:r>
      <w:r>
        <w:rPr>
          <w:spacing w:val="-2"/>
        </w:rPr>
        <w:t xml:space="preserve"> </w:t>
      </w:r>
      <w:r>
        <w:t>avo</w:t>
      </w:r>
      <w:r>
        <w:rPr>
          <w:spacing w:val="-2"/>
        </w:rPr>
        <w:t>n</w:t>
      </w:r>
      <w:r>
        <w:t>d</w:t>
      </w:r>
      <w:r>
        <w:tab/>
        <w:t>€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>0</w:t>
      </w:r>
      <w:r>
        <w:t>,</w:t>
      </w:r>
      <w:r>
        <w:rPr>
          <w:spacing w:val="-2"/>
        </w:rPr>
        <w:t>8</w:t>
      </w:r>
      <w:r>
        <w:t>6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Visite</w:t>
      </w:r>
      <w:r>
        <w:rPr>
          <w:spacing w:val="-2"/>
        </w:rPr>
        <w:t xml:space="preserve"> </w:t>
      </w:r>
      <w:r>
        <w:t>wee</w:t>
      </w:r>
      <w:r>
        <w:rPr>
          <w:spacing w:val="-1"/>
        </w:rPr>
        <w:t>k</w:t>
      </w:r>
      <w:r>
        <w:t>e</w:t>
      </w:r>
      <w:r>
        <w:rPr>
          <w:spacing w:val="-2"/>
        </w:rPr>
        <w:t>n</w:t>
      </w:r>
      <w:r>
        <w:t>d</w:t>
      </w:r>
      <w:r>
        <w:tab/>
        <w:t>€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>9</w:t>
      </w:r>
      <w:r>
        <w:t>,</w:t>
      </w:r>
      <w:r>
        <w:rPr>
          <w:spacing w:val="-2"/>
        </w:rPr>
        <w:t>7</w:t>
      </w:r>
      <w:r>
        <w:t>2</w:t>
      </w:r>
    </w:p>
    <w:p w:rsidR="00447E00" w:rsidRDefault="00447E00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tabs>
          <w:tab w:val="left" w:pos="7197"/>
        </w:tabs>
        <w:kinsoku w:val="0"/>
        <w:overflowPunct w:val="0"/>
      </w:pPr>
      <w:r>
        <w:t>E</w:t>
      </w:r>
      <w:r>
        <w:rPr>
          <w:spacing w:val="-2"/>
        </w:rPr>
        <w:t>n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kl</w:t>
      </w:r>
      <w:r>
        <w:rPr>
          <w:spacing w:val="-1"/>
        </w:rPr>
        <w:t>e</w:t>
      </w:r>
      <w:r>
        <w:t>ine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oc</w:t>
      </w:r>
      <w:r>
        <w:rPr>
          <w:spacing w:val="-1"/>
        </w:rPr>
        <w:t>k</w:t>
      </w:r>
      <w:r>
        <w:t>tail</w:t>
      </w:r>
      <w:r>
        <w:tab/>
        <w:t>€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2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7</w:t>
      </w:r>
      <w:r>
        <w:t>8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E</w:t>
      </w:r>
      <w:r>
        <w:rPr>
          <w:spacing w:val="-2"/>
        </w:rPr>
        <w:t>n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kl</w:t>
      </w:r>
      <w:r>
        <w:rPr>
          <w:spacing w:val="-1"/>
        </w:rPr>
        <w:t>e</w:t>
      </w:r>
      <w:r>
        <w:t>ine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oc</w:t>
      </w:r>
      <w:r>
        <w:rPr>
          <w:spacing w:val="-1"/>
        </w:rPr>
        <w:t>k</w:t>
      </w:r>
      <w:r>
        <w:t>tail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n</w:t>
      </w:r>
      <w:r>
        <w:t>el</w:t>
      </w:r>
      <w:r>
        <w:rPr>
          <w:spacing w:val="-2"/>
        </w:rPr>
        <w:t>h</w:t>
      </w:r>
      <w:r>
        <w:t>oest</w:t>
      </w:r>
      <w:r>
        <w:tab/>
        <w:t>€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>5</w:t>
      </w:r>
      <w:r>
        <w:t>,</w:t>
      </w:r>
      <w:r>
        <w:rPr>
          <w:spacing w:val="-2"/>
        </w:rPr>
        <w:t>5</w:t>
      </w:r>
      <w:r>
        <w:t>0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before="1"/>
      </w:pPr>
      <w:r>
        <w:t>E</w:t>
      </w:r>
      <w:r>
        <w:rPr>
          <w:spacing w:val="-2"/>
        </w:rPr>
        <w:t>n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kl</w:t>
      </w:r>
      <w:r>
        <w:rPr>
          <w:spacing w:val="-1"/>
        </w:rPr>
        <w:t>e</w:t>
      </w:r>
      <w:r>
        <w:t>ine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oc</w:t>
      </w:r>
      <w:r>
        <w:rPr>
          <w:spacing w:val="-1"/>
        </w:rPr>
        <w:t>k</w:t>
      </w:r>
      <w:r>
        <w:t>tail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n</w:t>
      </w:r>
      <w:r>
        <w:t>el</w:t>
      </w:r>
      <w:r>
        <w:rPr>
          <w:spacing w:val="-2"/>
        </w:rPr>
        <w:t>h</w:t>
      </w:r>
      <w:r>
        <w:t>oest +</w:t>
      </w:r>
      <w:r>
        <w:rPr>
          <w:spacing w:val="-3"/>
        </w:rPr>
        <w:t xml:space="preserve"> </w:t>
      </w:r>
      <w:r>
        <w:t>rabi</w:t>
      </w:r>
      <w:r>
        <w:rPr>
          <w:spacing w:val="-1"/>
        </w:rPr>
        <w:t>ë</w:t>
      </w:r>
      <w:r>
        <w:t>s</w:t>
      </w:r>
      <w:r>
        <w:tab/>
        <w:t>€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>9</w:t>
      </w:r>
      <w:r>
        <w:t>,</w:t>
      </w:r>
      <w:r>
        <w:rPr>
          <w:spacing w:val="-2"/>
        </w:rPr>
        <w:t>1</w:t>
      </w:r>
      <w:r>
        <w:t>5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E</w:t>
      </w:r>
      <w:r>
        <w:rPr>
          <w:spacing w:val="-2"/>
        </w:rPr>
        <w:t>n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kl</w:t>
      </w:r>
      <w:r>
        <w:rPr>
          <w:spacing w:val="-1"/>
        </w:rPr>
        <w:t>e</w:t>
      </w:r>
      <w:r>
        <w:t>ine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oc</w:t>
      </w:r>
      <w:r>
        <w:rPr>
          <w:spacing w:val="-1"/>
        </w:rPr>
        <w:t>k</w:t>
      </w:r>
      <w:r>
        <w:t>tail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rabi</w:t>
      </w:r>
      <w:r>
        <w:rPr>
          <w:spacing w:val="-1"/>
        </w:rPr>
        <w:t>ë</w:t>
      </w:r>
      <w:r>
        <w:t>s</w:t>
      </w:r>
      <w:r>
        <w:tab/>
        <w:t>€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6</w:t>
      </w:r>
      <w:r>
        <w:t>,</w:t>
      </w:r>
      <w:r>
        <w:rPr>
          <w:spacing w:val="-2"/>
        </w:rPr>
        <w:t>4</w:t>
      </w:r>
      <w:r>
        <w:t>3</w:t>
      </w:r>
    </w:p>
    <w:p w:rsidR="00447E00" w:rsidRDefault="00447E00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tabs>
          <w:tab w:val="left" w:pos="7197"/>
        </w:tabs>
        <w:kinsoku w:val="0"/>
        <w:overflowPunct w:val="0"/>
      </w:pPr>
      <w:r>
        <w:t>E</w:t>
      </w:r>
      <w:r>
        <w:rPr>
          <w:spacing w:val="-2"/>
        </w:rPr>
        <w:t>n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grote</w:t>
      </w:r>
      <w:r>
        <w:rPr>
          <w:spacing w:val="-2"/>
        </w:rPr>
        <w:t xml:space="preserve"> c</w:t>
      </w:r>
      <w:r>
        <w:t>oc</w:t>
      </w:r>
      <w:r>
        <w:rPr>
          <w:spacing w:val="-1"/>
        </w:rPr>
        <w:t>k</w:t>
      </w:r>
      <w:r>
        <w:t>tail</w:t>
      </w:r>
      <w:r>
        <w:tab/>
        <w:t>€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3</w:t>
      </w:r>
      <w:r>
        <w:t>,</w:t>
      </w:r>
      <w:r>
        <w:rPr>
          <w:spacing w:val="-2"/>
        </w:rPr>
        <w:t>4</w:t>
      </w:r>
      <w:r>
        <w:t>5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E</w:t>
      </w:r>
      <w:r>
        <w:rPr>
          <w:spacing w:val="-2"/>
        </w:rPr>
        <w:t>n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grote</w:t>
      </w:r>
      <w:r>
        <w:rPr>
          <w:spacing w:val="-2"/>
        </w:rPr>
        <w:t xml:space="preserve"> c</w:t>
      </w:r>
      <w:r>
        <w:t>oc</w:t>
      </w:r>
      <w:r>
        <w:rPr>
          <w:spacing w:val="-1"/>
        </w:rPr>
        <w:t>k</w:t>
      </w:r>
      <w:r>
        <w:t>t</w:t>
      </w:r>
      <w:r>
        <w:rPr>
          <w:spacing w:val="-1"/>
        </w:rPr>
        <w:t>a</w:t>
      </w:r>
      <w:r>
        <w:t>il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-2"/>
        </w:rPr>
        <w:t>nn</w:t>
      </w:r>
      <w:r>
        <w:t>el</w:t>
      </w:r>
      <w:r>
        <w:rPr>
          <w:spacing w:val="-2"/>
        </w:rPr>
        <w:t>h</w:t>
      </w:r>
      <w:r>
        <w:t>oest</w:t>
      </w:r>
      <w:r>
        <w:tab/>
        <w:t>€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>6</w:t>
      </w:r>
      <w:r>
        <w:t>,</w:t>
      </w:r>
      <w:r>
        <w:rPr>
          <w:spacing w:val="-2"/>
        </w:rPr>
        <w:t>1</w:t>
      </w:r>
      <w:r>
        <w:t>7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before="1"/>
      </w:pPr>
      <w:r>
        <w:t>E</w:t>
      </w:r>
      <w:r>
        <w:rPr>
          <w:spacing w:val="-2"/>
        </w:rPr>
        <w:t>n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grote</w:t>
      </w:r>
      <w:r>
        <w:rPr>
          <w:spacing w:val="-2"/>
        </w:rPr>
        <w:t xml:space="preserve"> c</w:t>
      </w:r>
      <w:r>
        <w:t>oc</w:t>
      </w:r>
      <w:r>
        <w:rPr>
          <w:spacing w:val="-1"/>
        </w:rPr>
        <w:t>k</w:t>
      </w:r>
      <w:r>
        <w:t>tail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ke</w:t>
      </w:r>
      <w:r>
        <w:rPr>
          <w:spacing w:val="-2"/>
        </w:rPr>
        <w:t>nn</w:t>
      </w:r>
      <w:r>
        <w:t>el</w:t>
      </w:r>
      <w:r>
        <w:rPr>
          <w:spacing w:val="-2"/>
        </w:rPr>
        <w:t>h</w:t>
      </w:r>
      <w:r>
        <w:t>oest +</w:t>
      </w:r>
      <w:r>
        <w:rPr>
          <w:spacing w:val="-3"/>
        </w:rPr>
        <w:t xml:space="preserve"> </w:t>
      </w:r>
      <w:r>
        <w:t>rabi</w:t>
      </w:r>
      <w:r>
        <w:rPr>
          <w:spacing w:val="1"/>
        </w:rPr>
        <w:t>ë</w:t>
      </w:r>
      <w:r>
        <w:t>s</w:t>
      </w:r>
      <w:r>
        <w:tab/>
        <w:t>€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>9</w:t>
      </w:r>
      <w:r>
        <w:t>,</w:t>
      </w:r>
      <w:r>
        <w:rPr>
          <w:spacing w:val="-2"/>
        </w:rPr>
        <w:t>8</w:t>
      </w:r>
      <w:r>
        <w:t>2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E</w:t>
      </w:r>
      <w:r>
        <w:rPr>
          <w:spacing w:val="-2"/>
        </w:rPr>
        <w:t>n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grote</w:t>
      </w:r>
      <w:r>
        <w:rPr>
          <w:spacing w:val="-2"/>
        </w:rPr>
        <w:t xml:space="preserve"> c</w:t>
      </w:r>
      <w:r>
        <w:t>oc</w:t>
      </w:r>
      <w:r>
        <w:rPr>
          <w:spacing w:val="-1"/>
        </w:rPr>
        <w:t>k</w:t>
      </w:r>
      <w:r>
        <w:t>tail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rabi</w:t>
      </w:r>
      <w:r>
        <w:rPr>
          <w:spacing w:val="-1"/>
        </w:rPr>
        <w:t>ë</w:t>
      </w:r>
      <w:r>
        <w:t>s</w:t>
      </w:r>
      <w:r>
        <w:tab/>
        <w:t>€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7</w:t>
      </w:r>
      <w:r>
        <w:t>,</w:t>
      </w:r>
      <w:r>
        <w:rPr>
          <w:spacing w:val="-2"/>
        </w:rPr>
        <w:t>1</w:t>
      </w:r>
      <w:r>
        <w:t>0</w:t>
      </w:r>
    </w:p>
    <w:p w:rsidR="00447E00" w:rsidRDefault="00447E00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tabs>
          <w:tab w:val="left" w:pos="7197"/>
        </w:tabs>
        <w:kinsoku w:val="0"/>
        <w:overflowPunct w:val="0"/>
      </w:pPr>
      <w:r>
        <w:t>E</w:t>
      </w:r>
      <w:r>
        <w:rPr>
          <w:spacing w:val="-2"/>
        </w:rPr>
        <w:t>n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>b</w:t>
      </w:r>
      <w:r>
        <w:t>iës</w:t>
      </w:r>
      <w:r>
        <w:tab/>
        <w:t>€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1</w:t>
      </w:r>
      <w:r>
        <w:t>,</w:t>
      </w:r>
      <w:r>
        <w:rPr>
          <w:spacing w:val="-2"/>
        </w:rPr>
        <w:t>1</w:t>
      </w:r>
      <w:r>
        <w:t>5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E</w:t>
      </w:r>
      <w:r>
        <w:rPr>
          <w:spacing w:val="-2"/>
        </w:rPr>
        <w:t>n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arvo –</w:t>
      </w:r>
      <w:r>
        <w:rPr>
          <w:spacing w:val="-2"/>
        </w:rPr>
        <w:t xml:space="preserve"> </w:t>
      </w:r>
      <w:r>
        <w:t>C</w:t>
      </w:r>
      <w:r>
        <w:tab/>
        <w:t>€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0</w:t>
      </w:r>
      <w:r>
        <w:t>,</w:t>
      </w:r>
      <w:r>
        <w:rPr>
          <w:spacing w:val="-2"/>
        </w:rPr>
        <w:t>8</w:t>
      </w:r>
      <w:r>
        <w:t>1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before="1"/>
      </w:pPr>
      <w:r>
        <w:t>E</w:t>
      </w:r>
      <w:r>
        <w:rPr>
          <w:spacing w:val="-2"/>
        </w:rPr>
        <w:t>n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u</w:t>
      </w:r>
      <w:r>
        <w:rPr>
          <w:spacing w:val="-2"/>
        </w:rPr>
        <w:t>pp</w:t>
      </w:r>
      <w:r>
        <w:t>y</w:t>
      </w:r>
      <w:r>
        <w:rPr>
          <w:spacing w:val="-1"/>
        </w:rPr>
        <w:t xml:space="preserve"> </w:t>
      </w:r>
      <w:r>
        <w:t>DP</w:t>
      </w:r>
      <w:r>
        <w:tab/>
        <w:t>€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9</w:t>
      </w:r>
      <w:r>
        <w:t>,</w:t>
      </w:r>
      <w:r>
        <w:rPr>
          <w:spacing w:val="-2"/>
        </w:rPr>
        <w:t>4</w:t>
      </w:r>
      <w:r>
        <w:t>8</w:t>
      </w:r>
    </w:p>
    <w:p w:rsidR="00447E00" w:rsidRDefault="00447E00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tabs>
          <w:tab w:val="left" w:pos="7197"/>
        </w:tabs>
        <w:kinsoku w:val="0"/>
        <w:overflowPunct w:val="0"/>
      </w:pPr>
      <w:r>
        <w:t>E</w:t>
      </w:r>
      <w:r>
        <w:rPr>
          <w:spacing w:val="-2"/>
        </w:rPr>
        <w:t>n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Tricat</w:t>
      </w:r>
      <w:r>
        <w:tab/>
        <w:t>€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3</w:t>
      </w:r>
      <w:r>
        <w:t>,</w:t>
      </w:r>
      <w:r>
        <w:rPr>
          <w:spacing w:val="-2"/>
        </w:rPr>
        <w:t>3</w:t>
      </w:r>
      <w:r>
        <w:t>7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E</w:t>
      </w:r>
      <w:r>
        <w:rPr>
          <w:spacing w:val="-2"/>
        </w:rPr>
        <w:t>n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u</w:t>
      </w:r>
      <w:r>
        <w:rPr>
          <w:spacing w:val="-2"/>
        </w:rPr>
        <w:t>c</w:t>
      </w:r>
      <w:r>
        <w:t>at</w:t>
      </w:r>
      <w:r>
        <w:tab/>
        <w:t>€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2</w:t>
      </w:r>
      <w:r>
        <w:t>,</w:t>
      </w:r>
      <w:r>
        <w:rPr>
          <w:spacing w:val="-2"/>
        </w:rPr>
        <w:t>9</w:t>
      </w:r>
      <w:r>
        <w:t>0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pacing w:line="341" w:lineRule="exact"/>
      </w:pPr>
      <w:r>
        <w:t>E</w:t>
      </w:r>
      <w:r>
        <w:rPr>
          <w:spacing w:val="-2"/>
        </w:rPr>
        <w:t>n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Bb</w:t>
      </w:r>
      <w:r>
        <w:rPr>
          <w:spacing w:val="-3"/>
        </w:rPr>
        <w:t xml:space="preserve"> </w:t>
      </w:r>
      <w:r>
        <w:t>kat</w:t>
      </w:r>
      <w:r>
        <w:tab/>
        <w:t>€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>4</w:t>
      </w:r>
      <w:r>
        <w:t>,</w:t>
      </w:r>
      <w:r>
        <w:rPr>
          <w:spacing w:val="-2"/>
        </w:rPr>
        <w:t>8</w:t>
      </w:r>
      <w:r>
        <w:t>2</w:t>
      </w:r>
    </w:p>
    <w:p w:rsidR="00447E00" w:rsidRDefault="00447E00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tabs>
          <w:tab w:val="left" w:pos="7197"/>
        </w:tabs>
        <w:kinsoku w:val="0"/>
        <w:overflowPunct w:val="0"/>
      </w:pPr>
      <w:r>
        <w:t>E</w:t>
      </w:r>
      <w:r>
        <w:rPr>
          <w:spacing w:val="-2"/>
        </w:rPr>
        <w:t>n</w:t>
      </w:r>
      <w:r>
        <w:t>ti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Myxo –</w:t>
      </w:r>
      <w:r>
        <w:rPr>
          <w:spacing w:val="-2"/>
        </w:rPr>
        <w:t xml:space="preserve"> </w:t>
      </w:r>
      <w:r>
        <w:t>RHD</w:t>
      </w:r>
      <w:r>
        <w:tab/>
        <w:t>€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7</w:t>
      </w:r>
      <w:r>
        <w:t>,</w:t>
      </w:r>
      <w:r>
        <w:rPr>
          <w:spacing w:val="-2"/>
        </w:rPr>
        <w:t>2</w:t>
      </w:r>
      <w:r>
        <w:t>2</w:t>
      </w:r>
    </w:p>
    <w:p w:rsidR="00447E00" w:rsidRDefault="00447E00">
      <w:pPr>
        <w:pStyle w:val="Plattetekst"/>
        <w:tabs>
          <w:tab w:val="left" w:pos="7197"/>
        </w:tabs>
        <w:kinsoku w:val="0"/>
        <w:overflowPunct w:val="0"/>
        <w:sectPr w:rsidR="00447E00">
          <w:footerReference w:type="default" r:id="rId91"/>
          <w:pgSz w:w="11907" w:h="16840"/>
          <w:pgMar w:top="1780" w:right="980" w:bottom="980" w:left="1300" w:header="305" w:footer="780" w:gutter="0"/>
          <w:cols w:space="708" w:equalWidth="0">
            <w:col w:w="9627"/>
          </w:cols>
          <w:noEndnote/>
        </w:sectPr>
      </w:pPr>
    </w:p>
    <w:p w:rsidR="00447E00" w:rsidRDefault="00447E00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numPr>
          <w:ilvl w:val="1"/>
          <w:numId w:val="27"/>
        </w:numPr>
        <w:tabs>
          <w:tab w:val="left" w:pos="759"/>
          <w:tab w:val="left" w:pos="1129"/>
        </w:tabs>
        <w:kinsoku w:val="0"/>
        <w:overflowPunct w:val="0"/>
        <w:spacing w:before="34"/>
        <w:ind w:left="759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>|</w:t>
      </w: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ab/>
      </w:r>
      <w:r>
        <w:rPr>
          <w:rFonts w:ascii="Calibri" w:hAnsi="Calibri" w:cs="Calibri"/>
          <w:i/>
          <w:iCs/>
          <w:color w:val="000000"/>
          <w:spacing w:val="-1"/>
          <w:sz w:val="32"/>
          <w:szCs w:val="32"/>
        </w:rPr>
        <w:t>F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olde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r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s</w:t>
      </w:r>
    </w:p>
    <w:p w:rsidR="00447E00" w:rsidRDefault="00447E00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</w:pPr>
      <w:r>
        <w:t>Fold</w:t>
      </w:r>
      <w:r>
        <w:rPr>
          <w:spacing w:val="-2"/>
        </w:rPr>
        <w:t>e</w:t>
      </w:r>
      <w:r>
        <w:t>r ov</w:t>
      </w:r>
      <w:r>
        <w:rPr>
          <w:spacing w:val="-3"/>
        </w:rPr>
        <w:t>e</w:t>
      </w:r>
      <w:r>
        <w:t>r o</w:t>
      </w:r>
      <w:r>
        <w:rPr>
          <w:spacing w:val="-2"/>
        </w:rPr>
        <w:t>n</w:t>
      </w:r>
      <w:r>
        <w:t>ze</w:t>
      </w:r>
      <w:r>
        <w:rPr>
          <w:spacing w:val="-2"/>
        </w:rPr>
        <w:t xml:space="preserve"> p</w:t>
      </w:r>
      <w:r>
        <w:t>raktij</w:t>
      </w:r>
      <w:r>
        <w:rPr>
          <w:spacing w:val="-1"/>
        </w:rPr>
        <w:t>k</w:t>
      </w:r>
      <w:r>
        <w:t>.</w:t>
      </w:r>
    </w:p>
    <w:p w:rsidR="00447E00" w:rsidRDefault="00447E00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447E00" w:rsidRDefault="00B5296E">
      <w:pPr>
        <w:kinsoku w:val="0"/>
        <w:overflowPunct w:val="0"/>
        <w:ind w:left="157" w:right="9607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40400" cy="3949700"/>
            <wp:effectExtent l="0" t="0" r="0" b="0"/>
            <wp:docPr id="116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00" w:rsidRDefault="00447E00">
      <w:pPr>
        <w:kinsoku w:val="0"/>
        <w:overflowPunct w:val="0"/>
        <w:spacing w:before="3" w:line="200" w:lineRule="exact"/>
        <w:rPr>
          <w:sz w:val="20"/>
          <w:szCs w:val="20"/>
        </w:rPr>
      </w:pPr>
    </w:p>
    <w:p w:rsidR="00447E00" w:rsidRDefault="00B5296E">
      <w:pPr>
        <w:kinsoku w:val="0"/>
        <w:overflowPunct w:val="0"/>
        <w:ind w:left="362" w:right="9607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410200" cy="3676650"/>
            <wp:effectExtent l="0" t="0" r="0" b="0"/>
            <wp:docPr id="115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00" w:rsidRDefault="00447E00">
      <w:pPr>
        <w:kinsoku w:val="0"/>
        <w:overflowPunct w:val="0"/>
        <w:ind w:left="362" w:right="9607"/>
        <w:rPr>
          <w:sz w:val="20"/>
          <w:szCs w:val="20"/>
        </w:rPr>
        <w:sectPr w:rsidR="00447E00">
          <w:footerReference w:type="default" r:id="rId94"/>
          <w:pgSz w:w="11907" w:h="16840"/>
          <w:pgMar w:top="1780" w:right="980" w:bottom="980" w:left="1300" w:header="305" w:footer="780" w:gutter="0"/>
          <w:pgNumType w:start="71"/>
          <w:cols w:space="708"/>
          <w:noEndnote/>
        </w:sectPr>
      </w:pPr>
    </w:p>
    <w:p w:rsidR="00447E00" w:rsidRDefault="00447E00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/>
        <w:ind w:left="276"/>
      </w:pPr>
      <w:r>
        <w:t>E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ld</w:t>
      </w:r>
      <w:r>
        <w:rPr>
          <w:spacing w:val="-2"/>
        </w:rPr>
        <w:t>e</w:t>
      </w:r>
      <w:r>
        <w:t>r over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b</w:t>
      </w:r>
      <w:r>
        <w:t>le</w:t>
      </w:r>
      <w:r>
        <w:rPr>
          <w:spacing w:val="-2"/>
        </w:rPr>
        <w:t>m</w:t>
      </w:r>
      <w:r>
        <w:t>en.</w:t>
      </w:r>
    </w:p>
    <w:p w:rsidR="00447E00" w:rsidRDefault="00447E00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7E00" w:rsidRDefault="00B5296E">
      <w:pPr>
        <w:kinsoku w:val="0"/>
        <w:overflowPunct w:val="0"/>
        <w:ind w:left="109" w:right="9767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59450" cy="3924300"/>
            <wp:effectExtent l="0" t="0" r="0" b="0"/>
            <wp:docPr id="114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00" w:rsidRDefault="00447E00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447E00" w:rsidRDefault="00B5296E">
      <w:pPr>
        <w:kinsoku w:val="0"/>
        <w:overflowPunct w:val="0"/>
        <w:ind w:left="208" w:right="9767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886450" cy="4064000"/>
            <wp:effectExtent l="0" t="0" r="0" b="0"/>
            <wp:docPr id="113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00" w:rsidRDefault="00447E00">
      <w:pPr>
        <w:kinsoku w:val="0"/>
        <w:overflowPunct w:val="0"/>
        <w:ind w:left="208" w:right="9767"/>
        <w:rPr>
          <w:sz w:val="20"/>
          <w:szCs w:val="20"/>
        </w:rPr>
        <w:sectPr w:rsidR="00447E00">
          <w:pgSz w:w="11907" w:h="16840"/>
          <w:pgMar w:top="1780" w:right="980" w:bottom="980" w:left="1140" w:header="305" w:footer="780" w:gutter="0"/>
          <w:cols w:space="708" w:equalWidth="0">
            <w:col w:w="9787"/>
          </w:cols>
          <w:noEndnote/>
        </w:sectPr>
      </w:pPr>
    </w:p>
    <w:p w:rsidR="00447E00" w:rsidRDefault="00447E00">
      <w:pPr>
        <w:kinsoku w:val="0"/>
        <w:overflowPunct w:val="0"/>
        <w:spacing w:before="10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Plattetekst"/>
        <w:kinsoku w:val="0"/>
        <w:overflowPunct w:val="0"/>
        <w:spacing w:before="44"/>
      </w:pPr>
      <w:r>
        <w:t>E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2"/>
        </w:rPr>
        <w:t>m</w:t>
      </w:r>
      <w:r>
        <w:t>o k</w:t>
      </w:r>
      <w:r>
        <w:rPr>
          <w:spacing w:val="-1"/>
        </w:rPr>
        <w:t>a</w:t>
      </w:r>
      <w:r>
        <w:t>art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m</w:t>
      </w:r>
      <w:r>
        <w:t>ee</w:t>
      </w:r>
      <w:r>
        <w:rPr>
          <w:spacing w:val="-3"/>
        </w:rPr>
        <w:t xml:space="preserve"> </w:t>
      </w:r>
      <w:r>
        <w:t>krij</w:t>
      </w:r>
      <w:r>
        <w:rPr>
          <w:spacing w:val="2"/>
        </w:rPr>
        <w:t>g</w:t>
      </w:r>
      <w:r>
        <w:t>en</w:t>
      </w:r>
      <w:r>
        <w:rPr>
          <w:spacing w:val="-3"/>
        </w:rPr>
        <w:t xml:space="preserve"> </w:t>
      </w:r>
      <w:r>
        <w:t xml:space="preserve">als 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m</w:t>
      </w:r>
      <w:r>
        <w:t>et 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p</w:t>
      </w:r>
      <w:r>
        <w:rPr>
          <w:spacing w:val="1"/>
        </w:rPr>
        <w:t>u</w:t>
      </w:r>
      <w:r>
        <w:t>p</w:t>
      </w:r>
      <w:r>
        <w:rPr>
          <w:spacing w:val="-3"/>
        </w:rPr>
        <w:t xml:space="preserve"> </w:t>
      </w:r>
      <w:r>
        <w:t>ko</w:t>
      </w:r>
      <w:r>
        <w:rPr>
          <w:spacing w:val="-1"/>
        </w:rPr>
        <w:t>m</w:t>
      </w:r>
      <w:r>
        <w:t>e</w:t>
      </w:r>
      <w:r>
        <w:rPr>
          <w:spacing w:val="1"/>
        </w:rPr>
        <w:t>n</w:t>
      </w:r>
      <w:r>
        <w:t>.</w:t>
      </w:r>
    </w:p>
    <w:p w:rsidR="00447E00" w:rsidRDefault="00447E00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B5296E">
      <w:pPr>
        <w:kinsoku w:val="0"/>
        <w:overflowPunct w:val="0"/>
        <w:ind w:left="468" w:right="9607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800600" cy="7340600"/>
            <wp:effectExtent l="0" t="0" r="0" b="0"/>
            <wp:docPr id="112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00" w:rsidRDefault="00447E00">
      <w:pPr>
        <w:kinsoku w:val="0"/>
        <w:overflowPunct w:val="0"/>
        <w:ind w:left="468" w:right="9607"/>
        <w:rPr>
          <w:sz w:val="20"/>
          <w:szCs w:val="20"/>
        </w:rPr>
        <w:sectPr w:rsidR="00447E00">
          <w:pgSz w:w="11907" w:h="16840"/>
          <w:pgMar w:top="1780" w:right="980" w:bottom="980" w:left="1300" w:header="305" w:footer="780" w:gutter="0"/>
          <w:cols w:space="708" w:equalWidth="0">
            <w:col w:w="9627"/>
          </w:cols>
          <w:noEndnote/>
        </w:sectPr>
      </w:pPr>
    </w:p>
    <w:p w:rsidR="00447E00" w:rsidRDefault="00447E00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B5296E">
      <w:pPr>
        <w:pStyle w:val="Plattetekst"/>
        <w:kinsoku w:val="0"/>
        <w:overflowPunct w:val="0"/>
        <w:spacing w:before="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819785</wp:posOffset>
                </wp:positionH>
                <wp:positionV relativeFrom="paragraph">
                  <wp:posOffset>668020</wp:posOffset>
                </wp:positionV>
                <wp:extent cx="5926455" cy="7497445"/>
                <wp:effectExtent l="0" t="0" r="0" b="0"/>
                <wp:wrapNone/>
                <wp:docPr id="12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6455" cy="7497445"/>
                          <a:chOff x="1291" y="1052"/>
                          <a:chExt cx="9333" cy="11807"/>
                        </a:xfrm>
                      </wpg:grpSpPr>
                      <wps:wsp>
                        <wps:cNvPr id="130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291" y="1053"/>
                            <a:ext cx="9340" cy="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7E00" w:rsidRDefault="00B5296E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8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24550" cy="7493000"/>
                                    <wp:effectExtent l="0" t="0" r="0" b="0"/>
                                    <wp:docPr id="82" name="Afbeelding 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24550" cy="749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47E00" w:rsidRDefault="00447E0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Freeform 130"/>
                        <wps:cNvSpPr>
                          <a:spLocks/>
                        </wps:cNvSpPr>
                        <wps:spPr bwMode="auto">
                          <a:xfrm>
                            <a:off x="1306" y="1071"/>
                            <a:ext cx="9260" cy="20"/>
                          </a:xfrm>
                          <a:custGeom>
                            <a:avLst/>
                            <a:gdLst>
                              <a:gd name="T0" fmla="*/ 0 w 9260"/>
                              <a:gd name="T1" fmla="*/ 0 h 20"/>
                              <a:gd name="T2" fmla="*/ 9259 w 92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60" h="20">
                                <a:moveTo>
                                  <a:pt x="0" y="0"/>
                                </a:moveTo>
                                <a:lnTo>
                                  <a:pt x="925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75" style="position:absolute;left:0;text-align:left;margin-left:64.55pt;margin-top:52.6pt;width:466.65pt;height:590.35pt;z-index:-251644416;mso-position-horizontal-relative:page" coordorigin="1291,1052" coordsize="9333,11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" o:allowincell="f">
                <v:rect id="Rectangle 129" o:spid="_x0000_s1076" style="position:absolute;left:1291;top:1053;width:9340;height:1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447E00" w:rsidRDefault="00B5296E">
                        <w:pPr>
                          <w:widowControl/>
                          <w:autoSpaceDE/>
                          <w:autoSpaceDN/>
                          <w:adjustRightInd/>
                          <w:spacing w:line="118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24550" cy="7493000"/>
                              <wp:effectExtent l="0" t="0" r="0" b="0"/>
                              <wp:docPr id="82" name="Afbeelding 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24550" cy="749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47E00" w:rsidRDefault="00447E00"/>
                    </w:txbxContent>
                  </v:textbox>
                </v:rect>
                <v:shape id="Freeform 130" o:spid="_x0000_s1077" style="position:absolute;left:1306;top:1071;width:9260;height:20;visibility:visible;mso-wrap-style:square;v-text-anchor:top" coordsize="92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" path="m,l9259,e" filled="f">
                  <v:path arrowok="t" o:connecttype="custom" o:connectlocs="0,0;9259,0" o:connectangles="0,0"/>
                </v:shape>
                <w10:wrap anchorx="page"/>
              </v:group>
            </w:pict>
          </mc:Fallback>
        </mc:AlternateContent>
      </w:r>
      <w:r w:rsidR="00447E00">
        <w:t>E</w:t>
      </w:r>
      <w:r w:rsidR="00447E00">
        <w:rPr>
          <w:spacing w:val="-1"/>
        </w:rPr>
        <w:t>e</w:t>
      </w:r>
      <w:r w:rsidR="00447E00">
        <w:t>n</w:t>
      </w:r>
      <w:r w:rsidR="00447E00">
        <w:rPr>
          <w:spacing w:val="-3"/>
        </w:rPr>
        <w:t xml:space="preserve"> </w:t>
      </w:r>
      <w:r w:rsidR="00447E00">
        <w:t>st</w:t>
      </w:r>
      <w:r w:rsidR="00447E00">
        <w:rPr>
          <w:spacing w:val="-1"/>
        </w:rPr>
        <w:t>u</w:t>
      </w:r>
      <w:r w:rsidR="00447E00">
        <w:t>kje</w:t>
      </w:r>
      <w:r w:rsidR="00447E00">
        <w:rPr>
          <w:spacing w:val="-2"/>
        </w:rPr>
        <w:t xml:space="preserve"> </w:t>
      </w:r>
      <w:r w:rsidR="00447E00">
        <w:t>voor</w:t>
      </w:r>
      <w:r w:rsidR="00447E00">
        <w:rPr>
          <w:spacing w:val="-1"/>
        </w:rPr>
        <w:t xml:space="preserve"> </w:t>
      </w:r>
      <w:r w:rsidR="00447E00">
        <w:t>op</w:t>
      </w:r>
      <w:r w:rsidR="00447E00">
        <w:rPr>
          <w:spacing w:val="-2"/>
        </w:rPr>
        <w:t xml:space="preserve"> </w:t>
      </w:r>
      <w:r w:rsidR="00447E00">
        <w:t>onze</w:t>
      </w:r>
      <w:r w:rsidR="00447E00">
        <w:rPr>
          <w:spacing w:val="-3"/>
        </w:rPr>
        <w:t xml:space="preserve"> </w:t>
      </w:r>
      <w:r w:rsidR="00447E00">
        <w:t>website</w:t>
      </w:r>
    </w:p>
    <w:p w:rsidR="00447E00" w:rsidRDefault="00447E00">
      <w:pPr>
        <w:pStyle w:val="Plattetekst"/>
        <w:kinsoku w:val="0"/>
        <w:overflowPunct w:val="0"/>
        <w:spacing w:before="44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3"/>
        <w:numPr>
          <w:ilvl w:val="1"/>
          <w:numId w:val="27"/>
        </w:numPr>
        <w:tabs>
          <w:tab w:val="left" w:pos="831"/>
          <w:tab w:val="left" w:pos="1201"/>
        </w:tabs>
        <w:kinsoku w:val="0"/>
        <w:overflowPunct w:val="0"/>
        <w:ind w:left="831" w:hanging="716"/>
        <w:rPr>
          <w:i w:val="0"/>
          <w:iCs w:val="0"/>
          <w:color w:val="000000"/>
        </w:rPr>
      </w:pPr>
      <w:r>
        <w:rPr>
          <w:b/>
          <w:bCs/>
          <w:color w:val="76923B"/>
        </w:rPr>
        <w:t>|</w:t>
      </w:r>
      <w:r>
        <w:rPr>
          <w:b/>
          <w:bCs/>
          <w:color w:val="76923B"/>
        </w:rPr>
        <w:tab/>
      </w:r>
      <w:r>
        <w:rPr>
          <w:color w:val="000000"/>
        </w:rPr>
        <w:t>Vo</w:t>
      </w:r>
      <w:r>
        <w:rPr>
          <w:color w:val="000000"/>
          <w:spacing w:val="-2"/>
        </w:rPr>
        <w:t>o</w:t>
      </w:r>
      <w:r>
        <w:rPr>
          <w:color w:val="000000"/>
        </w:rPr>
        <w:t>rber</w:t>
      </w:r>
      <w:r>
        <w:rPr>
          <w:color w:val="000000"/>
          <w:spacing w:val="1"/>
        </w:rPr>
        <w:t>e</w:t>
      </w:r>
      <w:r>
        <w:rPr>
          <w:color w:val="000000"/>
        </w:rPr>
        <w:t>idin</w:t>
      </w:r>
      <w:r>
        <w:rPr>
          <w:color w:val="000000"/>
          <w:spacing w:val="-2"/>
        </w:rPr>
        <w:t>g</w:t>
      </w:r>
      <w:r>
        <w:rPr>
          <w:color w:val="000000"/>
          <w:spacing w:val="2"/>
        </w:rPr>
        <w:t>s</w:t>
      </w:r>
      <w:r>
        <w:rPr>
          <w:color w:val="000000"/>
        </w:rPr>
        <w:t>brief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en</w:t>
      </w:r>
      <w:r>
        <w:rPr>
          <w:color w:val="000000"/>
          <w:spacing w:val="-13"/>
        </w:rPr>
        <w:t xml:space="preserve"> </w:t>
      </w:r>
      <w:r>
        <w:rPr>
          <w:color w:val="000000"/>
          <w:spacing w:val="-1"/>
        </w:rPr>
        <w:t>n</w:t>
      </w:r>
      <w:r>
        <w:rPr>
          <w:color w:val="000000"/>
        </w:rPr>
        <w:t>az</w:t>
      </w:r>
      <w:r>
        <w:rPr>
          <w:color w:val="000000"/>
          <w:spacing w:val="1"/>
        </w:rPr>
        <w:t>o</w:t>
      </w:r>
      <w:r>
        <w:rPr>
          <w:color w:val="000000"/>
        </w:rPr>
        <w:t>rg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-1"/>
        </w:rPr>
        <w:t>b</w:t>
      </w:r>
      <w:r>
        <w:rPr>
          <w:color w:val="000000"/>
        </w:rPr>
        <w:t>r</w:t>
      </w:r>
      <w:r>
        <w:rPr>
          <w:color w:val="000000"/>
          <w:spacing w:val="1"/>
        </w:rPr>
        <w:t>i</w:t>
      </w:r>
      <w:r>
        <w:rPr>
          <w:color w:val="000000"/>
        </w:rPr>
        <w:t>ef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1"/>
        </w:rPr>
        <w:t>t</w:t>
      </w:r>
      <w:r>
        <w:rPr>
          <w:color w:val="000000"/>
        </w:rPr>
        <w:t>e</w:t>
      </w:r>
      <w:r>
        <w:rPr>
          <w:color w:val="000000"/>
          <w:spacing w:val="-2"/>
        </w:rPr>
        <w:t>r</w:t>
      </w:r>
      <w:r>
        <w:rPr>
          <w:color w:val="000000"/>
        </w:rPr>
        <w:t>il</w:t>
      </w:r>
      <w:r>
        <w:rPr>
          <w:color w:val="000000"/>
          <w:spacing w:val="-2"/>
        </w:rPr>
        <w:t>i</w:t>
      </w:r>
      <w:r>
        <w:rPr>
          <w:color w:val="000000"/>
        </w:rPr>
        <w:t>sat</w:t>
      </w:r>
      <w:r>
        <w:rPr>
          <w:color w:val="000000"/>
          <w:spacing w:val="1"/>
        </w:rPr>
        <w:t>i</w:t>
      </w:r>
      <w:r>
        <w:rPr>
          <w:color w:val="000000"/>
        </w:rPr>
        <w:t>e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teef</w:t>
      </w:r>
    </w:p>
    <w:p w:rsidR="00447E00" w:rsidRDefault="00447E00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4"/>
        <w:kinsoku w:val="0"/>
        <w:overflowPunct w:val="0"/>
        <w:rPr>
          <w:b w:val="0"/>
          <w:bCs w:val="0"/>
        </w:rPr>
      </w:pPr>
      <w:r>
        <w:t>Voor</w:t>
      </w:r>
      <w:r>
        <w:rPr>
          <w:spacing w:val="-2"/>
        </w:rPr>
        <w:t>b</w:t>
      </w:r>
      <w:r>
        <w:t>e</w:t>
      </w:r>
      <w:r>
        <w:rPr>
          <w:spacing w:val="-2"/>
        </w:rPr>
        <w:t>r</w:t>
      </w:r>
      <w:r>
        <w:t>ei</w:t>
      </w:r>
      <w:r>
        <w:rPr>
          <w:spacing w:val="-2"/>
        </w:rPr>
        <w:t>d</w:t>
      </w:r>
      <w:r>
        <w:t>in</w:t>
      </w:r>
      <w:r>
        <w:rPr>
          <w:spacing w:val="-2"/>
        </w:rPr>
        <w:t>gs</w:t>
      </w:r>
      <w:r>
        <w:t>b</w:t>
      </w:r>
      <w:r>
        <w:rPr>
          <w:spacing w:val="1"/>
        </w:rPr>
        <w:t>r</w:t>
      </w:r>
      <w:r>
        <w:rPr>
          <w:spacing w:val="-2"/>
        </w:rPr>
        <w:t>i</w:t>
      </w:r>
      <w:r>
        <w:t>ef</w:t>
      </w:r>
      <w:r>
        <w:rPr>
          <w:spacing w:val="-1"/>
        </w:rPr>
        <w:t xml:space="preserve"> </w:t>
      </w:r>
      <w:r>
        <w:t>st</w:t>
      </w:r>
      <w:r>
        <w:rPr>
          <w:spacing w:val="-3"/>
        </w:rPr>
        <w:t>e</w:t>
      </w:r>
      <w:r>
        <w:t>ri</w:t>
      </w:r>
      <w:r>
        <w:rPr>
          <w:spacing w:val="-2"/>
        </w:rPr>
        <w:t>l</w:t>
      </w:r>
      <w:r>
        <w:t>i</w:t>
      </w:r>
      <w:r>
        <w:rPr>
          <w:spacing w:val="-1"/>
        </w:rPr>
        <w:t>s</w:t>
      </w:r>
      <w:r>
        <w:t>a</w:t>
      </w:r>
      <w:r>
        <w:rPr>
          <w:spacing w:val="-1"/>
        </w:rPr>
        <w:t>t</w:t>
      </w:r>
      <w:r>
        <w:t>ie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e</w:t>
      </w:r>
      <w:r>
        <w:t>ef</w:t>
      </w:r>
    </w:p>
    <w:p w:rsidR="00447E00" w:rsidRDefault="00447E00">
      <w:pPr>
        <w:kinsoku w:val="0"/>
        <w:overflowPunct w:val="0"/>
        <w:spacing w:before="6" w:line="240" w:lineRule="exact"/>
      </w:pPr>
    </w:p>
    <w:p w:rsidR="00447E00" w:rsidRDefault="00447E00">
      <w:pPr>
        <w:kinsoku w:val="0"/>
        <w:overflowPunct w:val="0"/>
        <w:spacing w:line="276" w:lineRule="auto"/>
        <w:ind w:left="116" w:right="99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deze </w:t>
      </w:r>
      <w:r>
        <w:rPr>
          <w:rFonts w:ascii="Calibri" w:hAnsi="Calibri" w:cs="Calibri"/>
          <w:spacing w:val="-2"/>
          <w:sz w:val="22"/>
          <w:szCs w:val="22"/>
        </w:rPr>
        <w:t>vo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rl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chten</w:t>
      </w:r>
      <w:r>
        <w:rPr>
          <w:rFonts w:ascii="Calibri" w:hAnsi="Calibri" w:cs="Calibri"/>
          <w:spacing w:val="-2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br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3"/>
          <w:sz w:val="22"/>
          <w:szCs w:val="22"/>
        </w:rPr>
        <w:t>f</w:t>
      </w:r>
      <w:r>
        <w:rPr>
          <w:rFonts w:ascii="Calibri" w:hAnsi="Calibri" w:cs="Calibri"/>
          <w:sz w:val="22"/>
          <w:szCs w:val="22"/>
        </w:rPr>
        <w:t>, ge</w:t>
      </w:r>
      <w:r>
        <w:rPr>
          <w:rFonts w:ascii="Calibri" w:hAnsi="Calibri" w:cs="Calibri"/>
          <w:spacing w:val="-2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 xml:space="preserve">en </w:t>
      </w:r>
      <w:r>
        <w:rPr>
          <w:rFonts w:ascii="Calibri" w:hAnsi="Calibri" w:cs="Calibri"/>
          <w:spacing w:val="-2"/>
          <w:sz w:val="22"/>
          <w:szCs w:val="22"/>
        </w:rPr>
        <w:t>w</w:t>
      </w:r>
      <w:r>
        <w:rPr>
          <w:rFonts w:ascii="Calibri" w:hAnsi="Calibri" w:cs="Calibri"/>
          <w:sz w:val="22"/>
          <w:szCs w:val="22"/>
        </w:rPr>
        <w:t>e w</w:t>
      </w:r>
      <w:r>
        <w:rPr>
          <w:rFonts w:ascii="Calibri" w:hAnsi="Calibri" w:cs="Calibri"/>
          <w:spacing w:val="-2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er i</w:t>
      </w:r>
      <w:r>
        <w:rPr>
          <w:rFonts w:ascii="Calibri" w:hAnsi="Calibri" w:cs="Calibri"/>
          <w:spacing w:val="-2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fo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z w:val="22"/>
          <w:szCs w:val="22"/>
        </w:rPr>
        <w:t>matie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-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ver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het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steril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pacing w:val="-3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eren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teef. 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 xml:space="preserve">e 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3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t </w:t>
      </w:r>
      <w:r>
        <w:rPr>
          <w:rFonts w:ascii="Calibri" w:hAnsi="Calibri" w:cs="Calibri"/>
          <w:spacing w:val="-1"/>
          <w:sz w:val="22"/>
          <w:szCs w:val="22"/>
        </w:rPr>
        <w:t>z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’n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dag</w:t>
      </w:r>
      <w:r>
        <w:rPr>
          <w:rFonts w:ascii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preci</w:t>
      </w:r>
      <w:r>
        <w:rPr>
          <w:rFonts w:ascii="Calibri" w:hAnsi="Calibri" w:cs="Calibri"/>
          <w:spacing w:val="-3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s,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wat ge</w:t>
      </w:r>
      <w:r>
        <w:rPr>
          <w:rFonts w:ascii="Calibri" w:hAnsi="Calibri" w:cs="Calibri"/>
          <w:spacing w:val="-3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>eurd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er,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wat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z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jn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-1"/>
          <w:sz w:val="22"/>
          <w:szCs w:val="22"/>
        </w:rPr>
        <w:t>v</w:t>
      </w:r>
      <w:r>
        <w:rPr>
          <w:rFonts w:ascii="Calibri" w:hAnsi="Calibri" w:cs="Calibri"/>
          <w:spacing w:val="1"/>
          <w:sz w:val="22"/>
          <w:szCs w:val="22"/>
        </w:rPr>
        <w:t>oo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en n</w:t>
      </w:r>
      <w:r>
        <w:rPr>
          <w:rFonts w:ascii="Calibri" w:hAnsi="Calibri" w:cs="Calibri"/>
          <w:spacing w:val="-1"/>
          <w:sz w:val="22"/>
          <w:szCs w:val="22"/>
        </w:rPr>
        <w:t>ad</w:t>
      </w:r>
      <w:r>
        <w:rPr>
          <w:rFonts w:ascii="Calibri" w:hAnsi="Calibri" w:cs="Calibri"/>
          <w:sz w:val="22"/>
          <w:szCs w:val="22"/>
        </w:rPr>
        <w:t>elen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1"/>
          <w:sz w:val="22"/>
          <w:szCs w:val="22"/>
        </w:rPr>
        <w:t>nz</w:t>
      </w:r>
      <w:r>
        <w:rPr>
          <w:rFonts w:ascii="Calibri" w:hAnsi="Calibri" w:cs="Calibri"/>
          <w:sz w:val="22"/>
          <w:szCs w:val="22"/>
        </w:rPr>
        <w:t>.</w:t>
      </w:r>
    </w:p>
    <w:p w:rsidR="00447E00" w:rsidRDefault="00447E00">
      <w:pPr>
        <w:kinsoku w:val="0"/>
        <w:overflowPunct w:val="0"/>
        <w:spacing w:line="276" w:lineRule="auto"/>
        <w:ind w:left="116" w:right="3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We </w:t>
      </w:r>
      <w:r>
        <w:rPr>
          <w:rFonts w:ascii="Calibri" w:hAnsi="Calibri" w:cs="Calibri"/>
          <w:spacing w:val="-3"/>
          <w:sz w:val="22"/>
          <w:szCs w:val="22"/>
        </w:rPr>
        <w:t>h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en d</w:t>
      </w:r>
      <w:r>
        <w:rPr>
          <w:rFonts w:ascii="Calibri" w:hAnsi="Calibri" w:cs="Calibri"/>
          <w:spacing w:val="-1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we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u, d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 xml:space="preserve">r </w:t>
      </w:r>
      <w:r>
        <w:rPr>
          <w:rFonts w:ascii="Calibri" w:hAnsi="Calibri" w:cs="Calibri"/>
          <w:spacing w:val="-3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eze br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ef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te </w:t>
      </w:r>
      <w:r>
        <w:rPr>
          <w:rFonts w:ascii="Calibri" w:hAnsi="Calibri" w:cs="Calibri"/>
          <w:spacing w:val="-3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 xml:space="preserve">ezen, </w:t>
      </w:r>
      <w:r>
        <w:rPr>
          <w:rFonts w:ascii="Calibri" w:hAnsi="Calibri" w:cs="Calibri"/>
          <w:spacing w:val="-4"/>
          <w:sz w:val="22"/>
          <w:szCs w:val="22"/>
        </w:rPr>
        <w:t>g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ed k</w:t>
      </w:r>
      <w:r>
        <w:rPr>
          <w:rFonts w:ascii="Calibri" w:hAnsi="Calibri" w:cs="Calibri"/>
          <w:spacing w:val="-3"/>
          <w:sz w:val="22"/>
          <w:szCs w:val="22"/>
        </w:rPr>
        <w:t>u</w:t>
      </w:r>
      <w:r>
        <w:rPr>
          <w:rFonts w:ascii="Calibri" w:hAnsi="Calibri" w:cs="Calibri"/>
          <w:spacing w:val="-1"/>
          <w:sz w:val="22"/>
          <w:szCs w:val="22"/>
        </w:rPr>
        <w:t>nn</w:t>
      </w:r>
      <w:r>
        <w:rPr>
          <w:rFonts w:ascii="Calibri" w:hAnsi="Calibri" w:cs="Calibri"/>
          <w:sz w:val="22"/>
          <w:szCs w:val="22"/>
        </w:rPr>
        <w:t>en afvise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z w:val="22"/>
          <w:szCs w:val="22"/>
        </w:rPr>
        <w:t>en en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een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3"/>
          <w:sz w:val="22"/>
          <w:szCs w:val="22"/>
        </w:rPr>
        <w:t>g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e 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ve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z w:val="22"/>
          <w:szCs w:val="22"/>
        </w:rPr>
        <w:t>w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4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en bs</w:t>
      </w:r>
      <w:r>
        <w:rPr>
          <w:rFonts w:ascii="Calibri" w:hAnsi="Calibri" w:cs="Calibri"/>
          <w:spacing w:val="-1"/>
          <w:sz w:val="22"/>
          <w:szCs w:val="22"/>
        </w:rPr>
        <w:t>lu</w:t>
      </w:r>
      <w:r>
        <w:rPr>
          <w:rFonts w:ascii="Calibri" w:hAnsi="Calibri" w:cs="Calibri"/>
          <w:sz w:val="22"/>
          <w:szCs w:val="22"/>
        </w:rPr>
        <w:t>it ku</w:t>
      </w:r>
      <w:r>
        <w:rPr>
          <w:rFonts w:ascii="Calibri" w:hAnsi="Calibri" w:cs="Calibri"/>
          <w:spacing w:val="-2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en ne</w:t>
      </w:r>
      <w:r>
        <w:rPr>
          <w:rFonts w:ascii="Calibri" w:hAnsi="Calibri" w:cs="Calibri"/>
          <w:spacing w:val="-2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>en.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>Voo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r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>de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l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>e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n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ster</w:t>
      </w:r>
      <w:r>
        <w:rPr>
          <w:rFonts w:ascii="Calibri" w:hAnsi="Calibri" w:cs="Calibri"/>
          <w:b/>
          <w:bCs/>
          <w:color w:val="1B5F5C"/>
          <w:spacing w:val="-2"/>
          <w:sz w:val="22"/>
          <w:szCs w:val="22"/>
        </w:rPr>
        <w:t>i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l</w:t>
      </w:r>
      <w:r>
        <w:rPr>
          <w:rFonts w:ascii="Calibri" w:hAnsi="Calibri" w:cs="Calibri"/>
          <w:b/>
          <w:bCs/>
          <w:color w:val="1B5F5C"/>
          <w:spacing w:val="-2"/>
          <w:sz w:val="22"/>
          <w:szCs w:val="22"/>
        </w:rPr>
        <w:t>i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s</w:t>
      </w:r>
      <w:r>
        <w:rPr>
          <w:rFonts w:ascii="Calibri" w:hAnsi="Calibri" w:cs="Calibri"/>
          <w:b/>
          <w:bCs/>
          <w:color w:val="1B5F5C"/>
          <w:spacing w:val="-2"/>
          <w:sz w:val="22"/>
          <w:szCs w:val="22"/>
        </w:rPr>
        <w:t>a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t</w:t>
      </w:r>
      <w:r>
        <w:rPr>
          <w:rFonts w:ascii="Calibri" w:hAnsi="Calibri" w:cs="Calibri"/>
          <w:b/>
          <w:bCs/>
          <w:color w:val="1B5F5C"/>
          <w:spacing w:val="1"/>
          <w:sz w:val="22"/>
          <w:szCs w:val="22"/>
        </w:rPr>
        <w:t>i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e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t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>ee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f:</w:t>
      </w:r>
    </w:p>
    <w:p w:rsidR="00447E00" w:rsidRDefault="00447E00">
      <w:pPr>
        <w:kinsoku w:val="0"/>
        <w:overflowPunct w:val="0"/>
        <w:spacing w:before="19" w:line="220" w:lineRule="exact"/>
        <w:rPr>
          <w:sz w:val="22"/>
          <w:szCs w:val="22"/>
        </w:rPr>
      </w:pPr>
    </w:p>
    <w:p w:rsidR="00447E00" w:rsidRDefault="00447E00">
      <w:pPr>
        <w:numPr>
          <w:ilvl w:val="2"/>
          <w:numId w:val="27"/>
        </w:numPr>
        <w:tabs>
          <w:tab w:val="left" w:pos="836"/>
        </w:tabs>
        <w:kinsoku w:val="0"/>
        <w:overflowPunct w:val="0"/>
        <w:ind w:left="83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kans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hAnsi="Calibri" w:cs="Calibri"/>
          <w:sz w:val="22"/>
          <w:szCs w:val="22"/>
        </w:rPr>
        <w:t>elkkl</w:t>
      </w:r>
      <w:r>
        <w:rPr>
          <w:rFonts w:ascii="Calibri" w:hAnsi="Calibri" w:cs="Calibri"/>
          <w:spacing w:val="-3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er t</w:t>
      </w:r>
      <w:r>
        <w:rPr>
          <w:rFonts w:ascii="Calibri" w:hAnsi="Calibri" w:cs="Calibri"/>
          <w:spacing w:val="-3"/>
          <w:sz w:val="22"/>
          <w:szCs w:val="22"/>
        </w:rPr>
        <w:t>u</w:t>
      </w:r>
      <w:r>
        <w:rPr>
          <w:rFonts w:ascii="Calibri" w:hAnsi="Calibri" w:cs="Calibri"/>
          <w:spacing w:val="-2"/>
          <w:sz w:val="22"/>
          <w:szCs w:val="22"/>
        </w:rPr>
        <w:t>mo</w:t>
      </w:r>
      <w:r>
        <w:rPr>
          <w:rFonts w:ascii="Calibri" w:hAnsi="Calibri" w:cs="Calibri"/>
          <w:sz w:val="22"/>
          <w:szCs w:val="22"/>
        </w:rPr>
        <w:t xml:space="preserve">ren </w:t>
      </w:r>
      <w:r>
        <w:rPr>
          <w:rFonts w:ascii="Calibri" w:hAnsi="Calibri" w:cs="Calibri"/>
          <w:spacing w:val="-2"/>
          <w:sz w:val="22"/>
          <w:szCs w:val="22"/>
        </w:rPr>
        <w:t>w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t 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aa</w:t>
      </w:r>
      <w:r>
        <w:rPr>
          <w:rFonts w:ascii="Calibri" w:hAnsi="Calibri" w:cs="Calibri"/>
          <w:spacing w:val="1"/>
          <w:sz w:val="22"/>
          <w:szCs w:val="22"/>
        </w:rPr>
        <w:t>r</w:t>
      </w:r>
      <w:r>
        <w:rPr>
          <w:rFonts w:ascii="Calibri" w:hAnsi="Calibri" w:cs="Calibri"/>
          <w:spacing w:val="-4"/>
          <w:sz w:val="22"/>
          <w:szCs w:val="22"/>
        </w:rPr>
        <w:t>d</w:t>
      </w:r>
      <w:r>
        <w:rPr>
          <w:rFonts w:ascii="Calibri" w:hAnsi="Calibri" w:cs="Calibri"/>
          <w:spacing w:val="1"/>
          <w:sz w:val="22"/>
          <w:szCs w:val="22"/>
        </w:rPr>
        <w:t>oo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heel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k</w:t>
      </w:r>
      <w:r>
        <w:rPr>
          <w:rFonts w:ascii="Calibri" w:hAnsi="Calibri" w:cs="Calibri"/>
          <w:spacing w:val="-3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ei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.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41" w:line="269" w:lineRule="auto"/>
        <w:ind w:left="1556" w:right="71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Deze</w:t>
      </w:r>
      <w:r>
        <w:rPr>
          <w:rFonts w:ascii="Calibri" w:hAnsi="Calibri" w:cs="Calibri"/>
          <w:spacing w:val="-2"/>
          <w:sz w:val="22"/>
          <w:szCs w:val="22"/>
        </w:rPr>
        <w:t xml:space="preserve"> m</w:t>
      </w:r>
      <w:r>
        <w:rPr>
          <w:rFonts w:ascii="Calibri" w:hAnsi="Calibri" w:cs="Calibri"/>
          <w:sz w:val="22"/>
          <w:szCs w:val="22"/>
        </w:rPr>
        <w:t>elkkl</w:t>
      </w:r>
      <w:r>
        <w:rPr>
          <w:rFonts w:ascii="Calibri" w:hAnsi="Calibri" w:cs="Calibri"/>
          <w:spacing w:val="-3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ertu</w:t>
      </w:r>
      <w:r>
        <w:rPr>
          <w:rFonts w:ascii="Calibri" w:hAnsi="Calibri" w:cs="Calibri"/>
          <w:spacing w:val="-2"/>
          <w:sz w:val="22"/>
          <w:szCs w:val="22"/>
        </w:rPr>
        <w:t>m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z w:val="22"/>
          <w:szCs w:val="22"/>
        </w:rPr>
        <w:t xml:space="preserve">en </w:t>
      </w:r>
      <w:r>
        <w:rPr>
          <w:rFonts w:ascii="Calibri" w:hAnsi="Calibri" w:cs="Calibri"/>
          <w:spacing w:val="-2"/>
          <w:sz w:val="22"/>
          <w:szCs w:val="22"/>
        </w:rPr>
        <w:t>ko</w:t>
      </w:r>
      <w:r>
        <w:rPr>
          <w:rFonts w:ascii="Calibri" w:hAnsi="Calibri" w:cs="Calibri"/>
          <w:sz w:val="22"/>
          <w:szCs w:val="22"/>
        </w:rPr>
        <w:t>men b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j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2</w:t>
      </w:r>
      <w:r>
        <w:rPr>
          <w:rFonts w:ascii="Calibri" w:hAnsi="Calibri" w:cs="Calibri"/>
          <w:spacing w:val="-2"/>
          <w:sz w:val="22"/>
          <w:szCs w:val="22"/>
        </w:rPr>
        <w:t>5</w:t>
      </w:r>
      <w:r>
        <w:rPr>
          <w:rFonts w:ascii="Calibri" w:hAnsi="Calibri" w:cs="Calibri"/>
          <w:sz w:val="22"/>
          <w:szCs w:val="22"/>
        </w:rPr>
        <w:t>%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ven</w:t>
      </w:r>
      <w:r>
        <w:rPr>
          <w:rFonts w:ascii="Calibri" w:hAnsi="Calibri" w:cs="Calibri"/>
          <w:spacing w:val="-2"/>
          <w:sz w:val="22"/>
          <w:szCs w:val="22"/>
        </w:rPr>
        <w:t xml:space="preserve"> v</w:t>
      </w:r>
      <w:r>
        <w:rPr>
          <w:rFonts w:ascii="Calibri" w:hAnsi="Calibri" w:cs="Calibri"/>
          <w:spacing w:val="1"/>
          <w:sz w:val="22"/>
          <w:szCs w:val="22"/>
        </w:rPr>
        <w:t>oo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die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4 </w:t>
      </w:r>
      <w:r>
        <w:rPr>
          <w:rFonts w:ascii="Calibri" w:hAnsi="Calibri" w:cs="Calibri"/>
          <w:spacing w:val="-2"/>
          <w:sz w:val="22"/>
          <w:szCs w:val="22"/>
        </w:rPr>
        <w:t>k</w:t>
      </w:r>
      <w:r>
        <w:rPr>
          <w:rFonts w:ascii="Calibri" w:hAnsi="Calibri" w:cs="Calibri"/>
          <w:sz w:val="22"/>
          <w:szCs w:val="22"/>
        </w:rPr>
        <w:t>eer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f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va</w:t>
      </w:r>
      <w:r>
        <w:rPr>
          <w:rFonts w:ascii="Calibri" w:hAnsi="Calibri" w:cs="Calibri"/>
          <w:spacing w:val="-3"/>
          <w:sz w:val="22"/>
          <w:szCs w:val="22"/>
        </w:rPr>
        <w:t>k</w:t>
      </w:r>
      <w:r>
        <w:rPr>
          <w:rFonts w:ascii="Calibri" w:hAnsi="Calibri" w:cs="Calibri"/>
          <w:sz w:val="22"/>
          <w:szCs w:val="22"/>
        </w:rPr>
        <w:t xml:space="preserve">er </w:t>
      </w:r>
      <w:r>
        <w:rPr>
          <w:rFonts w:ascii="Calibri" w:hAnsi="Calibri" w:cs="Calibri"/>
          <w:spacing w:val="-3"/>
          <w:sz w:val="22"/>
          <w:szCs w:val="22"/>
        </w:rPr>
        <w:t>l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 xml:space="preserve">s </w:t>
      </w:r>
      <w:r>
        <w:rPr>
          <w:rFonts w:ascii="Calibri" w:hAnsi="Calibri" w:cs="Calibri"/>
          <w:spacing w:val="-1"/>
          <w:sz w:val="22"/>
          <w:szCs w:val="22"/>
        </w:rPr>
        <w:t>z</w:t>
      </w:r>
      <w:r>
        <w:rPr>
          <w:rFonts w:ascii="Calibri" w:hAnsi="Calibri" w:cs="Calibri"/>
          <w:sz w:val="22"/>
          <w:szCs w:val="22"/>
        </w:rPr>
        <w:t>ijn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gewe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st.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5" w:line="269" w:lineRule="auto"/>
        <w:ind w:left="1556" w:right="111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Deze </w:t>
      </w:r>
      <w:r>
        <w:rPr>
          <w:rFonts w:ascii="Calibri" w:hAnsi="Calibri" w:cs="Calibri"/>
          <w:spacing w:val="-3"/>
          <w:sz w:val="22"/>
          <w:szCs w:val="22"/>
        </w:rPr>
        <w:t>h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nd</w:t>
      </w:r>
      <w:r>
        <w:rPr>
          <w:rFonts w:ascii="Calibri" w:hAnsi="Calibri" w:cs="Calibri"/>
          <w:sz w:val="22"/>
          <w:szCs w:val="22"/>
        </w:rPr>
        <w:t>en krij</w:t>
      </w:r>
      <w:r>
        <w:rPr>
          <w:rFonts w:ascii="Calibri" w:hAnsi="Calibri" w:cs="Calibri"/>
          <w:spacing w:val="-3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 xml:space="preserve">en </w:t>
      </w:r>
      <w:r>
        <w:rPr>
          <w:rFonts w:ascii="Calibri" w:hAnsi="Calibri" w:cs="Calibri"/>
          <w:spacing w:val="-2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aak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erdere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1"/>
          <w:sz w:val="22"/>
          <w:szCs w:val="22"/>
        </w:rPr>
        <w:t>u</w:t>
      </w:r>
      <w:r>
        <w:rPr>
          <w:rFonts w:ascii="Calibri" w:hAnsi="Calibri" w:cs="Calibri"/>
          <w:spacing w:val="-2"/>
          <w:sz w:val="22"/>
          <w:szCs w:val="22"/>
        </w:rPr>
        <w:t>m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ren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waar</w:t>
      </w:r>
      <w:r>
        <w:rPr>
          <w:rFonts w:ascii="Calibri" w:hAnsi="Calibri" w:cs="Calibri"/>
          <w:spacing w:val="-4"/>
          <w:sz w:val="22"/>
          <w:szCs w:val="22"/>
        </w:rPr>
        <w:t>d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vaak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een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c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ir</w:t>
      </w:r>
      <w:r>
        <w:rPr>
          <w:rFonts w:ascii="Calibri" w:hAnsi="Calibri" w:cs="Calibri"/>
          <w:spacing w:val="-2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isc</w:t>
      </w:r>
      <w:r>
        <w:rPr>
          <w:rFonts w:ascii="Calibri" w:hAnsi="Calibri" w:cs="Calibri"/>
          <w:spacing w:val="-4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e i</w:t>
      </w:r>
      <w:r>
        <w:rPr>
          <w:rFonts w:ascii="Calibri" w:hAnsi="Calibri" w:cs="Calibri"/>
          <w:spacing w:val="-2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reep no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ig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is.</w:t>
      </w:r>
    </w:p>
    <w:p w:rsidR="00447E00" w:rsidRDefault="00447E00">
      <w:pPr>
        <w:numPr>
          <w:ilvl w:val="2"/>
          <w:numId w:val="27"/>
        </w:numPr>
        <w:tabs>
          <w:tab w:val="left" w:pos="836"/>
        </w:tabs>
        <w:kinsoku w:val="0"/>
        <w:overflowPunct w:val="0"/>
        <w:spacing w:before="8"/>
        <w:ind w:left="83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 </w:t>
      </w:r>
      <w:r>
        <w:rPr>
          <w:rFonts w:ascii="Calibri" w:hAnsi="Calibri" w:cs="Calibri"/>
          <w:spacing w:val="-4"/>
          <w:sz w:val="22"/>
          <w:szCs w:val="22"/>
        </w:rPr>
        <w:t>h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hee</w:t>
      </w:r>
      <w:r>
        <w:rPr>
          <w:rFonts w:ascii="Calibri" w:hAnsi="Calibri" w:cs="Calibri"/>
          <w:spacing w:val="-3"/>
          <w:sz w:val="22"/>
          <w:szCs w:val="22"/>
        </w:rPr>
        <w:t>f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mi</w:t>
      </w:r>
      <w:r>
        <w:rPr>
          <w:rFonts w:ascii="Calibri" w:hAnsi="Calibri" w:cs="Calibri"/>
          <w:spacing w:val="-2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er kans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sui</w:t>
      </w:r>
      <w:r>
        <w:rPr>
          <w:rFonts w:ascii="Calibri" w:hAnsi="Calibri" w:cs="Calibri"/>
          <w:spacing w:val="-3"/>
          <w:sz w:val="22"/>
          <w:szCs w:val="22"/>
        </w:rPr>
        <w:t>k</w:t>
      </w:r>
      <w:r>
        <w:rPr>
          <w:rFonts w:ascii="Calibri" w:hAnsi="Calibri" w:cs="Calibri"/>
          <w:sz w:val="22"/>
          <w:szCs w:val="22"/>
        </w:rPr>
        <w:t>erz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ek</w:t>
      </w:r>
      <w:r>
        <w:rPr>
          <w:rFonts w:ascii="Calibri" w:hAnsi="Calibri" w:cs="Calibri"/>
          <w:spacing w:val="-2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>e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38"/>
        <w:ind w:left="15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Dit </w:t>
      </w:r>
      <w:r>
        <w:rPr>
          <w:rFonts w:ascii="Calibri" w:hAnsi="Calibri" w:cs="Calibri"/>
          <w:spacing w:val="-2"/>
          <w:sz w:val="22"/>
          <w:szCs w:val="22"/>
        </w:rPr>
        <w:t>ko</w:t>
      </w:r>
      <w:r>
        <w:rPr>
          <w:rFonts w:ascii="Calibri" w:hAnsi="Calibri" w:cs="Calibri"/>
          <w:sz w:val="22"/>
          <w:szCs w:val="22"/>
        </w:rPr>
        <w:t>mt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2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>ees</w:t>
      </w:r>
      <w:r>
        <w:rPr>
          <w:rFonts w:ascii="Calibri" w:hAnsi="Calibri" w:cs="Calibri"/>
          <w:spacing w:val="-2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 xml:space="preserve">al </w:t>
      </w:r>
      <w:r>
        <w:rPr>
          <w:rFonts w:ascii="Calibri" w:hAnsi="Calibri" w:cs="Calibri"/>
          <w:spacing w:val="-2"/>
          <w:sz w:val="22"/>
          <w:szCs w:val="22"/>
        </w:rPr>
        <w:t>vo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r b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j</w:t>
      </w:r>
      <w:r>
        <w:rPr>
          <w:rFonts w:ascii="Calibri" w:hAnsi="Calibri" w:cs="Calibri"/>
          <w:spacing w:val="-2"/>
          <w:sz w:val="22"/>
          <w:szCs w:val="22"/>
        </w:rPr>
        <w:t xml:space="preserve"> o</w:t>
      </w:r>
      <w:r>
        <w:rPr>
          <w:rFonts w:ascii="Calibri" w:hAnsi="Calibri" w:cs="Calibri"/>
          <w:spacing w:val="-1"/>
          <w:sz w:val="22"/>
          <w:szCs w:val="22"/>
        </w:rPr>
        <w:t>ud</w:t>
      </w:r>
      <w:r>
        <w:rPr>
          <w:rFonts w:ascii="Calibri" w:hAnsi="Calibri" w:cs="Calibri"/>
          <w:sz w:val="22"/>
          <w:szCs w:val="22"/>
        </w:rPr>
        <w:t>ere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ven,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di</w:t>
      </w:r>
      <w:r>
        <w:rPr>
          <w:rFonts w:ascii="Calibri" w:hAnsi="Calibri" w:cs="Calibri"/>
          <w:spacing w:val="-1"/>
          <w:sz w:val="22"/>
          <w:szCs w:val="22"/>
        </w:rPr>
        <w:t>r</w:t>
      </w:r>
      <w:r>
        <w:rPr>
          <w:rFonts w:ascii="Calibri" w:hAnsi="Calibri" w:cs="Calibri"/>
          <w:sz w:val="22"/>
          <w:szCs w:val="22"/>
        </w:rPr>
        <w:t>ect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na de </w:t>
      </w:r>
      <w:r>
        <w:rPr>
          <w:rFonts w:ascii="Calibri" w:hAnsi="Calibri" w:cs="Calibri"/>
          <w:spacing w:val="-3"/>
          <w:sz w:val="22"/>
          <w:szCs w:val="22"/>
        </w:rPr>
        <w:t>l</w:t>
      </w:r>
      <w:r>
        <w:rPr>
          <w:rFonts w:ascii="Calibri" w:hAnsi="Calibri" w:cs="Calibri"/>
          <w:spacing w:val="1"/>
          <w:sz w:val="22"/>
          <w:szCs w:val="22"/>
        </w:rPr>
        <w:t>oo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pacing w:val="-4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eid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34"/>
        <w:ind w:left="15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Dit </w:t>
      </w:r>
      <w:r>
        <w:rPr>
          <w:rFonts w:ascii="Calibri" w:hAnsi="Calibri" w:cs="Calibri"/>
          <w:spacing w:val="-2"/>
          <w:sz w:val="22"/>
          <w:szCs w:val="22"/>
        </w:rPr>
        <w:t>ko</w:t>
      </w:r>
      <w:r>
        <w:rPr>
          <w:rFonts w:ascii="Calibri" w:hAnsi="Calibri" w:cs="Calibri"/>
          <w:sz w:val="22"/>
          <w:szCs w:val="22"/>
        </w:rPr>
        <w:t xml:space="preserve">mt </w:t>
      </w:r>
      <w:r>
        <w:rPr>
          <w:rFonts w:ascii="Calibri" w:hAnsi="Calibri" w:cs="Calibri"/>
          <w:spacing w:val="-4"/>
          <w:sz w:val="22"/>
          <w:szCs w:val="22"/>
        </w:rPr>
        <w:t>d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at 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ins</w:t>
      </w:r>
      <w:r>
        <w:rPr>
          <w:rFonts w:ascii="Calibri" w:hAnsi="Calibri" w:cs="Calibri"/>
          <w:spacing w:val="-2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l</w:t>
      </w:r>
      <w:r>
        <w:rPr>
          <w:rFonts w:ascii="Calibri" w:hAnsi="Calibri" w:cs="Calibri"/>
          <w:spacing w:val="-1"/>
          <w:sz w:val="22"/>
          <w:szCs w:val="22"/>
        </w:rPr>
        <w:t>in</w:t>
      </w:r>
      <w:r>
        <w:rPr>
          <w:rFonts w:ascii="Calibri" w:hAnsi="Calibri" w:cs="Calibri"/>
          <w:sz w:val="22"/>
          <w:szCs w:val="22"/>
        </w:rPr>
        <w:t>e van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3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e 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mi</w:t>
      </w:r>
      <w:r>
        <w:rPr>
          <w:rFonts w:ascii="Calibri" w:hAnsi="Calibri" w:cs="Calibri"/>
          <w:spacing w:val="-2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er </w:t>
      </w:r>
      <w:r>
        <w:rPr>
          <w:rFonts w:ascii="Calibri" w:hAnsi="Calibri" w:cs="Calibri"/>
          <w:spacing w:val="-4"/>
          <w:sz w:val="22"/>
          <w:szCs w:val="22"/>
        </w:rPr>
        <w:t>g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ed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gaat </w:t>
      </w:r>
      <w:r>
        <w:rPr>
          <w:rFonts w:ascii="Calibri" w:hAnsi="Calibri" w:cs="Calibri"/>
          <w:spacing w:val="-2"/>
          <w:sz w:val="22"/>
          <w:szCs w:val="22"/>
        </w:rPr>
        <w:t>w</w:t>
      </w:r>
      <w:r>
        <w:rPr>
          <w:rFonts w:ascii="Calibri" w:hAnsi="Calibri" w:cs="Calibri"/>
          <w:sz w:val="22"/>
          <w:szCs w:val="22"/>
        </w:rPr>
        <w:t>erk</w:t>
      </w:r>
      <w:r>
        <w:rPr>
          <w:rFonts w:ascii="Calibri" w:hAnsi="Calibri" w:cs="Calibri"/>
          <w:spacing w:val="1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n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31"/>
        <w:ind w:left="15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 xml:space="preserve">s de 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dit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hee</w:t>
      </w:r>
      <w:r>
        <w:rPr>
          <w:rFonts w:ascii="Calibri" w:hAnsi="Calibri" w:cs="Calibri"/>
          <w:spacing w:val="-3"/>
          <w:sz w:val="22"/>
          <w:szCs w:val="22"/>
        </w:rPr>
        <w:t>f</w:t>
      </w:r>
      <w:r>
        <w:rPr>
          <w:rFonts w:ascii="Calibri" w:hAnsi="Calibri" w:cs="Calibri"/>
          <w:sz w:val="22"/>
          <w:szCs w:val="22"/>
        </w:rPr>
        <w:t>t,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merk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je dat </w:t>
      </w:r>
      <w:r>
        <w:rPr>
          <w:rFonts w:ascii="Calibri" w:hAnsi="Calibri" w:cs="Calibri"/>
          <w:spacing w:val="-3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w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pacing w:val="-4"/>
          <w:sz w:val="22"/>
          <w:szCs w:val="22"/>
        </w:rPr>
        <w:t>h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hAnsi="Calibri" w:cs="Calibri"/>
          <w:sz w:val="22"/>
          <w:szCs w:val="22"/>
        </w:rPr>
        <w:t>eer g</w:t>
      </w:r>
      <w:r>
        <w:rPr>
          <w:rFonts w:ascii="Calibri" w:hAnsi="Calibri" w:cs="Calibri"/>
          <w:spacing w:val="-1"/>
          <w:sz w:val="22"/>
          <w:szCs w:val="22"/>
        </w:rPr>
        <w:t>a</w:t>
      </w:r>
      <w:r>
        <w:rPr>
          <w:rFonts w:ascii="Calibri" w:hAnsi="Calibri" w:cs="Calibri"/>
          <w:spacing w:val="-3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ri</w:t>
      </w:r>
      <w:r>
        <w:rPr>
          <w:rFonts w:ascii="Calibri" w:hAnsi="Calibri" w:cs="Calibri"/>
          <w:spacing w:val="-2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ken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pl</w:t>
      </w:r>
      <w:r>
        <w:rPr>
          <w:rFonts w:ascii="Calibri" w:hAnsi="Calibri" w:cs="Calibri"/>
          <w:spacing w:val="-1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pacing w:val="-3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en.</w:t>
      </w:r>
    </w:p>
    <w:p w:rsidR="00447E00" w:rsidRDefault="00447E00">
      <w:pPr>
        <w:numPr>
          <w:ilvl w:val="2"/>
          <w:numId w:val="27"/>
        </w:numPr>
        <w:tabs>
          <w:tab w:val="left" w:pos="836"/>
        </w:tabs>
        <w:kinsoku w:val="0"/>
        <w:overflowPunct w:val="0"/>
        <w:spacing w:before="34" w:line="275" w:lineRule="auto"/>
        <w:ind w:left="836" w:right="209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s je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en j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pacing w:val="-4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e lee</w:t>
      </w:r>
      <w:r>
        <w:rPr>
          <w:rFonts w:ascii="Calibri" w:hAnsi="Calibri" w:cs="Calibri"/>
          <w:spacing w:val="-2"/>
          <w:sz w:val="22"/>
          <w:szCs w:val="22"/>
        </w:rPr>
        <w:t>f</w:t>
      </w:r>
      <w:r>
        <w:rPr>
          <w:rFonts w:ascii="Calibri" w:hAnsi="Calibri" w:cs="Calibri"/>
          <w:sz w:val="22"/>
          <w:szCs w:val="22"/>
        </w:rPr>
        <w:t>tijd s</w:t>
      </w:r>
      <w:r>
        <w:rPr>
          <w:rFonts w:ascii="Calibri" w:hAnsi="Calibri" w:cs="Calibri"/>
          <w:spacing w:val="-2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>eril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ert,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eft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et ge</w:t>
      </w:r>
      <w:r>
        <w:rPr>
          <w:rFonts w:ascii="Calibri" w:hAnsi="Calibri" w:cs="Calibri"/>
          <w:spacing w:val="3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ka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 xml:space="preserve">en </w:t>
      </w:r>
      <w:r>
        <w:rPr>
          <w:rFonts w:ascii="Calibri" w:hAnsi="Calibri" w:cs="Calibri"/>
          <w:spacing w:val="-1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>aarmoe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ts</w:t>
      </w:r>
      <w:r>
        <w:rPr>
          <w:rFonts w:ascii="Calibri" w:hAnsi="Calibri" w:cs="Calibri"/>
          <w:spacing w:val="-2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>eki</w:t>
      </w:r>
      <w:r>
        <w:rPr>
          <w:rFonts w:ascii="Calibri" w:hAnsi="Calibri" w:cs="Calibri"/>
          <w:spacing w:val="-2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.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line="275" w:lineRule="exact"/>
        <w:ind w:left="15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Deze baa</w:t>
      </w:r>
      <w:r>
        <w:rPr>
          <w:rFonts w:ascii="Calibri" w:hAnsi="Calibri" w:cs="Calibri"/>
          <w:spacing w:val="-4"/>
          <w:sz w:val="22"/>
          <w:szCs w:val="22"/>
        </w:rPr>
        <w:t>r</w:t>
      </w:r>
      <w:r>
        <w:rPr>
          <w:rFonts w:ascii="Calibri" w:hAnsi="Calibri" w:cs="Calibri"/>
          <w:spacing w:val="-2"/>
          <w:sz w:val="22"/>
          <w:szCs w:val="22"/>
        </w:rPr>
        <w:t>m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3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er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teki</w:t>
      </w:r>
      <w:r>
        <w:rPr>
          <w:rFonts w:ascii="Calibri" w:hAnsi="Calibri" w:cs="Calibri"/>
          <w:spacing w:val="-3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g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is va</w:t>
      </w:r>
      <w:r>
        <w:rPr>
          <w:rFonts w:ascii="Calibri" w:hAnsi="Calibri" w:cs="Calibri"/>
          <w:spacing w:val="-3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k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eil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jk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te beh</w:t>
      </w:r>
      <w:r>
        <w:rPr>
          <w:rFonts w:ascii="Calibri" w:hAnsi="Calibri" w:cs="Calibri"/>
          <w:spacing w:val="-1"/>
          <w:sz w:val="22"/>
          <w:szCs w:val="22"/>
        </w:rPr>
        <w:t>a</w:t>
      </w:r>
      <w:r>
        <w:rPr>
          <w:rFonts w:ascii="Calibri" w:hAnsi="Calibri" w:cs="Calibri"/>
          <w:spacing w:val="-4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elen </w:t>
      </w:r>
      <w:r>
        <w:rPr>
          <w:rFonts w:ascii="Calibri" w:hAnsi="Calibri" w:cs="Calibri"/>
          <w:spacing w:val="-1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>et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een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3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ti</w:t>
      </w:r>
      <w:r>
        <w:rPr>
          <w:rFonts w:ascii="Calibri" w:hAnsi="Calibri" w:cs="Calibri"/>
          <w:spacing w:val="-1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>iotic</w:t>
      </w:r>
      <w:r>
        <w:rPr>
          <w:rFonts w:ascii="Calibri" w:hAnsi="Calibri" w:cs="Calibri"/>
          <w:spacing w:val="-3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m</w:t>
      </w:r>
    </w:p>
    <w:p w:rsidR="00447E00" w:rsidRDefault="00447E00">
      <w:pPr>
        <w:kinsoku w:val="0"/>
        <w:overflowPunct w:val="0"/>
        <w:spacing w:before="34"/>
        <w:ind w:left="15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ku</w:t>
      </w:r>
      <w:r>
        <w:rPr>
          <w:rFonts w:ascii="Calibri" w:hAnsi="Calibri" w:cs="Calibri"/>
          <w:spacing w:val="-2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r.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41" w:line="267" w:lineRule="auto"/>
        <w:ind w:left="1556" w:right="55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et kan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k s</w:t>
      </w:r>
      <w:r>
        <w:rPr>
          <w:rFonts w:ascii="Calibri" w:hAnsi="Calibri" w:cs="Calibri"/>
          <w:spacing w:val="-4"/>
          <w:sz w:val="22"/>
          <w:szCs w:val="22"/>
        </w:rPr>
        <w:t>p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ed</w:t>
      </w:r>
      <w:r>
        <w:rPr>
          <w:rFonts w:ascii="Calibri" w:hAnsi="Calibri" w:cs="Calibri"/>
          <w:spacing w:val="-2"/>
          <w:sz w:val="22"/>
          <w:szCs w:val="22"/>
        </w:rPr>
        <w:t xml:space="preserve"> w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en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als er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el p</w:t>
      </w:r>
      <w:r>
        <w:rPr>
          <w:rFonts w:ascii="Calibri" w:hAnsi="Calibri" w:cs="Calibri"/>
          <w:spacing w:val="-2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s g</w:t>
      </w:r>
      <w:r>
        <w:rPr>
          <w:rFonts w:ascii="Calibri" w:hAnsi="Calibri" w:cs="Calibri"/>
          <w:spacing w:val="-3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z w:val="22"/>
          <w:szCs w:val="22"/>
        </w:rPr>
        <w:t>md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is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-3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de </w:t>
      </w:r>
      <w:r>
        <w:rPr>
          <w:rFonts w:ascii="Calibri" w:hAnsi="Calibri" w:cs="Calibri"/>
          <w:spacing w:val="-1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>aar</w:t>
      </w:r>
      <w:r>
        <w:rPr>
          <w:rFonts w:ascii="Calibri" w:hAnsi="Calibri" w:cs="Calibri"/>
          <w:spacing w:val="-2"/>
          <w:sz w:val="22"/>
          <w:szCs w:val="22"/>
        </w:rPr>
        <w:t>m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3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er. (hie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pacing w:val="-2"/>
          <w:sz w:val="22"/>
          <w:szCs w:val="22"/>
        </w:rPr>
        <w:t>v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 xml:space="preserve">r is 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pacing w:val="1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aak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-1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>et s</w:t>
      </w:r>
      <w:r>
        <w:rPr>
          <w:rFonts w:ascii="Calibri" w:hAnsi="Calibri" w:cs="Calibri"/>
          <w:spacing w:val="-3"/>
          <w:sz w:val="22"/>
          <w:szCs w:val="22"/>
        </w:rPr>
        <w:t>p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ed,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een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erat</w:t>
      </w:r>
      <w:r>
        <w:rPr>
          <w:rFonts w:ascii="Calibri" w:hAnsi="Calibri" w:cs="Calibri"/>
          <w:spacing w:val="-3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 xml:space="preserve">e 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)</w:t>
      </w:r>
    </w:p>
    <w:p w:rsidR="00447E00" w:rsidRDefault="00447E00">
      <w:pPr>
        <w:numPr>
          <w:ilvl w:val="2"/>
          <w:numId w:val="27"/>
        </w:numPr>
        <w:tabs>
          <w:tab w:val="left" w:pos="836"/>
        </w:tabs>
        <w:kinsoku w:val="0"/>
        <w:overflowPunct w:val="0"/>
        <w:spacing w:before="10"/>
        <w:ind w:left="83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Geen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sc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ij</w:t>
      </w:r>
      <w:r>
        <w:rPr>
          <w:rFonts w:ascii="Calibri" w:hAnsi="Calibri" w:cs="Calibri"/>
          <w:spacing w:val="-1"/>
          <w:sz w:val="22"/>
          <w:szCs w:val="22"/>
        </w:rPr>
        <w:t>nd</w:t>
      </w:r>
      <w:r>
        <w:rPr>
          <w:rFonts w:ascii="Calibri" w:hAnsi="Calibri" w:cs="Calibri"/>
          <w:sz w:val="22"/>
          <w:szCs w:val="22"/>
        </w:rPr>
        <w:t>rac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t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41"/>
        <w:ind w:left="15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So</w:t>
      </w:r>
      <w:r>
        <w:rPr>
          <w:rFonts w:ascii="Calibri" w:hAnsi="Calibri" w:cs="Calibri"/>
          <w:spacing w:val="-2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>mi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ho</w:t>
      </w:r>
      <w:r>
        <w:rPr>
          <w:rFonts w:ascii="Calibri" w:hAnsi="Calibri" w:cs="Calibri"/>
          <w:spacing w:val="-1"/>
          <w:sz w:val="22"/>
          <w:szCs w:val="22"/>
        </w:rPr>
        <w:t>nd</w:t>
      </w:r>
      <w:r>
        <w:rPr>
          <w:rFonts w:ascii="Calibri" w:hAnsi="Calibri" w:cs="Calibri"/>
          <w:sz w:val="22"/>
          <w:szCs w:val="22"/>
        </w:rPr>
        <w:t>en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tw</w:t>
      </w:r>
      <w:r>
        <w:rPr>
          <w:rFonts w:ascii="Calibri" w:hAnsi="Calibri" w:cs="Calibri"/>
          <w:spacing w:val="-3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kk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len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na de </w:t>
      </w:r>
      <w:r>
        <w:rPr>
          <w:rFonts w:ascii="Calibri" w:hAnsi="Calibri" w:cs="Calibri"/>
          <w:spacing w:val="-3"/>
          <w:sz w:val="22"/>
          <w:szCs w:val="22"/>
        </w:rPr>
        <w:t>l</w:t>
      </w:r>
      <w:r>
        <w:rPr>
          <w:rFonts w:ascii="Calibri" w:hAnsi="Calibri" w:cs="Calibri"/>
          <w:spacing w:val="1"/>
          <w:sz w:val="22"/>
          <w:szCs w:val="22"/>
        </w:rPr>
        <w:t>oo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pacing w:val="-4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eid</w:t>
      </w:r>
      <w:r>
        <w:rPr>
          <w:rFonts w:ascii="Calibri" w:hAnsi="Calibri" w:cs="Calibri"/>
          <w:spacing w:val="-1"/>
          <w:sz w:val="22"/>
          <w:szCs w:val="22"/>
        </w:rPr>
        <w:t xml:space="preserve"> v</w:t>
      </w:r>
      <w:r>
        <w:rPr>
          <w:rFonts w:ascii="Calibri" w:hAnsi="Calibri" w:cs="Calibri"/>
          <w:sz w:val="22"/>
          <w:szCs w:val="22"/>
        </w:rPr>
        <w:t>ersch</w:t>
      </w:r>
      <w:r>
        <w:rPr>
          <w:rFonts w:ascii="Calibri" w:hAnsi="Calibri" w:cs="Calibri"/>
          <w:spacing w:val="-3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j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selen </w:t>
      </w:r>
      <w:r>
        <w:rPr>
          <w:rFonts w:ascii="Calibri" w:hAnsi="Calibri" w:cs="Calibri"/>
          <w:spacing w:val="-2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sc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ij</w:t>
      </w:r>
      <w:r>
        <w:rPr>
          <w:rFonts w:ascii="Calibri" w:hAnsi="Calibri" w:cs="Calibri"/>
          <w:spacing w:val="-2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rac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pacing w:val="-2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>:</w:t>
      </w:r>
    </w:p>
    <w:p w:rsidR="00447E00" w:rsidRDefault="00447E00">
      <w:pPr>
        <w:numPr>
          <w:ilvl w:val="4"/>
          <w:numId w:val="27"/>
        </w:numPr>
        <w:tabs>
          <w:tab w:val="left" w:pos="2276"/>
        </w:tabs>
        <w:kinsoku w:val="0"/>
        <w:overflowPunct w:val="0"/>
        <w:spacing w:before="31" w:line="276" w:lineRule="auto"/>
        <w:ind w:left="2276" w:right="10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Pie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en,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1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sti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, gr</w:t>
      </w:r>
      <w:r>
        <w:rPr>
          <w:rFonts w:ascii="Calibri" w:hAnsi="Calibri" w:cs="Calibri"/>
          <w:spacing w:val="-3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ven,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pacing w:val="-3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 xml:space="preserve">epen </w:t>
      </w:r>
      <w:r>
        <w:rPr>
          <w:rFonts w:ascii="Calibri" w:hAnsi="Calibri" w:cs="Calibri"/>
          <w:spacing w:val="-2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>et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speel</w:t>
      </w:r>
      <w:r>
        <w:rPr>
          <w:rFonts w:ascii="Calibri" w:hAnsi="Calibri" w:cs="Calibri"/>
          <w:spacing w:val="-2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>je</w:t>
      </w:r>
      <w:r>
        <w:rPr>
          <w:rFonts w:ascii="Calibri" w:hAnsi="Calibri" w:cs="Calibri"/>
          <w:spacing w:val="-2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/kn</w:t>
      </w:r>
      <w:r>
        <w:rPr>
          <w:rFonts w:ascii="Calibri" w:hAnsi="Calibri" w:cs="Calibri"/>
          <w:spacing w:val="-2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ffe</w:t>
      </w:r>
      <w:r>
        <w:rPr>
          <w:rFonts w:ascii="Calibri" w:hAnsi="Calibri" w:cs="Calibri"/>
          <w:spacing w:val="-3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s, tepe</w:t>
      </w:r>
      <w:r>
        <w:rPr>
          <w:rFonts w:ascii="Calibri" w:hAnsi="Calibri" w:cs="Calibri"/>
          <w:spacing w:val="-3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s k</w:t>
      </w:r>
      <w:r>
        <w:rPr>
          <w:rFonts w:ascii="Calibri" w:hAnsi="Calibri" w:cs="Calibri"/>
          <w:spacing w:val="-1"/>
          <w:sz w:val="22"/>
          <w:szCs w:val="22"/>
        </w:rPr>
        <w:t>unn</w:t>
      </w:r>
      <w:r>
        <w:rPr>
          <w:rFonts w:ascii="Calibri" w:hAnsi="Calibri" w:cs="Calibri"/>
          <w:sz w:val="22"/>
          <w:szCs w:val="22"/>
        </w:rPr>
        <w:t xml:space="preserve">en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pz</w:t>
      </w:r>
      <w:r>
        <w:rPr>
          <w:rFonts w:ascii="Calibri" w:hAnsi="Calibri" w:cs="Calibri"/>
          <w:sz w:val="22"/>
          <w:szCs w:val="22"/>
        </w:rPr>
        <w:t>wel</w:t>
      </w:r>
      <w:r>
        <w:rPr>
          <w:rFonts w:ascii="Calibri" w:hAnsi="Calibri" w:cs="Calibri"/>
          <w:spacing w:val="-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en,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soms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-1"/>
          <w:sz w:val="22"/>
          <w:szCs w:val="22"/>
        </w:rPr>
        <w:t>v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lsc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pacing w:val="-3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m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melk.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ind w:left="15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Deze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sch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j</w:t>
      </w:r>
      <w:r>
        <w:rPr>
          <w:rFonts w:ascii="Calibri" w:hAnsi="Calibri" w:cs="Calibri"/>
          <w:spacing w:val="-1"/>
          <w:sz w:val="22"/>
          <w:szCs w:val="22"/>
        </w:rPr>
        <w:t>nd</w:t>
      </w:r>
      <w:r>
        <w:rPr>
          <w:rFonts w:ascii="Calibri" w:hAnsi="Calibri" w:cs="Calibri"/>
          <w:sz w:val="22"/>
          <w:szCs w:val="22"/>
        </w:rPr>
        <w:t>rac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t is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een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3"/>
          <w:sz w:val="22"/>
          <w:szCs w:val="22"/>
        </w:rPr>
        <w:t>n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rmaal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ver</w:t>
      </w:r>
      <w:r>
        <w:rPr>
          <w:rFonts w:ascii="Calibri" w:hAnsi="Calibri" w:cs="Calibri"/>
          <w:spacing w:val="-3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ch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j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sel</w:t>
      </w:r>
    </w:p>
    <w:p w:rsidR="00447E00" w:rsidRDefault="00447E00">
      <w:pPr>
        <w:numPr>
          <w:ilvl w:val="4"/>
          <w:numId w:val="27"/>
        </w:numPr>
        <w:tabs>
          <w:tab w:val="left" w:pos="2276"/>
        </w:tabs>
        <w:kinsoku w:val="0"/>
        <w:overflowPunct w:val="0"/>
        <w:spacing w:before="34"/>
        <w:ind w:left="227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Zo hiel</w:t>
      </w:r>
      <w:r>
        <w:rPr>
          <w:rFonts w:ascii="Calibri" w:hAnsi="Calibri" w:cs="Calibri"/>
          <w:spacing w:val="-2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 xml:space="preserve">en </w:t>
      </w:r>
      <w:r>
        <w:rPr>
          <w:rFonts w:ascii="Calibri" w:hAnsi="Calibri" w:cs="Calibri"/>
          <w:spacing w:val="-4"/>
          <w:sz w:val="22"/>
          <w:szCs w:val="22"/>
        </w:rPr>
        <w:t>z</w:t>
      </w:r>
      <w:r>
        <w:rPr>
          <w:rFonts w:ascii="Calibri" w:hAnsi="Calibri" w:cs="Calibri"/>
          <w:sz w:val="22"/>
          <w:szCs w:val="22"/>
        </w:rPr>
        <w:t xml:space="preserve">e in 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nat</w:t>
      </w:r>
      <w:r>
        <w:rPr>
          <w:rFonts w:ascii="Calibri" w:hAnsi="Calibri" w:cs="Calibri"/>
          <w:spacing w:val="-1"/>
          <w:sz w:val="22"/>
          <w:szCs w:val="22"/>
        </w:rPr>
        <w:t>uu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e </w:t>
      </w:r>
      <w:r>
        <w:rPr>
          <w:rFonts w:ascii="Calibri" w:hAnsi="Calibri" w:cs="Calibri"/>
          <w:spacing w:val="-1"/>
          <w:sz w:val="22"/>
          <w:szCs w:val="22"/>
        </w:rPr>
        <w:t>pup</w:t>
      </w:r>
      <w:r>
        <w:rPr>
          <w:rFonts w:ascii="Calibri" w:hAnsi="Calibri" w:cs="Calibri"/>
          <w:sz w:val="22"/>
          <w:szCs w:val="22"/>
        </w:rPr>
        <w:t xml:space="preserve">s </w:t>
      </w:r>
      <w:r>
        <w:rPr>
          <w:rFonts w:ascii="Calibri" w:hAnsi="Calibri" w:cs="Calibri"/>
          <w:spacing w:val="1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an</w:t>
      </w:r>
      <w:r>
        <w:rPr>
          <w:rFonts w:ascii="Calibri" w:hAnsi="Calibri" w:cs="Calibri"/>
          <w:spacing w:val="-2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z w:val="22"/>
          <w:szCs w:val="22"/>
        </w:rPr>
        <w:t xml:space="preserve">e </w:t>
      </w:r>
      <w:r>
        <w:rPr>
          <w:rFonts w:ascii="Calibri" w:hAnsi="Calibri" w:cs="Calibri"/>
          <w:spacing w:val="-2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>eef</w:t>
      </w:r>
      <w:r>
        <w:rPr>
          <w:rFonts w:ascii="Calibri" w:hAnsi="Calibri" w:cs="Calibri"/>
          <w:spacing w:val="-3"/>
          <w:sz w:val="22"/>
          <w:szCs w:val="22"/>
        </w:rPr>
        <w:t>j</w:t>
      </w:r>
      <w:r>
        <w:rPr>
          <w:rFonts w:ascii="Calibri" w:hAnsi="Calibri" w:cs="Calibri"/>
          <w:sz w:val="22"/>
          <w:szCs w:val="22"/>
        </w:rPr>
        <w:t>es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gro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 xml:space="preserve">t </w:t>
      </w:r>
      <w:r>
        <w:rPr>
          <w:rFonts w:ascii="Calibri" w:hAnsi="Calibri" w:cs="Calibri"/>
          <w:spacing w:val="-1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>ren</w:t>
      </w:r>
      <w:r>
        <w:rPr>
          <w:rFonts w:ascii="Calibri" w:hAnsi="Calibri" w:cs="Calibri"/>
          <w:spacing w:val="-2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en.</w:t>
      </w:r>
    </w:p>
    <w:p w:rsidR="00447E00" w:rsidRDefault="00447E00">
      <w:pPr>
        <w:kinsoku w:val="0"/>
        <w:overflowPunct w:val="0"/>
        <w:spacing w:line="240" w:lineRule="exact"/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1B5F5C"/>
          <w:sz w:val="22"/>
          <w:szCs w:val="22"/>
        </w:rPr>
        <w:t>N</w:t>
      </w:r>
      <w:r>
        <w:rPr>
          <w:rFonts w:ascii="Calibri" w:hAnsi="Calibri" w:cs="Calibri"/>
          <w:b/>
          <w:bCs/>
          <w:color w:val="1B5F5C"/>
          <w:spacing w:val="-2"/>
          <w:sz w:val="22"/>
          <w:szCs w:val="22"/>
        </w:rPr>
        <w:t>a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>de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l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>e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n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1B5F5C"/>
          <w:spacing w:val="1"/>
          <w:sz w:val="22"/>
          <w:szCs w:val="22"/>
        </w:rPr>
        <w:t>v</w:t>
      </w:r>
      <w:r>
        <w:rPr>
          <w:rFonts w:ascii="Calibri" w:hAnsi="Calibri" w:cs="Calibri"/>
          <w:b/>
          <w:bCs/>
          <w:color w:val="1B5F5C"/>
          <w:spacing w:val="-2"/>
          <w:sz w:val="22"/>
          <w:szCs w:val="22"/>
        </w:rPr>
        <w:t>a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n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1B5F5C"/>
          <w:spacing w:val="-2"/>
          <w:sz w:val="22"/>
          <w:szCs w:val="22"/>
        </w:rPr>
        <w:t>s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ter</w:t>
      </w:r>
      <w:r>
        <w:rPr>
          <w:rFonts w:ascii="Calibri" w:hAnsi="Calibri" w:cs="Calibri"/>
          <w:b/>
          <w:bCs/>
          <w:color w:val="1B5F5C"/>
          <w:spacing w:val="-2"/>
          <w:sz w:val="22"/>
          <w:szCs w:val="22"/>
        </w:rPr>
        <w:t>i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l</w:t>
      </w:r>
      <w:r>
        <w:rPr>
          <w:rFonts w:ascii="Calibri" w:hAnsi="Calibri" w:cs="Calibri"/>
          <w:b/>
          <w:bCs/>
          <w:color w:val="1B5F5C"/>
          <w:spacing w:val="-2"/>
          <w:sz w:val="22"/>
          <w:szCs w:val="22"/>
        </w:rPr>
        <w:t>i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s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>e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r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>en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:</w:t>
      </w:r>
    </w:p>
    <w:p w:rsidR="00447E00" w:rsidRDefault="00447E00">
      <w:pPr>
        <w:kinsoku w:val="0"/>
        <w:overflowPunct w:val="0"/>
        <w:spacing w:before="18" w:line="220" w:lineRule="exact"/>
        <w:rPr>
          <w:sz w:val="22"/>
          <w:szCs w:val="22"/>
        </w:rPr>
      </w:pPr>
    </w:p>
    <w:p w:rsidR="00447E00" w:rsidRDefault="00447E00">
      <w:pPr>
        <w:numPr>
          <w:ilvl w:val="2"/>
          <w:numId w:val="27"/>
        </w:numPr>
        <w:tabs>
          <w:tab w:val="left" w:pos="836"/>
        </w:tabs>
        <w:kinsoku w:val="0"/>
        <w:overflowPunct w:val="0"/>
        <w:ind w:left="83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Ver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gd</w:t>
      </w:r>
      <w:r>
        <w:rPr>
          <w:rFonts w:ascii="Calibri" w:hAnsi="Calibri" w:cs="Calibri"/>
          <w:sz w:val="22"/>
          <w:szCs w:val="22"/>
        </w:rPr>
        <w:t>e kans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ur</w:t>
      </w:r>
      <w:r>
        <w:rPr>
          <w:rFonts w:ascii="Calibri" w:hAnsi="Calibri" w:cs="Calibri"/>
          <w:spacing w:val="-1"/>
          <w:sz w:val="22"/>
          <w:szCs w:val="22"/>
        </w:rPr>
        <w:t>in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-3"/>
          <w:sz w:val="22"/>
          <w:szCs w:val="22"/>
        </w:rPr>
        <w:t>i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c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ti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ent</w:t>
      </w:r>
      <w:r>
        <w:rPr>
          <w:rFonts w:ascii="Calibri" w:hAnsi="Calibri" w:cs="Calibri"/>
          <w:spacing w:val="-3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e: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41" w:line="269" w:lineRule="auto"/>
        <w:ind w:left="1556" w:right="615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Dit </w:t>
      </w:r>
      <w:r>
        <w:rPr>
          <w:rFonts w:ascii="Calibri" w:hAnsi="Calibri" w:cs="Calibri"/>
          <w:spacing w:val="-2"/>
          <w:sz w:val="22"/>
          <w:szCs w:val="22"/>
        </w:rPr>
        <w:t>ko</w:t>
      </w:r>
      <w:r>
        <w:rPr>
          <w:rFonts w:ascii="Calibri" w:hAnsi="Calibri" w:cs="Calibri"/>
          <w:sz w:val="22"/>
          <w:szCs w:val="22"/>
        </w:rPr>
        <w:t xml:space="preserve">mt </w:t>
      </w:r>
      <w:r>
        <w:rPr>
          <w:rFonts w:ascii="Calibri" w:hAnsi="Calibri" w:cs="Calibri"/>
          <w:spacing w:val="-4"/>
          <w:sz w:val="22"/>
          <w:szCs w:val="22"/>
        </w:rPr>
        <w:t>d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r het</w:t>
      </w:r>
      <w:r>
        <w:rPr>
          <w:rFonts w:ascii="Calibri" w:hAnsi="Calibri" w:cs="Calibri"/>
          <w:spacing w:val="-2"/>
          <w:sz w:val="22"/>
          <w:szCs w:val="22"/>
        </w:rPr>
        <w:t xml:space="preserve"> w</w:t>
      </w:r>
      <w:r>
        <w:rPr>
          <w:rFonts w:ascii="Calibri" w:hAnsi="Calibri" w:cs="Calibri"/>
          <w:sz w:val="22"/>
          <w:szCs w:val="22"/>
        </w:rPr>
        <w:t>egvall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en ho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pacing w:val="-2"/>
          <w:sz w:val="22"/>
          <w:szCs w:val="22"/>
        </w:rPr>
        <w:t>m</w:t>
      </w:r>
      <w:r>
        <w:rPr>
          <w:rFonts w:ascii="Calibri" w:hAnsi="Calibri" w:cs="Calibri"/>
          <w:spacing w:val="1"/>
          <w:sz w:val="22"/>
          <w:szCs w:val="22"/>
        </w:rPr>
        <w:t>oo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waar</w:t>
      </w:r>
      <w:r>
        <w:rPr>
          <w:rFonts w:ascii="Calibri" w:hAnsi="Calibri" w:cs="Calibri"/>
          <w:spacing w:val="-4"/>
          <w:sz w:val="22"/>
          <w:szCs w:val="22"/>
        </w:rPr>
        <w:t>d</w:t>
      </w:r>
      <w:r>
        <w:rPr>
          <w:rFonts w:ascii="Calibri" w:hAnsi="Calibri" w:cs="Calibri"/>
          <w:spacing w:val="1"/>
          <w:sz w:val="22"/>
          <w:szCs w:val="22"/>
        </w:rPr>
        <w:t>oo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 sl</w:t>
      </w:r>
      <w:r>
        <w:rPr>
          <w:rFonts w:ascii="Calibri" w:hAnsi="Calibri" w:cs="Calibri"/>
          <w:spacing w:val="-2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itsp</w:t>
      </w:r>
      <w:r>
        <w:rPr>
          <w:rFonts w:ascii="Calibri" w:hAnsi="Calibri" w:cs="Calibri"/>
          <w:spacing w:val="-4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er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de </w:t>
      </w:r>
      <w:r>
        <w:rPr>
          <w:rFonts w:ascii="Calibri" w:hAnsi="Calibri" w:cs="Calibri"/>
          <w:spacing w:val="-1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>l</w:t>
      </w:r>
      <w:r>
        <w:rPr>
          <w:rFonts w:ascii="Calibri" w:hAnsi="Calibri" w:cs="Calibri"/>
          <w:spacing w:val="-3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as sla</w:t>
      </w:r>
      <w:r>
        <w:rPr>
          <w:rFonts w:ascii="Calibri" w:hAnsi="Calibri" w:cs="Calibri"/>
          <w:spacing w:val="-2"/>
          <w:sz w:val="22"/>
          <w:szCs w:val="22"/>
        </w:rPr>
        <w:t>p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 xml:space="preserve">en kan </w:t>
      </w:r>
      <w:r>
        <w:rPr>
          <w:rFonts w:ascii="Calibri" w:hAnsi="Calibri" w:cs="Calibri"/>
          <w:spacing w:val="-2"/>
          <w:sz w:val="22"/>
          <w:szCs w:val="22"/>
        </w:rPr>
        <w:t>w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en.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5"/>
        <w:ind w:left="15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 </w:t>
      </w:r>
      <w:r>
        <w:rPr>
          <w:rFonts w:ascii="Calibri" w:hAnsi="Calibri" w:cs="Calibri"/>
          <w:spacing w:val="-4"/>
          <w:sz w:val="22"/>
          <w:szCs w:val="22"/>
        </w:rPr>
        <w:t>h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laat 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3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k in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3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 slaa</w:t>
      </w:r>
      <w:r>
        <w:rPr>
          <w:rFonts w:ascii="Calibri" w:hAnsi="Calibri" w:cs="Calibri"/>
          <w:spacing w:val="-2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</w:t>
      </w:r>
      <w:r>
        <w:rPr>
          <w:rFonts w:ascii="Calibri" w:hAnsi="Calibri" w:cs="Calibri"/>
          <w:spacing w:val="2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t </w:t>
      </w:r>
      <w:r>
        <w:rPr>
          <w:rFonts w:ascii="Calibri" w:hAnsi="Calibri" w:cs="Calibri"/>
          <w:spacing w:val="-1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ri</w:t>
      </w:r>
      <w:r>
        <w:rPr>
          <w:rFonts w:ascii="Calibri" w:hAnsi="Calibri" w:cs="Calibri"/>
          <w:spacing w:val="-2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l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en.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34"/>
        <w:ind w:left="15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Dit </w:t>
      </w:r>
      <w:r>
        <w:rPr>
          <w:rFonts w:ascii="Calibri" w:hAnsi="Calibri" w:cs="Calibri"/>
          <w:spacing w:val="-2"/>
          <w:sz w:val="22"/>
          <w:szCs w:val="22"/>
        </w:rPr>
        <w:t>ko</w:t>
      </w:r>
      <w:r>
        <w:rPr>
          <w:rFonts w:ascii="Calibri" w:hAnsi="Calibri" w:cs="Calibri"/>
          <w:sz w:val="22"/>
          <w:szCs w:val="22"/>
        </w:rPr>
        <w:t>mt</w:t>
      </w:r>
      <w:r>
        <w:rPr>
          <w:rFonts w:ascii="Calibri" w:hAnsi="Calibri" w:cs="Calibri"/>
          <w:spacing w:val="-2"/>
          <w:sz w:val="22"/>
          <w:szCs w:val="22"/>
        </w:rPr>
        <w:t xml:space="preserve"> v</w:t>
      </w:r>
      <w:r>
        <w:rPr>
          <w:rFonts w:ascii="Calibri" w:hAnsi="Calibri" w:cs="Calibri"/>
          <w:spacing w:val="1"/>
          <w:sz w:val="22"/>
          <w:szCs w:val="22"/>
        </w:rPr>
        <w:t>oo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bij 2</w:t>
      </w:r>
      <w:r>
        <w:rPr>
          <w:rFonts w:ascii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5%</w:t>
      </w:r>
      <w:r>
        <w:rPr>
          <w:rFonts w:ascii="Calibri" w:hAnsi="Calibri" w:cs="Calibri"/>
          <w:spacing w:val="-2"/>
          <w:sz w:val="22"/>
          <w:szCs w:val="22"/>
        </w:rPr>
        <w:t xml:space="preserve"> v</w:t>
      </w:r>
      <w:r>
        <w:rPr>
          <w:rFonts w:ascii="Calibri" w:hAnsi="Calibri" w:cs="Calibri"/>
          <w:sz w:val="22"/>
          <w:szCs w:val="22"/>
        </w:rPr>
        <w:t>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 t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ven.</w:t>
      </w:r>
    </w:p>
    <w:p w:rsidR="00447E00" w:rsidRDefault="00447E00">
      <w:pPr>
        <w:numPr>
          <w:ilvl w:val="4"/>
          <w:numId w:val="27"/>
        </w:numPr>
        <w:tabs>
          <w:tab w:val="left" w:pos="2276"/>
        </w:tabs>
        <w:kinsoku w:val="0"/>
        <w:overflowPunct w:val="0"/>
        <w:spacing w:before="34"/>
        <w:ind w:left="227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Bij s</w:t>
      </w:r>
      <w:r>
        <w:rPr>
          <w:rFonts w:ascii="Calibri" w:hAnsi="Calibri" w:cs="Calibri"/>
          <w:spacing w:val="-2"/>
          <w:sz w:val="22"/>
          <w:szCs w:val="22"/>
        </w:rPr>
        <w:t>om</w:t>
      </w:r>
      <w:r>
        <w:rPr>
          <w:rFonts w:ascii="Calibri" w:hAnsi="Calibri" w:cs="Calibri"/>
          <w:sz w:val="22"/>
          <w:szCs w:val="22"/>
        </w:rPr>
        <w:t>mi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 xml:space="preserve">e 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te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ras</w:t>
      </w:r>
      <w:r>
        <w:rPr>
          <w:rFonts w:ascii="Calibri" w:hAnsi="Calibri" w:cs="Calibri"/>
          <w:spacing w:val="-3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 xml:space="preserve">en </w:t>
      </w:r>
      <w:r>
        <w:rPr>
          <w:rFonts w:ascii="Calibri" w:hAnsi="Calibri" w:cs="Calibri"/>
          <w:spacing w:val="-2"/>
          <w:sz w:val="22"/>
          <w:szCs w:val="22"/>
        </w:rPr>
        <w:t>k</w:t>
      </w:r>
      <w:r>
        <w:rPr>
          <w:rFonts w:ascii="Calibri" w:hAnsi="Calibri" w:cs="Calibri"/>
          <w:sz w:val="22"/>
          <w:szCs w:val="22"/>
        </w:rPr>
        <w:t>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dit na</w:t>
      </w:r>
      <w:r>
        <w:rPr>
          <w:rFonts w:ascii="Calibri" w:hAnsi="Calibri" w:cs="Calibri"/>
          <w:spacing w:val="-1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r </w:t>
      </w:r>
      <w:r>
        <w:rPr>
          <w:rFonts w:ascii="Calibri" w:hAnsi="Calibri" w:cs="Calibri"/>
          <w:spacing w:val="-2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0%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pacing w:val="-3"/>
          <w:sz w:val="22"/>
          <w:szCs w:val="22"/>
        </w:rPr>
        <w:t>l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en.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2"/>
          <w:sz w:val="22"/>
          <w:szCs w:val="22"/>
        </w:rPr>
        <w:t>(</w:t>
      </w:r>
      <w:r>
        <w:rPr>
          <w:rFonts w:ascii="Calibri" w:hAnsi="Calibri" w:cs="Calibri"/>
          <w:sz w:val="22"/>
          <w:szCs w:val="22"/>
        </w:rPr>
        <w:t>Box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r, do</w:t>
      </w:r>
      <w:r>
        <w:rPr>
          <w:rFonts w:ascii="Calibri" w:hAnsi="Calibri" w:cs="Calibri"/>
          <w:spacing w:val="-4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>er</w:t>
      </w:r>
      <w:r>
        <w:rPr>
          <w:rFonts w:ascii="Calibri" w:hAnsi="Calibri" w:cs="Calibri"/>
          <w:spacing w:val="-1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1"/>
          <w:sz w:val="22"/>
          <w:szCs w:val="22"/>
        </w:rPr>
        <w:t>nz</w:t>
      </w:r>
      <w:r>
        <w:rPr>
          <w:rFonts w:ascii="Calibri" w:hAnsi="Calibri" w:cs="Calibri"/>
          <w:sz w:val="22"/>
          <w:szCs w:val="22"/>
        </w:rPr>
        <w:t>.)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38"/>
        <w:ind w:left="15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et risi</w:t>
      </w:r>
      <w:r>
        <w:rPr>
          <w:rFonts w:ascii="Calibri" w:hAnsi="Calibri" w:cs="Calibri"/>
          <w:spacing w:val="-3"/>
          <w:sz w:val="22"/>
          <w:szCs w:val="22"/>
        </w:rPr>
        <w:t>c</w:t>
      </w:r>
      <w:r>
        <w:rPr>
          <w:rFonts w:ascii="Calibri" w:hAnsi="Calibri" w:cs="Calibri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klei</w:t>
      </w:r>
      <w:r>
        <w:rPr>
          <w:rFonts w:ascii="Calibri" w:hAnsi="Calibri" w:cs="Calibri"/>
          <w:spacing w:val="-4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er als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 t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ef al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1 </w:t>
      </w:r>
      <w:r>
        <w:rPr>
          <w:rFonts w:ascii="Calibri" w:hAnsi="Calibri" w:cs="Calibri"/>
          <w:spacing w:val="-2"/>
          <w:sz w:val="22"/>
          <w:szCs w:val="22"/>
        </w:rPr>
        <w:t>k</w:t>
      </w:r>
      <w:r>
        <w:rPr>
          <w:rFonts w:ascii="Calibri" w:hAnsi="Calibri" w:cs="Calibri"/>
          <w:sz w:val="22"/>
          <w:szCs w:val="22"/>
        </w:rPr>
        <w:t xml:space="preserve">eer </w:t>
      </w:r>
      <w:r>
        <w:rPr>
          <w:rFonts w:ascii="Calibri" w:hAnsi="Calibri" w:cs="Calibri"/>
          <w:spacing w:val="-3"/>
          <w:sz w:val="22"/>
          <w:szCs w:val="22"/>
        </w:rPr>
        <w:t>l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 xml:space="preserve">s is </w:t>
      </w:r>
      <w:r>
        <w:rPr>
          <w:rFonts w:ascii="Calibri" w:hAnsi="Calibri" w:cs="Calibri"/>
          <w:spacing w:val="-4"/>
          <w:sz w:val="22"/>
          <w:szCs w:val="22"/>
        </w:rPr>
        <w:t>g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wee</w:t>
      </w:r>
      <w:r>
        <w:rPr>
          <w:rFonts w:ascii="Calibri" w:hAnsi="Calibri" w:cs="Calibri"/>
          <w:spacing w:val="-2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 xml:space="preserve">r </w:t>
      </w:r>
      <w:r>
        <w:rPr>
          <w:rFonts w:ascii="Calibri" w:hAnsi="Calibri" w:cs="Calibri"/>
          <w:spacing w:val="-2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teri</w:t>
      </w:r>
      <w:r>
        <w:rPr>
          <w:rFonts w:ascii="Calibri" w:hAnsi="Calibri" w:cs="Calibri"/>
          <w:spacing w:val="-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isat</w:t>
      </w:r>
      <w:r>
        <w:rPr>
          <w:rFonts w:ascii="Calibri" w:hAnsi="Calibri" w:cs="Calibri"/>
          <w:spacing w:val="-3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e.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34"/>
        <w:ind w:left="15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pacing w:val="-2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c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ti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entie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is </w:t>
      </w:r>
      <w:r>
        <w:rPr>
          <w:rFonts w:ascii="Calibri" w:hAnsi="Calibri" w:cs="Calibri"/>
          <w:spacing w:val="-4"/>
          <w:sz w:val="22"/>
          <w:szCs w:val="22"/>
        </w:rPr>
        <w:t>g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 xml:space="preserve">ed </w:t>
      </w:r>
      <w:r>
        <w:rPr>
          <w:rFonts w:ascii="Calibri" w:hAnsi="Calibri" w:cs="Calibri"/>
          <w:spacing w:val="-2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 xml:space="preserve">e </w:t>
      </w:r>
      <w:r>
        <w:rPr>
          <w:rFonts w:ascii="Calibri" w:hAnsi="Calibri" w:cs="Calibri"/>
          <w:spacing w:val="-1"/>
          <w:sz w:val="22"/>
          <w:szCs w:val="22"/>
        </w:rPr>
        <w:t>b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1"/>
          <w:sz w:val="22"/>
          <w:szCs w:val="22"/>
        </w:rPr>
        <w:t>nd</w:t>
      </w:r>
      <w:r>
        <w:rPr>
          <w:rFonts w:ascii="Calibri" w:hAnsi="Calibri" w:cs="Calibri"/>
          <w:sz w:val="22"/>
          <w:szCs w:val="22"/>
        </w:rPr>
        <w:t xml:space="preserve">elen </w:t>
      </w:r>
      <w:r>
        <w:rPr>
          <w:rFonts w:ascii="Calibri" w:hAnsi="Calibri" w:cs="Calibri"/>
          <w:spacing w:val="-1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>et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2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>ed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cij</w:t>
      </w:r>
      <w:r>
        <w:rPr>
          <w:rFonts w:ascii="Calibri" w:hAnsi="Calibri" w:cs="Calibri"/>
          <w:spacing w:val="-4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en.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34"/>
        <w:ind w:left="1556"/>
        <w:rPr>
          <w:rFonts w:ascii="Calibri" w:hAnsi="Calibri" w:cs="Calibri"/>
          <w:sz w:val="22"/>
          <w:szCs w:val="22"/>
        </w:rPr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15" w:line="240" w:lineRule="exact"/>
      </w:pPr>
    </w:p>
    <w:p w:rsidR="00447E00" w:rsidRDefault="00447E00">
      <w:pPr>
        <w:numPr>
          <w:ilvl w:val="2"/>
          <w:numId w:val="27"/>
        </w:numPr>
        <w:tabs>
          <w:tab w:val="left" w:pos="836"/>
        </w:tabs>
        <w:kinsoku w:val="0"/>
        <w:overflowPunct w:val="0"/>
        <w:spacing w:before="60"/>
        <w:ind w:left="83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kans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pacing w:val="-1"/>
          <w:sz w:val="22"/>
          <w:szCs w:val="22"/>
        </w:rPr>
        <w:t xml:space="preserve"> o</w:t>
      </w:r>
      <w:r>
        <w:rPr>
          <w:rFonts w:ascii="Calibri" w:hAnsi="Calibri" w:cs="Calibri"/>
          <w:sz w:val="22"/>
          <w:szCs w:val="22"/>
        </w:rPr>
        <w:t>ver</w:t>
      </w:r>
      <w:r>
        <w:rPr>
          <w:rFonts w:ascii="Calibri" w:hAnsi="Calibri" w:cs="Calibri"/>
          <w:spacing w:val="-3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ewic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pacing w:val="-3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1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e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41"/>
        <w:ind w:left="15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et adv</w:t>
      </w:r>
      <w:r>
        <w:rPr>
          <w:rFonts w:ascii="Calibri" w:hAnsi="Calibri" w:cs="Calibri"/>
          <w:spacing w:val="-3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es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is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dan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-1"/>
          <w:sz w:val="22"/>
          <w:szCs w:val="22"/>
        </w:rPr>
        <w:t>o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k,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na </w:t>
      </w:r>
      <w:r>
        <w:rPr>
          <w:rFonts w:ascii="Calibri" w:hAnsi="Calibri" w:cs="Calibri"/>
          <w:spacing w:val="-4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e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4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eratie,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het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dieet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aan </w:t>
      </w:r>
      <w:r>
        <w:rPr>
          <w:rFonts w:ascii="Calibri" w:hAnsi="Calibri" w:cs="Calibri"/>
          <w:spacing w:val="-2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passen.</w:t>
      </w:r>
    </w:p>
    <w:p w:rsidR="00447E00" w:rsidRDefault="00B5296E">
      <w:pPr>
        <w:numPr>
          <w:ilvl w:val="2"/>
          <w:numId w:val="27"/>
        </w:numPr>
        <w:tabs>
          <w:tab w:val="left" w:pos="836"/>
        </w:tabs>
        <w:kinsoku w:val="0"/>
        <w:overflowPunct w:val="0"/>
        <w:spacing w:before="34" w:line="273" w:lineRule="auto"/>
        <w:ind w:left="836" w:right="4879"/>
        <w:rPr>
          <w:rFonts w:ascii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4682490</wp:posOffset>
                </wp:positionH>
                <wp:positionV relativeFrom="paragraph">
                  <wp:posOffset>59055</wp:posOffset>
                </wp:positionV>
                <wp:extent cx="2679700" cy="1714500"/>
                <wp:effectExtent l="0" t="0" r="0" b="0"/>
                <wp:wrapNone/>
                <wp:docPr id="128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7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86050" cy="1714500"/>
                                  <wp:effectExtent l="0" t="0" r="0" b="0"/>
                                  <wp:docPr id="81" name="Afbeelding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05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78" style="position:absolute;left:0;text-align:left;margin-left:368.7pt;margin-top:4.65pt;width:211pt;height:13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27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86050" cy="1714500"/>
                            <wp:effectExtent l="0" t="0" r="0" b="0"/>
                            <wp:docPr id="81" name="Afbeelding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05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rPr>
          <w:rFonts w:ascii="Calibri" w:hAnsi="Calibri" w:cs="Calibri"/>
          <w:sz w:val="22"/>
          <w:szCs w:val="22"/>
        </w:rPr>
        <w:t>Er kan</w:t>
      </w:r>
      <w:r w:rsidR="00447E00">
        <w:rPr>
          <w:rFonts w:ascii="Calibri" w:hAnsi="Calibri" w:cs="Calibri"/>
          <w:spacing w:val="-1"/>
          <w:sz w:val="22"/>
          <w:szCs w:val="22"/>
        </w:rPr>
        <w:t xml:space="preserve"> </w:t>
      </w:r>
      <w:r w:rsidR="00447E00">
        <w:rPr>
          <w:rFonts w:ascii="Calibri" w:hAnsi="Calibri" w:cs="Calibri"/>
          <w:spacing w:val="-2"/>
          <w:sz w:val="22"/>
          <w:szCs w:val="22"/>
        </w:rPr>
        <w:t>e</w:t>
      </w:r>
      <w:r w:rsidR="00447E00">
        <w:rPr>
          <w:rFonts w:ascii="Calibri" w:hAnsi="Calibri" w:cs="Calibri"/>
          <w:sz w:val="22"/>
          <w:szCs w:val="22"/>
        </w:rPr>
        <w:t>en</w:t>
      </w:r>
      <w:r w:rsidR="00447E00">
        <w:rPr>
          <w:rFonts w:ascii="Calibri" w:hAnsi="Calibri" w:cs="Calibri"/>
          <w:spacing w:val="-2"/>
          <w:sz w:val="22"/>
          <w:szCs w:val="22"/>
        </w:rPr>
        <w:t xml:space="preserve"> </w:t>
      </w:r>
      <w:r w:rsidR="00447E00">
        <w:rPr>
          <w:rFonts w:ascii="Calibri" w:hAnsi="Calibri" w:cs="Calibri"/>
          <w:sz w:val="22"/>
          <w:szCs w:val="22"/>
        </w:rPr>
        <w:t>vac</w:t>
      </w:r>
      <w:r w:rsidR="00447E00">
        <w:rPr>
          <w:rFonts w:ascii="Calibri" w:hAnsi="Calibri" w:cs="Calibri"/>
          <w:spacing w:val="-1"/>
          <w:sz w:val="22"/>
          <w:szCs w:val="22"/>
        </w:rPr>
        <w:t>h</w:t>
      </w:r>
      <w:r w:rsidR="00447E00">
        <w:rPr>
          <w:rFonts w:ascii="Calibri" w:hAnsi="Calibri" w:cs="Calibri"/>
          <w:spacing w:val="-2"/>
          <w:sz w:val="22"/>
          <w:szCs w:val="22"/>
        </w:rPr>
        <w:t>t</w:t>
      </w:r>
      <w:r w:rsidR="00447E00">
        <w:rPr>
          <w:rFonts w:ascii="Calibri" w:hAnsi="Calibri" w:cs="Calibri"/>
          <w:sz w:val="22"/>
          <w:szCs w:val="22"/>
        </w:rPr>
        <w:t>vera</w:t>
      </w:r>
      <w:r w:rsidR="00447E00">
        <w:rPr>
          <w:rFonts w:ascii="Calibri" w:hAnsi="Calibri" w:cs="Calibri"/>
          <w:spacing w:val="-1"/>
          <w:sz w:val="22"/>
          <w:szCs w:val="22"/>
        </w:rPr>
        <w:t>nd</w:t>
      </w:r>
      <w:r w:rsidR="00447E00">
        <w:rPr>
          <w:rFonts w:ascii="Calibri" w:hAnsi="Calibri" w:cs="Calibri"/>
          <w:sz w:val="22"/>
          <w:szCs w:val="22"/>
        </w:rPr>
        <w:t>eri</w:t>
      </w:r>
      <w:r w:rsidR="00447E00">
        <w:rPr>
          <w:rFonts w:ascii="Calibri" w:hAnsi="Calibri" w:cs="Calibri"/>
          <w:spacing w:val="-4"/>
          <w:sz w:val="22"/>
          <w:szCs w:val="22"/>
        </w:rPr>
        <w:t>n</w:t>
      </w:r>
      <w:r w:rsidR="00447E00">
        <w:rPr>
          <w:rFonts w:ascii="Calibri" w:hAnsi="Calibri" w:cs="Calibri"/>
          <w:sz w:val="22"/>
          <w:szCs w:val="22"/>
        </w:rPr>
        <w:t>g</w:t>
      </w:r>
      <w:r w:rsidR="00447E00">
        <w:rPr>
          <w:rFonts w:ascii="Calibri" w:hAnsi="Calibri" w:cs="Calibri"/>
          <w:spacing w:val="-1"/>
          <w:sz w:val="22"/>
          <w:szCs w:val="22"/>
        </w:rPr>
        <w:t xml:space="preserve"> </w:t>
      </w:r>
      <w:r w:rsidR="00447E00">
        <w:rPr>
          <w:rFonts w:ascii="Calibri" w:hAnsi="Calibri" w:cs="Calibri"/>
          <w:spacing w:val="1"/>
          <w:sz w:val="22"/>
          <w:szCs w:val="22"/>
        </w:rPr>
        <w:t>o</w:t>
      </w:r>
      <w:r w:rsidR="00447E00">
        <w:rPr>
          <w:rFonts w:ascii="Calibri" w:hAnsi="Calibri" w:cs="Calibri"/>
          <w:spacing w:val="-1"/>
          <w:sz w:val="22"/>
          <w:szCs w:val="22"/>
        </w:rPr>
        <w:t>p</w:t>
      </w:r>
      <w:r w:rsidR="00447E00">
        <w:rPr>
          <w:rFonts w:ascii="Calibri" w:hAnsi="Calibri" w:cs="Calibri"/>
          <w:sz w:val="22"/>
          <w:szCs w:val="22"/>
        </w:rPr>
        <w:t>tre</w:t>
      </w:r>
      <w:r w:rsidR="00447E00">
        <w:rPr>
          <w:rFonts w:ascii="Calibri" w:hAnsi="Calibri" w:cs="Calibri"/>
          <w:spacing w:val="-3"/>
          <w:sz w:val="22"/>
          <w:szCs w:val="22"/>
        </w:rPr>
        <w:t>d</w:t>
      </w:r>
      <w:r w:rsidR="00447E00">
        <w:rPr>
          <w:rFonts w:ascii="Calibri" w:hAnsi="Calibri" w:cs="Calibri"/>
          <w:sz w:val="22"/>
          <w:szCs w:val="22"/>
        </w:rPr>
        <w:t>en b</w:t>
      </w:r>
      <w:r w:rsidR="00447E00">
        <w:rPr>
          <w:rFonts w:ascii="Calibri" w:hAnsi="Calibri" w:cs="Calibri"/>
          <w:spacing w:val="-1"/>
          <w:sz w:val="22"/>
          <w:szCs w:val="22"/>
        </w:rPr>
        <w:t>i</w:t>
      </w:r>
      <w:r w:rsidR="00447E00">
        <w:rPr>
          <w:rFonts w:ascii="Calibri" w:hAnsi="Calibri" w:cs="Calibri"/>
          <w:sz w:val="22"/>
          <w:szCs w:val="22"/>
        </w:rPr>
        <w:t>j la</w:t>
      </w:r>
      <w:r w:rsidR="00447E00">
        <w:rPr>
          <w:rFonts w:ascii="Calibri" w:hAnsi="Calibri" w:cs="Calibri"/>
          <w:spacing w:val="-1"/>
          <w:sz w:val="22"/>
          <w:szCs w:val="22"/>
        </w:rPr>
        <w:t>ngh</w:t>
      </w:r>
      <w:r w:rsidR="00447E00">
        <w:rPr>
          <w:rFonts w:ascii="Calibri" w:hAnsi="Calibri" w:cs="Calibri"/>
          <w:sz w:val="22"/>
          <w:szCs w:val="22"/>
        </w:rPr>
        <w:t>ar</w:t>
      </w:r>
      <w:r w:rsidR="00447E00">
        <w:rPr>
          <w:rFonts w:ascii="Calibri" w:hAnsi="Calibri" w:cs="Calibri"/>
          <w:spacing w:val="-1"/>
          <w:sz w:val="22"/>
          <w:szCs w:val="22"/>
        </w:rPr>
        <w:t>ig</w:t>
      </w:r>
      <w:r w:rsidR="00447E00">
        <w:rPr>
          <w:rFonts w:ascii="Calibri" w:hAnsi="Calibri" w:cs="Calibri"/>
          <w:sz w:val="22"/>
          <w:szCs w:val="22"/>
        </w:rPr>
        <w:t xml:space="preserve">e </w:t>
      </w:r>
      <w:r w:rsidR="00447E00">
        <w:rPr>
          <w:rFonts w:ascii="Calibri" w:hAnsi="Calibri" w:cs="Calibri"/>
          <w:spacing w:val="-1"/>
          <w:sz w:val="22"/>
          <w:szCs w:val="22"/>
        </w:rPr>
        <w:t>h</w:t>
      </w:r>
      <w:r w:rsidR="00447E00">
        <w:rPr>
          <w:rFonts w:ascii="Calibri" w:hAnsi="Calibri" w:cs="Calibri"/>
          <w:spacing w:val="1"/>
          <w:sz w:val="22"/>
          <w:szCs w:val="22"/>
        </w:rPr>
        <w:t>o</w:t>
      </w:r>
      <w:r w:rsidR="00447E00">
        <w:rPr>
          <w:rFonts w:ascii="Calibri" w:hAnsi="Calibri" w:cs="Calibri"/>
          <w:spacing w:val="-1"/>
          <w:sz w:val="22"/>
          <w:szCs w:val="22"/>
        </w:rPr>
        <w:t>nd</w:t>
      </w:r>
      <w:r w:rsidR="00447E00">
        <w:rPr>
          <w:rFonts w:ascii="Calibri" w:hAnsi="Calibri" w:cs="Calibri"/>
          <w:sz w:val="22"/>
          <w:szCs w:val="22"/>
        </w:rPr>
        <w:t>en.</w:t>
      </w:r>
    </w:p>
    <w:p w:rsidR="00447E00" w:rsidRDefault="00447E00">
      <w:pPr>
        <w:numPr>
          <w:ilvl w:val="2"/>
          <w:numId w:val="27"/>
        </w:numPr>
        <w:tabs>
          <w:tab w:val="left" w:pos="836"/>
        </w:tabs>
        <w:kinsoku w:val="0"/>
        <w:overflowPunct w:val="0"/>
        <w:spacing w:before="4"/>
        <w:ind w:left="83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 </w:t>
      </w:r>
      <w:r>
        <w:rPr>
          <w:rFonts w:ascii="Calibri" w:hAnsi="Calibri" w:cs="Calibri"/>
          <w:spacing w:val="-4"/>
          <w:sz w:val="22"/>
          <w:szCs w:val="22"/>
        </w:rPr>
        <w:t>h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 xml:space="preserve">et 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en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erat</w:t>
      </w:r>
      <w:r>
        <w:rPr>
          <w:rFonts w:ascii="Calibri" w:hAnsi="Calibri" w:cs="Calibri"/>
          <w:spacing w:val="-3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 xml:space="preserve">e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nd</w:t>
      </w:r>
      <w:r>
        <w:rPr>
          <w:rFonts w:ascii="Calibri" w:hAnsi="Calibri" w:cs="Calibri"/>
          <w:sz w:val="22"/>
          <w:szCs w:val="22"/>
        </w:rPr>
        <w:t>erg</w:t>
      </w:r>
      <w:r>
        <w:rPr>
          <w:rFonts w:ascii="Calibri" w:hAnsi="Calibri" w:cs="Calibri"/>
          <w:spacing w:val="-1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altijd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een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ris</w:t>
      </w:r>
      <w:r>
        <w:rPr>
          <w:rFonts w:ascii="Calibri" w:hAnsi="Calibri" w:cs="Calibri"/>
          <w:spacing w:val="-3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c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.</w:t>
      </w:r>
    </w:p>
    <w:p w:rsidR="00447E00" w:rsidRDefault="00447E00">
      <w:pPr>
        <w:kinsoku w:val="0"/>
        <w:overflowPunct w:val="0"/>
        <w:spacing w:before="43"/>
        <w:ind w:left="83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ch is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het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risi</w:t>
      </w:r>
      <w:r>
        <w:rPr>
          <w:rFonts w:ascii="Calibri" w:hAnsi="Calibri" w:cs="Calibri"/>
          <w:spacing w:val="-3"/>
          <w:sz w:val="22"/>
          <w:szCs w:val="22"/>
        </w:rPr>
        <w:t>c</w:t>
      </w:r>
      <w:r>
        <w:rPr>
          <w:rFonts w:ascii="Calibri" w:hAnsi="Calibri" w:cs="Calibri"/>
          <w:sz w:val="22"/>
          <w:szCs w:val="22"/>
        </w:rPr>
        <w:t>o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erg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klein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-2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deze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erat</w:t>
      </w:r>
      <w:r>
        <w:rPr>
          <w:rFonts w:ascii="Calibri" w:hAnsi="Calibri" w:cs="Calibri"/>
          <w:spacing w:val="-3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e.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8" w:line="240" w:lineRule="exact"/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>W</w:t>
      </w:r>
      <w:r>
        <w:rPr>
          <w:rFonts w:ascii="Calibri" w:hAnsi="Calibri" w:cs="Calibri"/>
          <w:b/>
          <w:bCs/>
          <w:color w:val="1B5F5C"/>
          <w:spacing w:val="-2"/>
          <w:sz w:val="22"/>
          <w:szCs w:val="22"/>
        </w:rPr>
        <w:t>a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>nnee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r</w:t>
      </w:r>
      <w:r>
        <w:rPr>
          <w:rFonts w:ascii="Calibri" w:hAnsi="Calibri" w:cs="Calibri"/>
          <w:b/>
          <w:bCs/>
          <w:color w:val="1B5F5C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ster</w:t>
      </w:r>
      <w:r>
        <w:rPr>
          <w:rFonts w:ascii="Calibri" w:hAnsi="Calibri" w:cs="Calibri"/>
          <w:b/>
          <w:bCs/>
          <w:color w:val="1B5F5C"/>
          <w:spacing w:val="-2"/>
          <w:sz w:val="22"/>
          <w:szCs w:val="22"/>
        </w:rPr>
        <w:t>i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lis</w:t>
      </w:r>
      <w:r>
        <w:rPr>
          <w:rFonts w:ascii="Calibri" w:hAnsi="Calibri" w:cs="Calibri"/>
          <w:b/>
          <w:bCs/>
          <w:color w:val="1B5F5C"/>
          <w:spacing w:val="-4"/>
          <w:sz w:val="22"/>
          <w:szCs w:val="22"/>
        </w:rPr>
        <w:t>e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r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>en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:</w:t>
      </w:r>
    </w:p>
    <w:p w:rsidR="00447E00" w:rsidRDefault="00447E00">
      <w:pPr>
        <w:kinsoku w:val="0"/>
        <w:overflowPunct w:val="0"/>
        <w:spacing w:before="19" w:line="220" w:lineRule="exact"/>
        <w:rPr>
          <w:sz w:val="22"/>
          <w:szCs w:val="22"/>
        </w:rPr>
      </w:pPr>
    </w:p>
    <w:p w:rsidR="00447E00" w:rsidRDefault="00447E00">
      <w:pPr>
        <w:numPr>
          <w:ilvl w:val="2"/>
          <w:numId w:val="27"/>
        </w:numPr>
        <w:tabs>
          <w:tab w:val="left" w:pos="836"/>
        </w:tabs>
        <w:kinsoku w:val="0"/>
        <w:overflowPunct w:val="0"/>
        <w:ind w:left="83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-1"/>
          <w:sz w:val="22"/>
          <w:szCs w:val="22"/>
        </w:rPr>
        <w:t>J</w:t>
      </w:r>
      <w:r>
        <w:rPr>
          <w:rFonts w:ascii="Calibri" w:hAnsi="Calibri" w:cs="Calibri"/>
          <w:sz w:val="22"/>
          <w:szCs w:val="22"/>
        </w:rPr>
        <w:t>e kan je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</w:t>
      </w:r>
      <w:r>
        <w:rPr>
          <w:rFonts w:ascii="Calibri" w:hAnsi="Calibri" w:cs="Calibri"/>
          <w:spacing w:val="-3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 xml:space="preserve">t </w:t>
      </w:r>
      <w:r>
        <w:rPr>
          <w:rFonts w:ascii="Calibri" w:hAnsi="Calibri" w:cs="Calibri"/>
          <w:spacing w:val="-1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2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 xml:space="preserve">te </w:t>
      </w:r>
      <w:r>
        <w:rPr>
          <w:rFonts w:ascii="Calibri" w:hAnsi="Calibri" w:cs="Calibri"/>
          <w:b/>
          <w:bCs/>
          <w:sz w:val="22"/>
          <w:szCs w:val="22"/>
        </w:rPr>
        <w:t>2</w:t>
      </w:r>
      <w:r>
        <w:rPr>
          <w:rFonts w:ascii="Calibri" w:hAnsi="Calibri" w:cs="Calibri"/>
          <w:b/>
          <w:bCs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ma</w:t>
      </w:r>
      <w:r>
        <w:rPr>
          <w:rFonts w:ascii="Calibri" w:hAnsi="Calibri" w:cs="Calibri"/>
          <w:b/>
          <w:bCs/>
          <w:spacing w:val="-2"/>
          <w:sz w:val="22"/>
          <w:szCs w:val="22"/>
        </w:rPr>
        <w:t>a</w:t>
      </w:r>
      <w:r>
        <w:rPr>
          <w:rFonts w:ascii="Calibri" w:hAnsi="Calibri" w:cs="Calibri"/>
          <w:b/>
          <w:bCs/>
          <w:spacing w:val="-1"/>
          <w:sz w:val="22"/>
          <w:szCs w:val="22"/>
        </w:rPr>
        <w:t>nde</w:t>
      </w:r>
      <w:r>
        <w:rPr>
          <w:rFonts w:ascii="Calibri" w:hAnsi="Calibri" w:cs="Calibri"/>
          <w:b/>
          <w:bCs/>
          <w:sz w:val="22"/>
          <w:szCs w:val="22"/>
        </w:rPr>
        <w:t>n</w:t>
      </w:r>
      <w:r>
        <w:rPr>
          <w:rFonts w:ascii="Calibri" w:hAnsi="Calibri" w:cs="Calibri"/>
          <w:b/>
          <w:bCs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na</w:t>
      </w:r>
      <w:r>
        <w:rPr>
          <w:rFonts w:ascii="Calibri" w:hAnsi="Calibri" w:cs="Calibri"/>
          <w:b/>
          <w:bCs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 eerste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l</w:t>
      </w:r>
      <w:r>
        <w:rPr>
          <w:rFonts w:ascii="Calibri" w:hAnsi="Calibri" w:cs="Calibri"/>
          <w:spacing w:val="-2"/>
          <w:sz w:val="22"/>
          <w:szCs w:val="22"/>
        </w:rPr>
        <w:t>oo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sheid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steril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pacing w:val="-3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eren.</w:t>
      </w:r>
    </w:p>
    <w:p w:rsidR="00447E00" w:rsidRDefault="00447E00">
      <w:pPr>
        <w:numPr>
          <w:ilvl w:val="2"/>
          <w:numId w:val="27"/>
        </w:numPr>
        <w:tabs>
          <w:tab w:val="left" w:pos="836"/>
        </w:tabs>
        <w:kinsoku w:val="0"/>
        <w:overflowPunct w:val="0"/>
        <w:spacing w:before="39" w:line="256" w:lineRule="auto"/>
        <w:ind w:left="836" w:right="12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s je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g</w:t>
      </w:r>
      <w:r>
        <w:rPr>
          <w:rFonts w:ascii="Calibri" w:hAnsi="Calibri" w:cs="Calibri"/>
          <w:spacing w:val="-3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en nes</w:t>
      </w:r>
      <w:r>
        <w:rPr>
          <w:rFonts w:ascii="Calibri" w:hAnsi="Calibri" w:cs="Calibri"/>
          <w:spacing w:val="-2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 xml:space="preserve">je </w:t>
      </w:r>
      <w:r>
        <w:rPr>
          <w:rFonts w:ascii="Calibri" w:hAnsi="Calibri" w:cs="Calibri"/>
          <w:spacing w:val="-1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 xml:space="preserve">ij </w:t>
      </w:r>
      <w:r>
        <w:rPr>
          <w:rFonts w:ascii="Calibri" w:hAnsi="Calibri" w:cs="Calibri"/>
          <w:spacing w:val="-3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e </w:t>
      </w:r>
      <w:r>
        <w:rPr>
          <w:rFonts w:ascii="Calibri" w:hAnsi="Calibri" w:cs="Calibri"/>
          <w:spacing w:val="-2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f wi</w:t>
      </w:r>
      <w:r>
        <w:rPr>
          <w:rFonts w:ascii="Calibri" w:hAnsi="Calibri" w:cs="Calibri"/>
          <w:spacing w:val="-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t, a</w:t>
      </w:r>
      <w:r>
        <w:rPr>
          <w:rFonts w:ascii="Calibri" w:hAnsi="Calibri" w:cs="Calibri"/>
          <w:spacing w:val="-4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vise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z w:val="22"/>
          <w:szCs w:val="22"/>
        </w:rPr>
        <w:t xml:space="preserve">en </w:t>
      </w:r>
      <w:r>
        <w:rPr>
          <w:rFonts w:ascii="Calibri" w:hAnsi="Calibri" w:cs="Calibri"/>
          <w:spacing w:val="-2"/>
          <w:sz w:val="22"/>
          <w:szCs w:val="22"/>
        </w:rPr>
        <w:t>w</w:t>
      </w:r>
      <w:r>
        <w:rPr>
          <w:rFonts w:ascii="Calibri" w:hAnsi="Calibri" w:cs="Calibri"/>
          <w:sz w:val="22"/>
          <w:szCs w:val="22"/>
        </w:rPr>
        <w:t>e,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3"/>
          <w:sz w:val="22"/>
          <w:szCs w:val="22"/>
        </w:rPr>
        <w:t xml:space="preserve"> </w:t>
      </w:r>
      <w:r>
        <w:rPr>
          <w:rFonts w:ascii="Calibri" w:hAnsi="Calibri" w:cs="Calibri"/>
          <w:spacing w:val="-4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e </w:t>
      </w:r>
      <w:r>
        <w:rPr>
          <w:rFonts w:ascii="Calibri" w:hAnsi="Calibri" w:cs="Calibri"/>
          <w:spacing w:val="-1"/>
          <w:sz w:val="22"/>
          <w:szCs w:val="22"/>
        </w:rPr>
        <w:t>hu</w:t>
      </w:r>
      <w:r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pacing w:val="-2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e i</w:t>
      </w:r>
      <w:r>
        <w:rPr>
          <w:rFonts w:ascii="Calibri" w:hAnsi="Calibri" w:cs="Calibri"/>
          <w:spacing w:val="-2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>z</w:t>
      </w:r>
      <w:r>
        <w:rPr>
          <w:rFonts w:ascii="Calibri" w:hAnsi="Calibri" w:cs="Calibri"/>
          <w:sz w:val="22"/>
          <w:szCs w:val="22"/>
        </w:rPr>
        <w:t>ic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te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pacing w:val="-2"/>
          <w:sz w:val="22"/>
          <w:szCs w:val="22"/>
        </w:rPr>
        <w:t xml:space="preserve"> o</w:t>
      </w:r>
      <w:r>
        <w:rPr>
          <w:rFonts w:ascii="Calibri" w:hAnsi="Calibri" w:cs="Calibri"/>
          <w:sz w:val="22"/>
          <w:szCs w:val="22"/>
        </w:rPr>
        <w:t>m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teef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te l</w:t>
      </w:r>
      <w:r>
        <w:rPr>
          <w:rFonts w:ascii="Calibri" w:hAnsi="Calibri" w:cs="Calibri"/>
          <w:spacing w:val="-3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ten steri</w:t>
      </w:r>
      <w:r>
        <w:rPr>
          <w:rFonts w:ascii="Calibri" w:hAnsi="Calibri" w:cs="Calibri"/>
          <w:spacing w:val="-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ise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z w:val="22"/>
          <w:szCs w:val="22"/>
        </w:rPr>
        <w:t>en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na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haar</w:t>
      </w:r>
      <w:r>
        <w:rPr>
          <w:rFonts w:ascii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1</w:t>
      </w:r>
      <w:r>
        <w:rPr>
          <w:rFonts w:ascii="Calibri" w:hAnsi="Calibri" w:cs="Calibri"/>
          <w:position w:val="10"/>
          <w:sz w:val="14"/>
          <w:szCs w:val="14"/>
        </w:rPr>
        <w:t>s</w:t>
      </w:r>
      <w:r>
        <w:rPr>
          <w:rFonts w:ascii="Calibri" w:hAnsi="Calibri" w:cs="Calibri"/>
          <w:spacing w:val="-1"/>
          <w:position w:val="10"/>
          <w:sz w:val="14"/>
          <w:szCs w:val="14"/>
        </w:rPr>
        <w:t>t</w:t>
      </w:r>
      <w:r>
        <w:rPr>
          <w:rFonts w:ascii="Calibri" w:hAnsi="Calibri" w:cs="Calibri"/>
          <w:position w:val="10"/>
          <w:sz w:val="14"/>
          <w:szCs w:val="14"/>
        </w:rPr>
        <w:t>e</w:t>
      </w:r>
      <w:r>
        <w:rPr>
          <w:rFonts w:ascii="Calibri" w:hAnsi="Calibri" w:cs="Calibri"/>
          <w:spacing w:val="18"/>
          <w:position w:val="10"/>
          <w:sz w:val="14"/>
          <w:szCs w:val="14"/>
        </w:rPr>
        <w:t xml:space="preserve"> </w:t>
      </w:r>
      <w:r>
        <w:rPr>
          <w:rFonts w:ascii="Calibri" w:hAnsi="Calibri" w:cs="Calibri"/>
          <w:sz w:val="22"/>
          <w:szCs w:val="22"/>
        </w:rPr>
        <w:t>l</w:t>
      </w:r>
      <w:r>
        <w:rPr>
          <w:rFonts w:ascii="Calibri" w:hAnsi="Calibri" w:cs="Calibri"/>
          <w:spacing w:val="-2"/>
          <w:sz w:val="22"/>
          <w:szCs w:val="22"/>
        </w:rPr>
        <w:t>oo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shei</w:t>
      </w:r>
      <w:r>
        <w:rPr>
          <w:rFonts w:ascii="Calibri" w:hAnsi="Calibri" w:cs="Calibri"/>
          <w:spacing w:val="-2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.</w:t>
      </w:r>
    </w:p>
    <w:p w:rsidR="00447E00" w:rsidRDefault="00447E00">
      <w:pPr>
        <w:kinsoku w:val="0"/>
        <w:overflowPunct w:val="0"/>
        <w:spacing w:before="20"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1B5F5C"/>
          <w:sz w:val="22"/>
          <w:szCs w:val="22"/>
        </w:rPr>
        <w:t>D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>a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 xml:space="preserve">g </w:t>
      </w:r>
      <w:r>
        <w:rPr>
          <w:rFonts w:ascii="Calibri" w:hAnsi="Calibri" w:cs="Calibri"/>
          <w:b/>
          <w:bCs/>
          <w:color w:val="1B5F5C"/>
          <w:spacing w:val="1"/>
          <w:sz w:val="22"/>
          <w:szCs w:val="22"/>
        </w:rPr>
        <w:t>v</w:t>
      </w:r>
      <w:r>
        <w:rPr>
          <w:rFonts w:ascii="Calibri" w:hAnsi="Calibri" w:cs="Calibri"/>
          <w:b/>
          <w:bCs/>
          <w:color w:val="1B5F5C"/>
          <w:spacing w:val="-2"/>
          <w:sz w:val="22"/>
          <w:szCs w:val="22"/>
        </w:rPr>
        <w:t>a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n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de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 xml:space="preserve"> ope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r</w:t>
      </w:r>
      <w:r>
        <w:rPr>
          <w:rFonts w:ascii="Calibri" w:hAnsi="Calibri" w:cs="Calibri"/>
          <w:b/>
          <w:bCs/>
          <w:color w:val="1B5F5C"/>
          <w:spacing w:val="-2"/>
          <w:sz w:val="22"/>
          <w:szCs w:val="22"/>
        </w:rPr>
        <w:t>a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t</w:t>
      </w:r>
      <w:r>
        <w:rPr>
          <w:rFonts w:ascii="Calibri" w:hAnsi="Calibri" w:cs="Calibri"/>
          <w:b/>
          <w:bCs/>
          <w:color w:val="1B5F5C"/>
          <w:spacing w:val="1"/>
          <w:sz w:val="22"/>
          <w:szCs w:val="22"/>
        </w:rPr>
        <w:t>i</w:t>
      </w:r>
      <w:r>
        <w:rPr>
          <w:rFonts w:ascii="Calibri" w:hAnsi="Calibri" w:cs="Calibri"/>
          <w:b/>
          <w:bCs/>
          <w:color w:val="1B5F5C"/>
          <w:spacing w:val="-1"/>
          <w:sz w:val="22"/>
          <w:szCs w:val="22"/>
        </w:rPr>
        <w:t>e</w:t>
      </w:r>
      <w:r>
        <w:rPr>
          <w:rFonts w:ascii="Calibri" w:hAnsi="Calibri" w:cs="Calibri"/>
          <w:b/>
          <w:bCs/>
          <w:color w:val="1B5F5C"/>
          <w:sz w:val="22"/>
          <w:szCs w:val="22"/>
        </w:rPr>
        <w:t>:</w:t>
      </w:r>
    </w:p>
    <w:p w:rsidR="00447E00" w:rsidRDefault="00447E00">
      <w:pPr>
        <w:kinsoku w:val="0"/>
        <w:overflowPunct w:val="0"/>
        <w:spacing w:before="18" w:line="220" w:lineRule="exact"/>
        <w:rPr>
          <w:sz w:val="22"/>
          <w:szCs w:val="22"/>
        </w:rPr>
      </w:pPr>
    </w:p>
    <w:p w:rsidR="00447E00" w:rsidRDefault="00447E00">
      <w:pPr>
        <w:numPr>
          <w:ilvl w:val="2"/>
          <w:numId w:val="27"/>
        </w:numPr>
        <w:tabs>
          <w:tab w:val="left" w:pos="836"/>
        </w:tabs>
        <w:kinsoku w:val="0"/>
        <w:overflowPunct w:val="0"/>
        <w:spacing w:line="273" w:lineRule="auto"/>
        <w:ind w:left="836" w:right="157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Op 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e 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ag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er</w:t>
      </w:r>
      <w:r>
        <w:rPr>
          <w:rFonts w:ascii="Calibri" w:hAnsi="Calibri" w:cs="Calibri"/>
          <w:spacing w:val="-3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tie,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kan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u de </w:t>
      </w:r>
      <w:r>
        <w:rPr>
          <w:rFonts w:ascii="Calibri" w:hAnsi="Calibri" w:cs="Calibri"/>
          <w:spacing w:val="-3"/>
          <w:sz w:val="22"/>
          <w:szCs w:val="22"/>
        </w:rPr>
        <w:t>h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1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pacing w:val="-3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en 8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en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9 u</w:t>
      </w:r>
      <w:r>
        <w:rPr>
          <w:rFonts w:ascii="Calibri" w:hAnsi="Calibri" w:cs="Calibri"/>
          <w:spacing w:val="-1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r b</w:t>
      </w:r>
      <w:r>
        <w:rPr>
          <w:rFonts w:ascii="Calibri" w:hAnsi="Calibri" w:cs="Calibri"/>
          <w:spacing w:val="-1"/>
          <w:sz w:val="22"/>
          <w:szCs w:val="22"/>
        </w:rPr>
        <w:t>r</w:t>
      </w:r>
      <w:r>
        <w:rPr>
          <w:rFonts w:ascii="Calibri" w:hAnsi="Calibri" w:cs="Calibri"/>
          <w:sz w:val="22"/>
          <w:szCs w:val="22"/>
        </w:rPr>
        <w:t>en</w:t>
      </w:r>
      <w:r>
        <w:rPr>
          <w:rFonts w:ascii="Calibri" w:hAnsi="Calibri" w:cs="Calibri"/>
          <w:spacing w:val="-2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en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die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z w:val="22"/>
          <w:szCs w:val="22"/>
        </w:rPr>
        <w:t>enkl</w:t>
      </w:r>
      <w:r>
        <w:rPr>
          <w:rFonts w:ascii="Calibri" w:hAnsi="Calibri" w:cs="Calibri"/>
          <w:spacing w:val="-4"/>
          <w:sz w:val="22"/>
          <w:szCs w:val="22"/>
        </w:rPr>
        <w:t>i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iek </w:t>
      </w:r>
      <w:r>
        <w:rPr>
          <w:rFonts w:ascii="Calibri" w:hAnsi="Calibri" w:cs="Calibri"/>
          <w:spacing w:val="-2"/>
          <w:sz w:val="22"/>
          <w:szCs w:val="22"/>
        </w:rPr>
        <w:t>“</w:t>
      </w:r>
      <w:r>
        <w:rPr>
          <w:rFonts w:ascii="Calibri" w:hAnsi="Calibri" w:cs="Calibri"/>
          <w:sz w:val="22"/>
          <w:szCs w:val="22"/>
        </w:rPr>
        <w:t>De Gr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 xml:space="preserve">te </w:t>
      </w:r>
      <w:r>
        <w:rPr>
          <w:rFonts w:ascii="Calibri" w:hAnsi="Calibri" w:cs="Calibri"/>
          <w:spacing w:val="-3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>ee</w:t>
      </w:r>
      <w:r>
        <w:rPr>
          <w:rFonts w:ascii="Calibri" w:hAnsi="Calibri" w:cs="Calibri"/>
          <w:spacing w:val="-2"/>
          <w:sz w:val="22"/>
          <w:szCs w:val="22"/>
        </w:rPr>
        <w:t>k</w:t>
      </w:r>
      <w:r>
        <w:rPr>
          <w:rFonts w:ascii="Calibri" w:hAnsi="Calibri" w:cs="Calibri"/>
          <w:spacing w:val="1"/>
          <w:sz w:val="22"/>
          <w:szCs w:val="22"/>
        </w:rPr>
        <w:t>”</w:t>
      </w:r>
      <w:r>
        <w:rPr>
          <w:rFonts w:ascii="Calibri" w:hAnsi="Calibri" w:cs="Calibri"/>
          <w:sz w:val="22"/>
          <w:szCs w:val="22"/>
        </w:rPr>
        <w:t>.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4"/>
        <w:ind w:left="15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 </w:t>
      </w:r>
      <w:r>
        <w:rPr>
          <w:rFonts w:ascii="Calibri" w:hAnsi="Calibri" w:cs="Calibri"/>
          <w:spacing w:val="-3"/>
          <w:sz w:val="22"/>
          <w:szCs w:val="22"/>
        </w:rPr>
        <w:t>a</w:t>
      </w:r>
      <w:r>
        <w:rPr>
          <w:rFonts w:ascii="Calibri" w:hAnsi="Calibri" w:cs="Calibri"/>
          <w:spacing w:val="-2"/>
          <w:sz w:val="22"/>
          <w:szCs w:val="22"/>
        </w:rPr>
        <w:t>v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1"/>
          <w:sz w:val="22"/>
          <w:szCs w:val="22"/>
        </w:rPr>
        <w:t xml:space="preserve"> v</w:t>
      </w:r>
      <w:r>
        <w:rPr>
          <w:rFonts w:ascii="Calibri" w:hAnsi="Calibri" w:cs="Calibri"/>
          <w:spacing w:val="1"/>
          <w:sz w:val="22"/>
          <w:szCs w:val="22"/>
        </w:rPr>
        <w:t>oo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er</w:t>
      </w:r>
      <w:r>
        <w:rPr>
          <w:rFonts w:ascii="Calibri" w:hAnsi="Calibri" w:cs="Calibri"/>
          <w:spacing w:val="-3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tie,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>ag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va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af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6 u</w:t>
      </w:r>
      <w:r>
        <w:rPr>
          <w:rFonts w:ascii="Calibri" w:hAnsi="Calibri" w:cs="Calibri"/>
          <w:spacing w:val="-1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r ’s a</w:t>
      </w:r>
      <w:r>
        <w:rPr>
          <w:rFonts w:ascii="Calibri" w:hAnsi="Calibri" w:cs="Calibri"/>
          <w:spacing w:val="-2"/>
          <w:sz w:val="22"/>
          <w:szCs w:val="22"/>
        </w:rPr>
        <w:t>v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nd</w:t>
      </w:r>
      <w:r>
        <w:rPr>
          <w:rFonts w:ascii="Calibri" w:hAnsi="Calibri" w:cs="Calibri"/>
          <w:sz w:val="22"/>
          <w:szCs w:val="22"/>
        </w:rPr>
        <w:t>s niet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-1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>eer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2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>en.</w:t>
      </w:r>
    </w:p>
    <w:p w:rsidR="00447E00" w:rsidRDefault="00447E00">
      <w:pPr>
        <w:kinsoku w:val="0"/>
        <w:overflowPunct w:val="0"/>
        <w:spacing w:before="34"/>
        <w:ind w:left="15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Dri</w:t>
      </w:r>
      <w:r>
        <w:rPr>
          <w:rFonts w:ascii="Calibri" w:hAnsi="Calibri" w:cs="Calibri"/>
          <w:spacing w:val="-2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ken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mag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wel!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38" w:line="269" w:lineRule="auto"/>
        <w:ind w:left="1556" w:right="132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Vo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pacing w:val="-3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t u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de </w:t>
      </w:r>
      <w:r>
        <w:rPr>
          <w:rFonts w:ascii="Calibri" w:hAnsi="Calibri" w:cs="Calibri"/>
          <w:spacing w:val="-4"/>
          <w:sz w:val="22"/>
          <w:szCs w:val="22"/>
        </w:rPr>
        <w:t>h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2"/>
          <w:sz w:val="22"/>
          <w:szCs w:val="22"/>
        </w:rPr>
        <w:t>ko</w:t>
      </w:r>
      <w:r>
        <w:rPr>
          <w:rFonts w:ascii="Calibri" w:hAnsi="Calibri" w:cs="Calibri"/>
          <w:sz w:val="22"/>
          <w:szCs w:val="22"/>
        </w:rPr>
        <w:t xml:space="preserve">mt </w:t>
      </w:r>
      <w:r>
        <w:rPr>
          <w:rFonts w:ascii="Calibri" w:hAnsi="Calibri" w:cs="Calibri"/>
          <w:spacing w:val="-1"/>
          <w:sz w:val="22"/>
          <w:szCs w:val="22"/>
        </w:rPr>
        <w:t>b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z w:val="22"/>
          <w:szCs w:val="22"/>
        </w:rPr>
        <w:t>en</w:t>
      </w:r>
      <w:r>
        <w:rPr>
          <w:rFonts w:ascii="Calibri" w:hAnsi="Calibri" w:cs="Calibri"/>
          <w:spacing w:val="-2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en, is h</w:t>
      </w:r>
      <w:r>
        <w:rPr>
          <w:rFonts w:ascii="Calibri" w:hAnsi="Calibri" w:cs="Calibri"/>
          <w:spacing w:val="-3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 xml:space="preserve">t </w:t>
      </w:r>
      <w:r>
        <w:rPr>
          <w:rFonts w:ascii="Calibri" w:hAnsi="Calibri" w:cs="Calibri"/>
          <w:spacing w:val="-1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>ela</w:t>
      </w:r>
      <w:r>
        <w:rPr>
          <w:rFonts w:ascii="Calibri" w:hAnsi="Calibri" w:cs="Calibri"/>
          <w:spacing w:val="-1"/>
          <w:sz w:val="22"/>
          <w:szCs w:val="22"/>
        </w:rPr>
        <w:t>ng</w:t>
      </w:r>
      <w:r>
        <w:rPr>
          <w:rFonts w:ascii="Calibri" w:hAnsi="Calibri" w:cs="Calibri"/>
          <w:sz w:val="22"/>
          <w:szCs w:val="22"/>
        </w:rPr>
        <w:t>rijk</w:t>
      </w:r>
      <w:r>
        <w:rPr>
          <w:rFonts w:ascii="Calibri" w:hAnsi="Calibri" w:cs="Calibri"/>
          <w:spacing w:val="-2"/>
          <w:sz w:val="22"/>
          <w:szCs w:val="22"/>
        </w:rPr>
        <w:t xml:space="preserve"> o</w:t>
      </w:r>
      <w:r>
        <w:rPr>
          <w:rFonts w:ascii="Calibri" w:hAnsi="Calibri" w:cs="Calibri"/>
          <w:sz w:val="22"/>
          <w:szCs w:val="22"/>
        </w:rPr>
        <w:t>m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de 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3"/>
          <w:sz w:val="22"/>
          <w:szCs w:val="22"/>
        </w:rPr>
        <w:t>n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g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 xml:space="preserve">ven </w:t>
      </w:r>
      <w:r>
        <w:rPr>
          <w:rFonts w:ascii="Calibri" w:hAnsi="Calibri" w:cs="Calibri"/>
          <w:spacing w:val="-3"/>
          <w:sz w:val="22"/>
          <w:szCs w:val="22"/>
        </w:rPr>
        <w:t>g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ed u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te laten.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( de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2"/>
          <w:sz w:val="22"/>
          <w:szCs w:val="22"/>
        </w:rPr>
        <w:t>k</w:t>
      </w:r>
      <w:r>
        <w:rPr>
          <w:rFonts w:ascii="Calibri" w:hAnsi="Calibri" w:cs="Calibri"/>
          <w:sz w:val="22"/>
          <w:szCs w:val="22"/>
        </w:rPr>
        <w:t>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de </w:t>
      </w:r>
      <w:r>
        <w:rPr>
          <w:rFonts w:ascii="Calibri" w:hAnsi="Calibri" w:cs="Calibri"/>
          <w:spacing w:val="-1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3"/>
          <w:sz w:val="22"/>
          <w:szCs w:val="22"/>
        </w:rPr>
        <w:t>i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e en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tlasti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g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ni</w:t>
      </w:r>
      <w:r>
        <w:rPr>
          <w:rFonts w:ascii="Calibri" w:hAnsi="Calibri" w:cs="Calibri"/>
          <w:spacing w:val="-3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 xml:space="preserve">t 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ed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ph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ud</w:t>
      </w:r>
      <w:r>
        <w:rPr>
          <w:rFonts w:ascii="Calibri" w:hAnsi="Calibri" w:cs="Calibri"/>
          <w:sz w:val="22"/>
          <w:szCs w:val="22"/>
        </w:rPr>
        <w:t>en tij</w:t>
      </w:r>
      <w:r>
        <w:rPr>
          <w:rFonts w:ascii="Calibri" w:hAnsi="Calibri" w:cs="Calibri"/>
          <w:spacing w:val="-3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ens de na</w:t>
      </w:r>
      <w:r>
        <w:rPr>
          <w:rFonts w:ascii="Calibri" w:hAnsi="Calibri" w:cs="Calibri"/>
          <w:spacing w:val="-4"/>
          <w:sz w:val="22"/>
          <w:szCs w:val="22"/>
        </w:rPr>
        <w:t>r</w:t>
      </w:r>
      <w:r>
        <w:rPr>
          <w:rFonts w:ascii="Calibri" w:hAnsi="Calibri" w:cs="Calibri"/>
          <w:sz w:val="22"/>
          <w:szCs w:val="22"/>
        </w:rPr>
        <w:t>c</w:t>
      </w:r>
      <w:r>
        <w:rPr>
          <w:rFonts w:ascii="Calibri" w:hAnsi="Calibri" w:cs="Calibri"/>
          <w:spacing w:val="-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se)</w:t>
      </w:r>
    </w:p>
    <w:p w:rsidR="00447E00" w:rsidRDefault="00447E00">
      <w:pPr>
        <w:numPr>
          <w:ilvl w:val="2"/>
          <w:numId w:val="27"/>
        </w:numPr>
        <w:tabs>
          <w:tab w:val="left" w:pos="836"/>
        </w:tabs>
        <w:kinsoku w:val="0"/>
        <w:overflowPunct w:val="0"/>
        <w:spacing w:before="8"/>
        <w:ind w:left="83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 n</w:t>
      </w:r>
      <w:r>
        <w:rPr>
          <w:rFonts w:ascii="Calibri" w:hAnsi="Calibri" w:cs="Calibri"/>
          <w:spacing w:val="-3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men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uw </w:t>
      </w:r>
      <w:r>
        <w:rPr>
          <w:rFonts w:ascii="Calibri" w:hAnsi="Calibri" w:cs="Calibri"/>
          <w:spacing w:val="-4"/>
          <w:sz w:val="22"/>
          <w:szCs w:val="22"/>
        </w:rPr>
        <w:t>h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en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beg</w:t>
      </w:r>
      <w:r>
        <w:rPr>
          <w:rFonts w:ascii="Calibri" w:hAnsi="Calibri" w:cs="Calibri"/>
          <w:spacing w:val="-1"/>
          <w:sz w:val="22"/>
          <w:szCs w:val="22"/>
        </w:rPr>
        <w:t>inn</w:t>
      </w:r>
      <w:r>
        <w:rPr>
          <w:rFonts w:ascii="Calibri" w:hAnsi="Calibri" w:cs="Calibri"/>
          <w:sz w:val="22"/>
          <w:szCs w:val="22"/>
        </w:rPr>
        <w:t xml:space="preserve">en we </w:t>
      </w:r>
      <w:r>
        <w:rPr>
          <w:rFonts w:ascii="Calibri" w:hAnsi="Calibri" w:cs="Calibri"/>
          <w:spacing w:val="-3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het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ei</w:t>
      </w:r>
      <w:r>
        <w:rPr>
          <w:rFonts w:ascii="Calibri" w:hAnsi="Calibri" w:cs="Calibri"/>
          <w:spacing w:val="-2"/>
          <w:sz w:val="22"/>
          <w:szCs w:val="22"/>
        </w:rPr>
        <w:t>n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 van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c</w:t>
      </w:r>
      <w:r>
        <w:rPr>
          <w:rFonts w:ascii="Calibri" w:hAnsi="Calibri" w:cs="Calibri"/>
          <w:spacing w:val="-3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te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met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de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4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eratie.</w:t>
      </w:r>
    </w:p>
    <w:p w:rsidR="00447E00" w:rsidRDefault="00447E00">
      <w:pPr>
        <w:numPr>
          <w:ilvl w:val="2"/>
          <w:numId w:val="27"/>
        </w:numPr>
        <w:tabs>
          <w:tab w:val="left" w:pos="836"/>
        </w:tabs>
        <w:kinsoku w:val="0"/>
        <w:overflowPunct w:val="0"/>
        <w:spacing w:before="39"/>
        <w:ind w:left="83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Uw 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wo</w:t>
      </w:r>
      <w:r>
        <w:rPr>
          <w:rFonts w:ascii="Calibri" w:hAnsi="Calibri" w:cs="Calibri"/>
          <w:spacing w:val="-1"/>
          <w:sz w:val="22"/>
          <w:szCs w:val="22"/>
        </w:rPr>
        <w:t>rd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nd</w:t>
      </w:r>
      <w:r>
        <w:rPr>
          <w:rFonts w:ascii="Calibri" w:hAnsi="Calibri" w:cs="Calibri"/>
          <w:sz w:val="22"/>
          <w:szCs w:val="22"/>
        </w:rPr>
        <w:t xml:space="preserve">er 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ar</w:t>
      </w:r>
      <w:r>
        <w:rPr>
          <w:rFonts w:ascii="Calibri" w:hAnsi="Calibri" w:cs="Calibri"/>
          <w:spacing w:val="-3"/>
          <w:sz w:val="22"/>
          <w:szCs w:val="22"/>
        </w:rPr>
        <w:t>c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se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pacing w:val="-4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ebr</w:t>
      </w:r>
      <w:r>
        <w:rPr>
          <w:rFonts w:ascii="Calibri" w:hAnsi="Calibri" w:cs="Calibri"/>
          <w:spacing w:val="-1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cht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en </w:t>
      </w:r>
      <w:r>
        <w:rPr>
          <w:rFonts w:ascii="Calibri" w:hAnsi="Calibri" w:cs="Calibri"/>
          <w:spacing w:val="-2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er</w:t>
      </w:r>
      <w:r>
        <w:rPr>
          <w:rFonts w:ascii="Calibri" w:hAnsi="Calibri" w:cs="Calibri"/>
          <w:spacing w:val="-2"/>
          <w:sz w:val="22"/>
          <w:szCs w:val="22"/>
        </w:rPr>
        <w:t>v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l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ens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goed in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3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e 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ate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.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41"/>
        <w:ind w:left="15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We </w:t>
      </w:r>
      <w:r>
        <w:rPr>
          <w:rFonts w:ascii="Calibri" w:hAnsi="Calibri" w:cs="Calibri"/>
          <w:spacing w:val="-3"/>
          <w:sz w:val="22"/>
          <w:szCs w:val="22"/>
        </w:rPr>
        <w:t>h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ud</w:t>
      </w:r>
      <w:r>
        <w:rPr>
          <w:rFonts w:ascii="Calibri" w:hAnsi="Calibri" w:cs="Calibri"/>
          <w:sz w:val="22"/>
          <w:szCs w:val="22"/>
        </w:rPr>
        <w:t>en z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jn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hartsl</w:t>
      </w:r>
      <w:r>
        <w:rPr>
          <w:rFonts w:ascii="Calibri" w:hAnsi="Calibri" w:cs="Calibri"/>
          <w:spacing w:val="-1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g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en adem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al</w:t>
      </w:r>
      <w:r>
        <w:rPr>
          <w:rFonts w:ascii="Calibri" w:hAnsi="Calibri" w:cs="Calibri"/>
          <w:spacing w:val="-1"/>
          <w:sz w:val="22"/>
          <w:szCs w:val="22"/>
        </w:rPr>
        <w:t>in</w:t>
      </w:r>
      <w:r>
        <w:rPr>
          <w:rFonts w:ascii="Calibri" w:hAnsi="Calibri" w:cs="Calibri"/>
          <w:sz w:val="22"/>
          <w:szCs w:val="22"/>
        </w:rPr>
        <w:t>g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in 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gaten,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-2"/>
          <w:sz w:val="22"/>
          <w:szCs w:val="22"/>
        </w:rPr>
        <w:t>w</w:t>
      </w:r>
      <w:r>
        <w:rPr>
          <w:rFonts w:ascii="Calibri" w:hAnsi="Calibri" w:cs="Calibri"/>
          <w:sz w:val="22"/>
          <w:szCs w:val="22"/>
        </w:rPr>
        <w:t>aar</w:t>
      </w:r>
      <w:r>
        <w:rPr>
          <w:rFonts w:ascii="Calibri" w:hAnsi="Calibri" w:cs="Calibri"/>
          <w:spacing w:val="-2"/>
          <w:sz w:val="22"/>
          <w:szCs w:val="22"/>
        </w:rPr>
        <w:t>d</w:t>
      </w:r>
      <w:r>
        <w:rPr>
          <w:rFonts w:ascii="Calibri" w:hAnsi="Calibri" w:cs="Calibri"/>
          <w:spacing w:val="1"/>
          <w:sz w:val="22"/>
          <w:szCs w:val="22"/>
        </w:rPr>
        <w:t>oo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het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erg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veil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g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is.</w:t>
      </w:r>
    </w:p>
    <w:p w:rsidR="00447E00" w:rsidRDefault="00447E00">
      <w:pPr>
        <w:numPr>
          <w:ilvl w:val="2"/>
          <w:numId w:val="27"/>
        </w:numPr>
        <w:tabs>
          <w:tab w:val="left" w:pos="836"/>
        </w:tabs>
        <w:kinsoku w:val="0"/>
        <w:overflowPunct w:val="0"/>
        <w:spacing w:before="34"/>
        <w:ind w:left="83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Tijde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s de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er</w:t>
      </w:r>
      <w:r>
        <w:rPr>
          <w:rFonts w:ascii="Calibri" w:hAnsi="Calibri" w:cs="Calibri"/>
          <w:spacing w:val="-3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tie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pacing w:val="-1"/>
          <w:sz w:val="22"/>
          <w:szCs w:val="22"/>
        </w:rPr>
        <w:t>h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3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en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we de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ei</w:t>
      </w:r>
      <w:r>
        <w:rPr>
          <w:rFonts w:ascii="Calibri" w:hAnsi="Calibri" w:cs="Calibri"/>
          <w:spacing w:val="-1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>ei</w:t>
      </w:r>
      <w:r>
        <w:rPr>
          <w:rFonts w:ascii="Calibri" w:hAnsi="Calibri" w:cs="Calibri"/>
          <w:spacing w:val="-3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ers </w:t>
      </w:r>
      <w:r>
        <w:rPr>
          <w:rFonts w:ascii="Calibri" w:hAnsi="Calibri" w:cs="Calibri"/>
          <w:spacing w:val="-2"/>
          <w:sz w:val="22"/>
          <w:szCs w:val="22"/>
        </w:rPr>
        <w:t>w</w:t>
      </w:r>
      <w:r>
        <w:rPr>
          <w:rFonts w:ascii="Calibri" w:hAnsi="Calibri" w:cs="Calibri"/>
          <w:sz w:val="22"/>
          <w:szCs w:val="22"/>
        </w:rPr>
        <w:t>eg.</w:t>
      </w:r>
    </w:p>
    <w:p w:rsidR="00447E00" w:rsidRDefault="00447E00">
      <w:pPr>
        <w:numPr>
          <w:ilvl w:val="3"/>
          <w:numId w:val="27"/>
        </w:numPr>
        <w:tabs>
          <w:tab w:val="left" w:pos="1556"/>
        </w:tabs>
        <w:kinsoku w:val="0"/>
        <w:overflowPunct w:val="0"/>
        <w:spacing w:before="38"/>
        <w:ind w:left="155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 </w:t>
      </w:r>
      <w:r>
        <w:rPr>
          <w:rFonts w:ascii="Calibri" w:hAnsi="Calibri" w:cs="Calibri"/>
          <w:spacing w:val="-1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>aa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pacing w:val="-2"/>
          <w:sz w:val="22"/>
          <w:szCs w:val="22"/>
        </w:rPr>
        <w:t>m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eder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-2"/>
          <w:sz w:val="22"/>
          <w:szCs w:val="22"/>
        </w:rPr>
        <w:t>w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al</w:t>
      </w:r>
      <w:r>
        <w:rPr>
          <w:rFonts w:ascii="Calibri" w:hAnsi="Calibri" w:cs="Calibri"/>
          <w:spacing w:val="-4"/>
          <w:sz w:val="22"/>
          <w:szCs w:val="22"/>
        </w:rPr>
        <w:t>l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 xml:space="preserve">en </w:t>
      </w:r>
      <w:r>
        <w:rPr>
          <w:rFonts w:ascii="Calibri" w:hAnsi="Calibri" w:cs="Calibri"/>
          <w:spacing w:val="1"/>
          <w:sz w:val="22"/>
          <w:szCs w:val="22"/>
        </w:rPr>
        <w:t>v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rwij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erd a</w:t>
      </w:r>
      <w:r>
        <w:rPr>
          <w:rFonts w:ascii="Calibri" w:hAnsi="Calibri" w:cs="Calibri"/>
          <w:spacing w:val="-3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 xml:space="preserve">s de </w:t>
      </w:r>
      <w:r>
        <w:rPr>
          <w:rFonts w:ascii="Calibri" w:hAnsi="Calibri" w:cs="Calibri"/>
          <w:spacing w:val="-1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>aa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pacing w:val="-2"/>
          <w:sz w:val="22"/>
          <w:szCs w:val="22"/>
        </w:rPr>
        <w:t>m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eder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afwi</w:t>
      </w:r>
      <w:r>
        <w:rPr>
          <w:rFonts w:ascii="Calibri" w:hAnsi="Calibri" w:cs="Calibri"/>
          <w:spacing w:val="-3"/>
          <w:sz w:val="22"/>
          <w:szCs w:val="22"/>
        </w:rPr>
        <w:t>j</w:t>
      </w:r>
      <w:r>
        <w:rPr>
          <w:rFonts w:ascii="Calibri" w:hAnsi="Calibri" w:cs="Calibri"/>
          <w:sz w:val="22"/>
          <w:szCs w:val="22"/>
        </w:rPr>
        <w:t>ke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is.</w:t>
      </w:r>
    </w:p>
    <w:p w:rsidR="00447E00" w:rsidRDefault="00447E00">
      <w:pPr>
        <w:numPr>
          <w:ilvl w:val="2"/>
          <w:numId w:val="27"/>
        </w:numPr>
        <w:tabs>
          <w:tab w:val="left" w:pos="836"/>
        </w:tabs>
        <w:kinsoku w:val="0"/>
        <w:overflowPunct w:val="0"/>
        <w:spacing w:before="34" w:line="273" w:lineRule="auto"/>
        <w:ind w:left="836" w:right="149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a de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4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eratie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krij</w:t>
      </w:r>
      <w:r>
        <w:rPr>
          <w:rFonts w:ascii="Calibri" w:hAnsi="Calibri" w:cs="Calibri"/>
          <w:spacing w:val="-2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t u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na</w:t>
      </w:r>
      <w:r>
        <w:rPr>
          <w:rFonts w:ascii="Calibri" w:hAnsi="Calibri" w:cs="Calibri"/>
          <w:spacing w:val="-2"/>
          <w:sz w:val="22"/>
          <w:szCs w:val="22"/>
        </w:rPr>
        <w:t>z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rg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br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ef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waarin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we pr</w:t>
      </w:r>
      <w:r>
        <w:rPr>
          <w:rFonts w:ascii="Calibri" w:hAnsi="Calibri" w:cs="Calibri"/>
          <w:spacing w:val="-3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cies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aan</w:t>
      </w:r>
      <w:r>
        <w:rPr>
          <w:rFonts w:ascii="Calibri" w:hAnsi="Calibri" w:cs="Calibri"/>
          <w:spacing w:val="-2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1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en waar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u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-2"/>
          <w:sz w:val="22"/>
          <w:szCs w:val="22"/>
        </w:rPr>
        <w:t>m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letten</w:t>
      </w:r>
      <w:r>
        <w:rPr>
          <w:rFonts w:ascii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de 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en na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erat</w:t>
      </w:r>
      <w:r>
        <w:rPr>
          <w:rFonts w:ascii="Calibri" w:hAnsi="Calibri" w:cs="Calibri"/>
          <w:spacing w:val="-3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e.</w:t>
      </w:r>
    </w:p>
    <w:p w:rsidR="00447E00" w:rsidRDefault="00447E00">
      <w:pPr>
        <w:numPr>
          <w:ilvl w:val="2"/>
          <w:numId w:val="27"/>
        </w:numPr>
        <w:tabs>
          <w:tab w:val="left" w:pos="836"/>
        </w:tabs>
        <w:kinsoku w:val="0"/>
        <w:overflowPunct w:val="0"/>
        <w:spacing w:before="4" w:line="277" w:lineRule="auto"/>
        <w:ind w:left="836" w:right="193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Daar</w:t>
      </w:r>
      <w:r>
        <w:rPr>
          <w:rFonts w:ascii="Calibri" w:hAnsi="Calibri" w:cs="Calibri"/>
          <w:spacing w:val="-2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>ij kan u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nat</w:t>
      </w:r>
      <w:r>
        <w:rPr>
          <w:rFonts w:ascii="Calibri" w:hAnsi="Calibri" w:cs="Calibri"/>
          <w:spacing w:val="-1"/>
          <w:sz w:val="22"/>
          <w:szCs w:val="22"/>
        </w:rPr>
        <w:t>uu</w:t>
      </w:r>
      <w:r>
        <w:rPr>
          <w:rFonts w:ascii="Calibri" w:hAnsi="Calibri" w:cs="Calibri"/>
          <w:sz w:val="22"/>
          <w:szCs w:val="22"/>
        </w:rPr>
        <w:t>rl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 xml:space="preserve">jk 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-1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e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z w:val="22"/>
          <w:szCs w:val="22"/>
        </w:rPr>
        <w:t>atie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altijd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2"/>
          <w:sz w:val="22"/>
          <w:szCs w:val="22"/>
        </w:rPr>
        <w:t>c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ta</w:t>
      </w:r>
      <w:r>
        <w:rPr>
          <w:rFonts w:ascii="Calibri" w:hAnsi="Calibri" w:cs="Calibri"/>
          <w:spacing w:val="-2"/>
          <w:sz w:val="22"/>
          <w:szCs w:val="22"/>
        </w:rPr>
        <w:t>c</w:t>
      </w:r>
      <w:r>
        <w:rPr>
          <w:rFonts w:ascii="Calibri" w:hAnsi="Calibri" w:cs="Calibri"/>
          <w:sz w:val="22"/>
          <w:szCs w:val="22"/>
        </w:rPr>
        <w:t xml:space="preserve">t 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pn</w:t>
      </w:r>
      <w:r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pacing w:val="1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>en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nz</w:t>
      </w:r>
      <w:r>
        <w:rPr>
          <w:rFonts w:ascii="Calibri" w:hAnsi="Calibri" w:cs="Calibri"/>
          <w:sz w:val="22"/>
          <w:szCs w:val="22"/>
        </w:rPr>
        <w:t xml:space="preserve">e 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ra</w:t>
      </w:r>
      <w:r>
        <w:rPr>
          <w:rFonts w:ascii="Calibri" w:hAnsi="Calibri" w:cs="Calibri"/>
          <w:spacing w:val="-3"/>
          <w:sz w:val="22"/>
          <w:szCs w:val="22"/>
        </w:rPr>
        <w:t>k</w:t>
      </w:r>
      <w:r>
        <w:rPr>
          <w:rFonts w:ascii="Calibri" w:hAnsi="Calibri" w:cs="Calibri"/>
          <w:sz w:val="22"/>
          <w:szCs w:val="22"/>
        </w:rPr>
        <w:t>tijk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r e</w:t>
      </w:r>
      <w:r>
        <w:rPr>
          <w:rFonts w:ascii="Calibri" w:hAnsi="Calibri" w:cs="Calibri"/>
          <w:spacing w:val="1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ent</w:t>
      </w:r>
      <w:r>
        <w:rPr>
          <w:rFonts w:ascii="Calibri" w:hAnsi="Calibri" w:cs="Calibri"/>
          <w:spacing w:val="-4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ele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vra</w:t>
      </w:r>
      <w:r>
        <w:rPr>
          <w:rFonts w:ascii="Calibri" w:hAnsi="Calibri" w:cs="Calibri"/>
          <w:spacing w:val="-2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en.</w:t>
      </w:r>
    </w:p>
    <w:p w:rsidR="00447E00" w:rsidRDefault="00447E00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7E00" w:rsidRDefault="00B5296E">
      <w:pPr>
        <w:kinsoku w:val="0"/>
        <w:overflowPunct w:val="0"/>
        <w:spacing w:line="274" w:lineRule="auto"/>
        <w:ind w:left="116" w:right="4820"/>
        <w:rPr>
          <w:rFonts w:ascii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ragraph">
                  <wp:posOffset>-30480</wp:posOffset>
                </wp:positionV>
                <wp:extent cx="2705100" cy="2032000"/>
                <wp:effectExtent l="0" t="0" r="0" b="0"/>
                <wp:wrapNone/>
                <wp:docPr id="127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20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E00" w:rsidRDefault="00B5296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17800" cy="2038350"/>
                                  <wp:effectExtent l="0" t="0" r="0" b="0"/>
                                  <wp:docPr id="80" name="Afbeelding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7800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7E00" w:rsidRDefault="00447E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79" style="position:absolute;left:0;text-align:left;margin-left:366.05pt;margin-top:-2.4pt;width:213pt;height:160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" o:allowincell="f" filled="f" stroked="f">
                <v:textbox inset="0,0,0,0">
                  <w:txbxContent>
                    <w:p w:rsidR="00447E00" w:rsidRDefault="00B5296E">
                      <w:pPr>
                        <w:widowControl/>
                        <w:autoSpaceDE/>
                        <w:autoSpaceDN/>
                        <w:adjustRightInd/>
                        <w:spacing w:line="32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17800" cy="2038350"/>
                            <wp:effectExtent l="0" t="0" r="0" b="0"/>
                            <wp:docPr id="80" name="Afbeelding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7800" cy="203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7E00" w:rsidRDefault="00447E00"/>
                  </w:txbxContent>
                </v:textbox>
                <w10:wrap anchorx="page"/>
              </v:rect>
            </w:pict>
          </mc:Fallback>
        </mc:AlternateContent>
      </w:r>
      <w:r w:rsidR="00447E00">
        <w:rPr>
          <w:rFonts w:ascii="Calibri" w:hAnsi="Calibri" w:cs="Calibri"/>
          <w:sz w:val="22"/>
          <w:szCs w:val="22"/>
        </w:rPr>
        <w:t xml:space="preserve">We </w:t>
      </w:r>
      <w:r w:rsidR="00447E00">
        <w:rPr>
          <w:rFonts w:ascii="Calibri" w:hAnsi="Calibri" w:cs="Calibri"/>
          <w:spacing w:val="-3"/>
          <w:sz w:val="22"/>
          <w:szCs w:val="22"/>
        </w:rPr>
        <w:t>h</w:t>
      </w:r>
      <w:r w:rsidR="00447E00">
        <w:rPr>
          <w:rFonts w:ascii="Calibri" w:hAnsi="Calibri" w:cs="Calibri"/>
          <w:spacing w:val="1"/>
          <w:sz w:val="22"/>
          <w:szCs w:val="22"/>
        </w:rPr>
        <w:t>o</w:t>
      </w:r>
      <w:r w:rsidR="00447E00">
        <w:rPr>
          <w:rFonts w:ascii="Calibri" w:hAnsi="Calibri" w:cs="Calibri"/>
          <w:spacing w:val="-1"/>
          <w:sz w:val="22"/>
          <w:szCs w:val="22"/>
        </w:rPr>
        <w:t>p</w:t>
      </w:r>
      <w:r w:rsidR="00447E00">
        <w:rPr>
          <w:rFonts w:ascii="Calibri" w:hAnsi="Calibri" w:cs="Calibri"/>
          <w:sz w:val="22"/>
          <w:szCs w:val="22"/>
        </w:rPr>
        <w:t>en d</w:t>
      </w:r>
      <w:r w:rsidR="00447E00">
        <w:rPr>
          <w:rFonts w:ascii="Calibri" w:hAnsi="Calibri" w:cs="Calibri"/>
          <w:spacing w:val="-1"/>
          <w:sz w:val="22"/>
          <w:szCs w:val="22"/>
        </w:rPr>
        <w:t>a</w:t>
      </w:r>
      <w:r w:rsidR="00447E00">
        <w:rPr>
          <w:rFonts w:ascii="Calibri" w:hAnsi="Calibri" w:cs="Calibri"/>
          <w:sz w:val="22"/>
          <w:szCs w:val="22"/>
        </w:rPr>
        <w:t>t u</w:t>
      </w:r>
      <w:r w:rsidR="00447E00">
        <w:rPr>
          <w:rFonts w:ascii="Calibri" w:hAnsi="Calibri" w:cs="Calibri"/>
          <w:spacing w:val="-3"/>
          <w:sz w:val="22"/>
          <w:szCs w:val="22"/>
        </w:rPr>
        <w:t xml:space="preserve"> </w:t>
      </w:r>
      <w:r w:rsidR="00447E00">
        <w:rPr>
          <w:rFonts w:ascii="Calibri" w:hAnsi="Calibri" w:cs="Calibri"/>
          <w:sz w:val="22"/>
          <w:szCs w:val="22"/>
        </w:rPr>
        <w:t xml:space="preserve">zo </w:t>
      </w:r>
      <w:r w:rsidR="00447E00">
        <w:rPr>
          <w:rFonts w:ascii="Calibri" w:hAnsi="Calibri" w:cs="Calibri"/>
          <w:spacing w:val="-3"/>
          <w:sz w:val="22"/>
          <w:szCs w:val="22"/>
        </w:rPr>
        <w:t>g</w:t>
      </w:r>
      <w:r w:rsidR="00447E00">
        <w:rPr>
          <w:rFonts w:ascii="Calibri" w:hAnsi="Calibri" w:cs="Calibri"/>
          <w:spacing w:val="1"/>
          <w:sz w:val="22"/>
          <w:szCs w:val="22"/>
        </w:rPr>
        <w:t>o</w:t>
      </w:r>
      <w:r w:rsidR="00447E00">
        <w:rPr>
          <w:rFonts w:ascii="Calibri" w:hAnsi="Calibri" w:cs="Calibri"/>
          <w:sz w:val="22"/>
          <w:szCs w:val="22"/>
        </w:rPr>
        <w:t xml:space="preserve">ed </w:t>
      </w:r>
      <w:r w:rsidR="00447E00">
        <w:rPr>
          <w:rFonts w:ascii="Calibri" w:hAnsi="Calibri" w:cs="Calibri"/>
          <w:spacing w:val="-3"/>
          <w:sz w:val="22"/>
          <w:szCs w:val="22"/>
        </w:rPr>
        <w:t>b</w:t>
      </w:r>
      <w:r w:rsidR="00447E00">
        <w:rPr>
          <w:rFonts w:ascii="Calibri" w:hAnsi="Calibri" w:cs="Calibri"/>
          <w:sz w:val="22"/>
          <w:szCs w:val="22"/>
        </w:rPr>
        <w:t>ent geï</w:t>
      </w:r>
      <w:r w:rsidR="00447E00">
        <w:rPr>
          <w:rFonts w:ascii="Calibri" w:hAnsi="Calibri" w:cs="Calibri"/>
          <w:spacing w:val="-1"/>
          <w:sz w:val="22"/>
          <w:szCs w:val="22"/>
        </w:rPr>
        <w:t>n</w:t>
      </w:r>
      <w:r w:rsidR="00447E00">
        <w:rPr>
          <w:rFonts w:ascii="Calibri" w:hAnsi="Calibri" w:cs="Calibri"/>
          <w:spacing w:val="-3"/>
          <w:sz w:val="22"/>
          <w:szCs w:val="22"/>
        </w:rPr>
        <w:t>f</w:t>
      </w:r>
      <w:r w:rsidR="00447E00">
        <w:rPr>
          <w:rFonts w:ascii="Calibri" w:hAnsi="Calibri" w:cs="Calibri"/>
          <w:spacing w:val="1"/>
          <w:sz w:val="22"/>
          <w:szCs w:val="22"/>
        </w:rPr>
        <w:t>o</w:t>
      </w:r>
      <w:r w:rsidR="00447E00">
        <w:rPr>
          <w:rFonts w:ascii="Calibri" w:hAnsi="Calibri" w:cs="Calibri"/>
          <w:sz w:val="22"/>
          <w:szCs w:val="22"/>
        </w:rPr>
        <w:t>r</w:t>
      </w:r>
      <w:r w:rsidR="00447E00">
        <w:rPr>
          <w:rFonts w:ascii="Calibri" w:hAnsi="Calibri" w:cs="Calibri"/>
          <w:spacing w:val="-2"/>
          <w:sz w:val="22"/>
          <w:szCs w:val="22"/>
        </w:rPr>
        <w:t>m</w:t>
      </w:r>
      <w:r w:rsidR="00447E00">
        <w:rPr>
          <w:rFonts w:ascii="Calibri" w:hAnsi="Calibri" w:cs="Calibri"/>
          <w:sz w:val="22"/>
          <w:szCs w:val="22"/>
        </w:rPr>
        <w:t>eerd</w:t>
      </w:r>
      <w:r w:rsidR="00447E00">
        <w:rPr>
          <w:rFonts w:ascii="Calibri" w:hAnsi="Calibri" w:cs="Calibri"/>
          <w:spacing w:val="-3"/>
          <w:sz w:val="22"/>
          <w:szCs w:val="22"/>
        </w:rPr>
        <w:t xml:space="preserve"> </w:t>
      </w:r>
      <w:r w:rsidR="00447E00">
        <w:rPr>
          <w:rFonts w:ascii="Calibri" w:hAnsi="Calibri" w:cs="Calibri"/>
          <w:sz w:val="22"/>
          <w:szCs w:val="22"/>
        </w:rPr>
        <w:t>en nu</w:t>
      </w:r>
      <w:r w:rsidR="00447E00">
        <w:rPr>
          <w:rFonts w:ascii="Calibri" w:hAnsi="Calibri" w:cs="Calibri"/>
          <w:spacing w:val="-2"/>
          <w:sz w:val="22"/>
          <w:szCs w:val="22"/>
        </w:rPr>
        <w:t xml:space="preserve"> </w:t>
      </w:r>
      <w:r w:rsidR="00447E00">
        <w:rPr>
          <w:rFonts w:ascii="Calibri" w:hAnsi="Calibri" w:cs="Calibri"/>
          <w:sz w:val="22"/>
          <w:szCs w:val="22"/>
        </w:rPr>
        <w:t>e</w:t>
      </w:r>
      <w:r w:rsidR="00447E00">
        <w:rPr>
          <w:rFonts w:ascii="Calibri" w:hAnsi="Calibri" w:cs="Calibri"/>
          <w:spacing w:val="-2"/>
          <w:sz w:val="22"/>
          <w:szCs w:val="22"/>
        </w:rPr>
        <w:t>e</w:t>
      </w:r>
      <w:r w:rsidR="00447E00">
        <w:rPr>
          <w:rFonts w:ascii="Calibri" w:hAnsi="Calibri" w:cs="Calibri"/>
          <w:sz w:val="22"/>
          <w:szCs w:val="22"/>
        </w:rPr>
        <w:t>n</w:t>
      </w:r>
      <w:r w:rsidR="00447E00">
        <w:rPr>
          <w:rFonts w:ascii="Calibri" w:hAnsi="Calibri" w:cs="Calibri"/>
          <w:spacing w:val="-1"/>
          <w:sz w:val="22"/>
          <w:szCs w:val="22"/>
        </w:rPr>
        <w:t xml:space="preserve"> </w:t>
      </w:r>
      <w:r w:rsidR="00447E00">
        <w:rPr>
          <w:rFonts w:ascii="Calibri" w:hAnsi="Calibri" w:cs="Calibri"/>
          <w:sz w:val="22"/>
          <w:szCs w:val="22"/>
        </w:rPr>
        <w:t xml:space="preserve">goede </w:t>
      </w:r>
      <w:r w:rsidR="00447E00">
        <w:rPr>
          <w:rFonts w:ascii="Calibri" w:hAnsi="Calibri" w:cs="Calibri"/>
          <w:spacing w:val="-1"/>
          <w:sz w:val="22"/>
          <w:szCs w:val="22"/>
        </w:rPr>
        <w:t>b</w:t>
      </w:r>
      <w:r w:rsidR="00447E00">
        <w:rPr>
          <w:rFonts w:ascii="Calibri" w:hAnsi="Calibri" w:cs="Calibri"/>
          <w:sz w:val="22"/>
          <w:szCs w:val="22"/>
        </w:rPr>
        <w:t>eslissi</w:t>
      </w:r>
      <w:r w:rsidR="00447E00">
        <w:rPr>
          <w:rFonts w:ascii="Calibri" w:hAnsi="Calibri" w:cs="Calibri"/>
          <w:spacing w:val="-2"/>
          <w:sz w:val="22"/>
          <w:szCs w:val="22"/>
        </w:rPr>
        <w:t>n</w:t>
      </w:r>
      <w:r w:rsidR="00447E00">
        <w:rPr>
          <w:rFonts w:ascii="Calibri" w:hAnsi="Calibri" w:cs="Calibri"/>
          <w:sz w:val="22"/>
          <w:szCs w:val="22"/>
        </w:rPr>
        <w:t>g</w:t>
      </w:r>
      <w:r w:rsidR="00447E00">
        <w:rPr>
          <w:rFonts w:ascii="Calibri" w:hAnsi="Calibri" w:cs="Calibri"/>
          <w:spacing w:val="-1"/>
          <w:sz w:val="22"/>
          <w:szCs w:val="22"/>
        </w:rPr>
        <w:t xml:space="preserve"> </w:t>
      </w:r>
      <w:r w:rsidR="00447E00">
        <w:rPr>
          <w:rFonts w:ascii="Calibri" w:hAnsi="Calibri" w:cs="Calibri"/>
          <w:sz w:val="22"/>
          <w:szCs w:val="22"/>
        </w:rPr>
        <w:t>k</w:t>
      </w:r>
      <w:r w:rsidR="00447E00">
        <w:rPr>
          <w:rFonts w:ascii="Calibri" w:hAnsi="Calibri" w:cs="Calibri"/>
          <w:spacing w:val="-1"/>
          <w:sz w:val="22"/>
          <w:szCs w:val="22"/>
        </w:rPr>
        <w:t>un</w:t>
      </w:r>
      <w:r w:rsidR="00447E00">
        <w:rPr>
          <w:rFonts w:ascii="Calibri" w:hAnsi="Calibri" w:cs="Calibri"/>
          <w:sz w:val="22"/>
          <w:szCs w:val="22"/>
        </w:rPr>
        <w:t>t</w:t>
      </w:r>
      <w:r w:rsidR="00447E00">
        <w:rPr>
          <w:rFonts w:ascii="Calibri" w:hAnsi="Calibri" w:cs="Calibri"/>
          <w:spacing w:val="-2"/>
          <w:sz w:val="22"/>
          <w:szCs w:val="22"/>
        </w:rPr>
        <w:t xml:space="preserve"> </w:t>
      </w:r>
      <w:r w:rsidR="00447E00">
        <w:rPr>
          <w:rFonts w:ascii="Calibri" w:hAnsi="Calibri" w:cs="Calibri"/>
          <w:sz w:val="22"/>
          <w:szCs w:val="22"/>
        </w:rPr>
        <w:t>ma</w:t>
      </w:r>
      <w:r w:rsidR="00447E00">
        <w:rPr>
          <w:rFonts w:ascii="Calibri" w:hAnsi="Calibri" w:cs="Calibri"/>
          <w:spacing w:val="-3"/>
          <w:sz w:val="22"/>
          <w:szCs w:val="22"/>
        </w:rPr>
        <w:t>k</w:t>
      </w:r>
      <w:r w:rsidR="00447E00">
        <w:rPr>
          <w:rFonts w:ascii="Calibri" w:hAnsi="Calibri" w:cs="Calibri"/>
          <w:sz w:val="22"/>
          <w:szCs w:val="22"/>
        </w:rPr>
        <w:t>en.</w:t>
      </w:r>
    </w:p>
    <w:p w:rsidR="00447E00" w:rsidRDefault="00447E00">
      <w:pPr>
        <w:kinsoku w:val="0"/>
        <w:overflowPunct w:val="0"/>
        <w:spacing w:before="2" w:line="276" w:lineRule="auto"/>
        <w:ind w:left="116" w:right="484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atu</w:t>
      </w:r>
      <w:r>
        <w:rPr>
          <w:rFonts w:ascii="Calibri" w:hAnsi="Calibri" w:cs="Calibri"/>
          <w:spacing w:val="-2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rl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jk staan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we a</w:t>
      </w:r>
      <w:r>
        <w:rPr>
          <w:rFonts w:ascii="Calibri" w:hAnsi="Calibri" w:cs="Calibri"/>
          <w:spacing w:val="-3"/>
          <w:sz w:val="22"/>
          <w:szCs w:val="22"/>
        </w:rPr>
        <w:t>l</w:t>
      </w:r>
      <w:r>
        <w:rPr>
          <w:rFonts w:ascii="Calibri" w:hAnsi="Calibri" w:cs="Calibri"/>
          <w:sz w:val="22"/>
          <w:szCs w:val="22"/>
        </w:rPr>
        <w:t xml:space="preserve">tijd 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pacing w:val="-1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 xml:space="preserve">en </w:t>
      </w:r>
      <w:r>
        <w:rPr>
          <w:rFonts w:ascii="Calibri" w:hAnsi="Calibri" w:cs="Calibri"/>
          <w:spacing w:val="-2"/>
          <w:sz w:val="22"/>
          <w:szCs w:val="22"/>
        </w:rPr>
        <w:t>v</w:t>
      </w:r>
      <w:r>
        <w:rPr>
          <w:rFonts w:ascii="Calibri" w:hAnsi="Calibri" w:cs="Calibri"/>
          <w:spacing w:val="1"/>
          <w:sz w:val="22"/>
          <w:szCs w:val="22"/>
        </w:rPr>
        <w:t>oo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ra</w:t>
      </w:r>
      <w:r>
        <w:rPr>
          <w:rFonts w:ascii="Calibri" w:hAnsi="Calibri" w:cs="Calibri"/>
          <w:spacing w:val="-4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en.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Heeft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u </w:t>
      </w:r>
      <w:r>
        <w:rPr>
          <w:rFonts w:ascii="Calibri" w:hAnsi="Calibri" w:cs="Calibri"/>
          <w:spacing w:val="-3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a het le</w:t>
      </w:r>
      <w:r>
        <w:rPr>
          <w:rFonts w:ascii="Calibri" w:hAnsi="Calibri" w:cs="Calibri"/>
          <w:spacing w:val="-1"/>
          <w:sz w:val="22"/>
          <w:szCs w:val="22"/>
        </w:rPr>
        <w:t>z</w:t>
      </w:r>
      <w:r>
        <w:rPr>
          <w:rFonts w:ascii="Calibri" w:hAnsi="Calibri" w:cs="Calibri"/>
          <w:sz w:val="22"/>
          <w:szCs w:val="22"/>
        </w:rPr>
        <w:t xml:space="preserve">en </w:t>
      </w:r>
      <w:r>
        <w:rPr>
          <w:rFonts w:ascii="Calibri" w:hAnsi="Calibri" w:cs="Calibri"/>
          <w:spacing w:val="1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an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pacing w:val="-3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eze br</w:t>
      </w:r>
      <w:r>
        <w:rPr>
          <w:rFonts w:ascii="Calibri" w:hAnsi="Calibri" w:cs="Calibri"/>
          <w:spacing w:val="-1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ef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nog</w:t>
      </w:r>
      <w:r>
        <w:rPr>
          <w:rFonts w:ascii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pacing w:val="-3"/>
          <w:sz w:val="22"/>
          <w:szCs w:val="22"/>
        </w:rPr>
        <w:t>r</w:t>
      </w:r>
      <w:r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pacing w:val="-1"/>
          <w:sz w:val="22"/>
          <w:szCs w:val="22"/>
        </w:rPr>
        <w:t>g</w:t>
      </w:r>
      <w:r>
        <w:rPr>
          <w:rFonts w:ascii="Calibri" w:hAnsi="Calibri" w:cs="Calibri"/>
          <w:sz w:val="22"/>
          <w:szCs w:val="22"/>
        </w:rPr>
        <w:t>en, ne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m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dan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g</w:t>
      </w:r>
      <w:r>
        <w:rPr>
          <w:rFonts w:ascii="Calibri" w:hAnsi="Calibri" w:cs="Calibri"/>
          <w:spacing w:val="-3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r</w:t>
      </w:r>
      <w:r>
        <w:rPr>
          <w:rFonts w:ascii="Calibri" w:hAnsi="Calibri" w:cs="Calibri"/>
          <w:spacing w:val="-1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>st</w:t>
      </w:r>
      <w:r>
        <w:rPr>
          <w:rFonts w:ascii="Calibri" w:hAnsi="Calibri" w:cs="Calibri"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spacing w:val="-3"/>
          <w:sz w:val="22"/>
          <w:szCs w:val="22"/>
        </w:rPr>
        <w:t>c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pacing w:val="-4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tact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p met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diere</w:t>
      </w:r>
      <w:r>
        <w:rPr>
          <w:rFonts w:ascii="Calibri" w:hAnsi="Calibri" w:cs="Calibri"/>
          <w:spacing w:val="-1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kli</w:t>
      </w:r>
      <w:r>
        <w:rPr>
          <w:rFonts w:ascii="Calibri" w:hAnsi="Calibri" w:cs="Calibri"/>
          <w:spacing w:val="-2"/>
          <w:sz w:val="22"/>
          <w:szCs w:val="22"/>
        </w:rPr>
        <w:t>n</w:t>
      </w:r>
      <w:r>
        <w:rPr>
          <w:rFonts w:ascii="Calibri" w:hAnsi="Calibri" w:cs="Calibri"/>
          <w:spacing w:val="-3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>ek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“</w:t>
      </w:r>
      <w:r>
        <w:rPr>
          <w:rFonts w:ascii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Gr</w:t>
      </w:r>
      <w:r>
        <w:rPr>
          <w:rFonts w:ascii="Calibri" w:hAnsi="Calibri" w:cs="Calibri"/>
          <w:spacing w:val="-2"/>
          <w:sz w:val="22"/>
          <w:szCs w:val="22"/>
        </w:rPr>
        <w:t>o</w:t>
      </w:r>
      <w:r>
        <w:rPr>
          <w:rFonts w:ascii="Calibri" w:hAnsi="Calibri" w:cs="Calibri"/>
          <w:spacing w:val="1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>te</w:t>
      </w:r>
      <w:r>
        <w:rPr>
          <w:rFonts w:ascii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B</w:t>
      </w:r>
      <w:r>
        <w:rPr>
          <w:rFonts w:ascii="Calibri" w:hAnsi="Calibri" w:cs="Calibri"/>
          <w:spacing w:val="-2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ek</w:t>
      </w:r>
      <w:r>
        <w:rPr>
          <w:rFonts w:ascii="Calibri" w:hAnsi="Calibri" w:cs="Calibri"/>
          <w:spacing w:val="1"/>
          <w:sz w:val="22"/>
          <w:szCs w:val="22"/>
        </w:rPr>
        <w:t>”</w:t>
      </w:r>
      <w:r>
        <w:rPr>
          <w:rFonts w:ascii="Calibri" w:hAnsi="Calibri" w:cs="Calibri"/>
          <w:sz w:val="22"/>
          <w:szCs w:val="22"/>
        </w:rPr>
        <w:t>.</w:t>
      </w:r>
    </w:p>
    <w:p w:rsidR="00447E00" w:rsidRDefault="00447E00">
      <w:pPr>
        <w:kinsoku w:val="0"/>
        <w:overflowPunct w:val="0"/>
        <w:spacing w:before="2" w:line="276" w:lineRule="auto"/>
        <w:ind w:left="116" w:right="4844"/>
        <w:rPr>
          <w:rFonts w:ascii="Calibri" w:hAnsi="Calibri" w:cs="Calibri"/>
          <w:sz w:val="22"/>
          <w:szCs w:val="22"/>
        </w:rPr>
        <w:sectPr w:rsidR="00447E00">
          <w:pgSz w:w="11907" w:h="16840"/>
          <w:pgMar w:top="1780" w:right="200" w:bottom="980" w:left="1300" w:header="305" w:footer="780" w:gutter="0"/>
          <w:cols w:space="708" w:equalWidth="0">
            <w:col w:w="10407"/>
          </w:cols>
          <w:noEndnote/>
        </w:sectPr>
      </w:pPr>
    </w:p>
    <w:p w:rsidR="00447E00" w:rsidRDefault="00447E00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4"/>
        <w:kinsoku w:val="0"/>
        <w:overflowPunct w:val="0"/>
        <w:spacing w:before="44"/>
        <w:rPr>
          <w:b w:val="0"/>
          <w:bCs w:val="0"/>
        </w:rPr>
      </w:pPr>
      <w:r>
        <w:t>Na</w:t>
      </w:r>
      <w:r>
        <w:rPr>
          <w:spacing w:val="1"/>
        </w:rPr>
        <w:t>z</w:t>
      </w:r>
      <w:r>
        <w:rPr>
          <w:spacing w:val="-3"/>
        </w:rPr>
        <w:t>o</w:t>
      </w:r>
      <w:r>
        <w:t>r</w:t>
      </w:r>
      <w:r>
        <w:rPr>
          <w:spacing w:val="-2"/>
        </w:rPr>
        <w:t>gb</w:t>
      </w:r>
      <w:r>
        <w:t xml:space="preserve">rief </w:t>
      </w:r>
      <w:r>
        <w:rPr>
          <w:spacing w:val="-2"/>
        </w:rPr>
        <w:t>s</w:t>
      </w:r>
      <w:r>
        <w:t>t</w:t>
      </w:r>
      <w:r>
        <w:rPr>
          <w:spacing w:val="-3"/>
        </w:rPr>
        <w:t>e</w:t>
      </w:r>
      <w:r>
        <w:t>ri</w:t>
      </w:r>
      <w:r>
        <w:rPr>
          <w:spacing w:val="-2"/>
        </w:rPr>
        <w:t>l</w:t>
      </w:r>
      <w:r>
        <w:t>i</w:t>
      </w:r>
      <w:r>
        <w:rPr>
          <w:spacing w:val="-1"/>
        </w:rPr>
        <w:t>s</w:t>
      </w:r>
      <w:r>
        <w:t>a</w:t>
      </w:r>
      <w:r>
        <w:rPr>
          <w:spacing w:val="-1"/>
        </w:rPr>
        <w:t>t</w:t>
      </w:r>
      <w:r>
        <w:t>ie</w:t>
      </w:r>
      <w:r>
        <w:rPr>
          <w:spacing w:val="-1"/>
        </w:rPr>
        <w:t xml:space="preserve"> </w:t>
      </w:r>
      <w:r>
        <w:t>teef</w:t>
      </w:r>
    </w:p>
    <w:p w:rsidR="00447E00" w:rsidRDefault="00447E00">
      <w:pPr>
        <w:kinsoku w:val="0"/>
        <w:overflowPunct w:val="0"/>
        <w:spacing w:before="8" w:line="240" w:lineRule="exact"/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</w:rPr>
      </w:pP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1"/>
        </w:rPr>
        <w:t>h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ft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uw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o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va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o</w:t>
      </w:r>
      <w:r>
        <w:rPr>
          <w:rFonts w:ascii="Calibri" w:hAnsi="Calibri" w:cs="Calibri"/>
          <w:spacing w:val="-1"/>
        </w:rPr>
        <w:t>c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te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g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brac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voor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ha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sterilisa</w:t>
      </w:r>
      <w:r>
        <w:rPr>
          <w:rFonts w:ascii="Calibri" w:hAnsi="Calibri" w:cs="Calibri"/>
          <w:spacing w:val="2"/>
        </w:rPr>
        <w:t>t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>/</w:t>
      </w:r>
      <w:r>
        <w:rPr>
          <w:rFonts w:ascii="Calibri" w:hAnsi="Calibri" w:cs="Calibri"/>
          <w:spacing w:val="-1"/>
        </w:rPr>
        <w:t>c</w:t>
      </w:r>
      <w:r>
        <w:rPr>
          <w:rFonts w:ascii="Calibri" w:hAnsi="Calibri" w:cs="Calibri"/>
        </w:rPr>
        <w:t>astr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tie.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1"/>
        </w:rPr>
        <w:t>b</w:t>
      </w:r>
      <w:r>
        <w:rPr>
          <w:rFonts w:ascii="Calibri" w:hAnsi="Calibri" w:cs="Calibri"/>
        </w:rPr>
        <w:t>ij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zijn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nog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een aa</w:t>
      </w:r>
      <w:r>
        <w:rPr>
          <w:rFonts w:ascii="Calibri" w:hAnsi="Calibri" w:cs="Calibri"/>
          <w:spacing w:val="1"/>
        </w:rPr>
        <w:t>n</w:t>
      </w:r>
      <w:r>
        <w:rPr>
          <w:rFonts w:ascii="Calibri" w:hAnsi="Calibri" w:cs="Calibri"/>
        </w:rPr>
        <w:t>tal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</w:rPr>
        <w:t>zorg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p</w:t>
      </w:r>
      <w:r>
        <w:rPr>
          <w:rFonts w:ascii="Calibri" w:hAnsi="Calibri" w:cs="Calibri"/>
          <w:spacing w:val="-2"/>
        </w:rPr>
        <w:t>u</w:t>
      </w:r>
      <w:r>
        <w:rPr>
          <w:rFonts w:ascii="Calibri" w:hAnsi="Calibri" w:cs="Calibri"/>
        </w:rPr>
        <w:t>nt</w:t>
      </w:r>
      <w:r>
        <w:rPr>
          <w:rFonts w:ascii="Calibri" w:hAnsi="Calibri" w:cs="Calibri"/>
          <w:spacing w:val="-3"/>
        </w:rPr>
        <w:t>j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bel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ngrijk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zijn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om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te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o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th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ud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n.</w:t>
      </w:r>
    </w:p>
    <w:p w:rsidR="00447E00" w:rsidRDefault="00447E00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447E00" w:rsidRDefault="00447E00">
      <w:pPr>
        <w:numPr>
          <w:ilvl w:val="0"/>
          <w:numId w:val="26"/>
        </w:numPr>
        <w:tabs>
          <w:tab w:val="left" w:pos="836"/>
        </w:tabs>
        <w:kinsoku w:val="0"/>
        <w:overflowPunct w:val="0"/>
        <w:spacing w:line="241" w:lineRule="auto"/>
        <w:ind w:left="836" w:right="731"/>
        <w:rPr>
          <w:rFonts w:ascii="Calibri" w:hAnsi="Calibri" w:cs="Calibri"/>
        </w:rPr>
      </w:pPr>
      <w:r>
        <w:rPr>
          <w:rFonts w:ascii="Calibri" w:hAnsi="Calibri" w:cs="Calibri"/>
        </w:rPr>
        <w:t>Uw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hond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is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nog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erg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sla</w:t>
      </w:r>
      <w:r>
        <w:rPr>
          <w:rFonts w:ascii="Calibri" w:hAnsi="Calibri" w:cs="Calibri"/>
          <w:spacing w:val="-2"/>
        </w:rPr>
        <w:t>pe</w:t>
      </w:r>
      <w:r>
        <w:rPr>
          <w:rFonts w:ascii="Calibri" w:hAnsi="Calibri" w:cs="Calibri"/>
        </w:rPr>
        <w:t>rig,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leg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haar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op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een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ver</w:t>
      </w:r>
      <w:r>
        <w:rPr>
          <w:rFonts w:ascii="Calibri" w:hAnsi="Calibri" w:cs="Calibri"/>
          <w:spacing w:val="-1"/>
        </w:rPr>
        <w:t>t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</w:rPr>
        <w:t>ou</w:t>
      </w:r>
      <w:r>
        <w:rPr>
          <w:rFonts w:ascii="Calibri" w:hAnsi="Calibri" w:cs="Calibri"/>
          <w:spacing w:val="-2"/>
        </w:rPr>
        <w:t>w</w:t>
      </w:r>
      <w:r>
        <w:rPr>
          <w:rFonts w:ascii="Calibri" w:hAnsi="Calibri" w:cs="Calibri"/>
        </w:rPr>
        <w:t>de</w:t>
      </w:r>
      <w:r>
        <w:rPr>
          <w:rFonts w:ascii="Calibri" w:hAnsi="Calibri" w:cs="Calibri"/>
          <w:spacing w:val="-2"/>
        </w:rPr>
        <w:t xml:space="preserve"> w</w:t>
      </w:r>
      <w:r>
        <w:rPr>
          <w:rFonts w:ascii="Calibri" w:hAnsi="Calibri" w:cs="Calibri"/>
        </w:rPr>
        <w:t>arme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p</w:t>
      </w:r>
      <w:r>
        <w:rPr>
          <w:rFonts w:ascii="Calibri" w:hAnsi="Calibri" w:cs="Calibri"/>
          <w:spacing w:val="-3"/>
        </w:rPr>
        <w:t>l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k</w:t>
      </w:r>
      <w:r>
        <w:rPr>
          <w:rFonts w:ascii="Calibri" w:hAnsi="Calibri" w:cs="Calibri"/>
        </w:rPr>
        <w:t>.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Waar</w:t>
      </w:r>
      <w:r>
        <w:rPr>
          <w:rFonts w:ascii="Calibri" w:hAnsi="Calibri" w:cs="Calibri"/>
          <w:spacing w:val="5"/>
        </w:rPr>
        <w:t xml:space="preserve"> </w:t>
      </w:r>
      <w:r>
        <w:rPr>
          <w:rFonts w:ascii="Calibri" w:hAnsi="Calibri" w:cs="Calibri"/>
        </w:rPr>
        <w:t>ze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zi</w:t>
      </w:r>
      <w:r>
        <w:rPr>
          <w:rFonts w:ascii="Calibri" w:hAnsi="Calibri" w:cs="Calibri"/>
          <w:spacing w:val="-1"/>
        </w:rPr>
        <w:t>c</w:t>
      </w:r>
      <w:r>
        <w:rPr>
          <w:rFonts w:ascii="Calibri" w:hAnsi="Calibri" w:cs="Calibri"/>
        </w:rPr>
        <w:t>h niet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1"/>
        </w:rPr>
        <w:t>k</w:t>
      </w:r>
      <w:r>
        <w:rPr>
          <w:rFonts w:ascii="Calibri" w:hAnsi="Calibri" w:cs="Calibri"/>
        </w:rPr>
        <w:t>an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be</w:t>
      </w:r>
      <w:r>
        <w:rPr>
          <w:rFonts w:ascii="Calibri" w:hAnsi="Calibri" w:cs="Calibri"/>
          <w:spacing w:val="-1"/>
        </w:rPr>
        <w:t>z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n</w:t>
      </w:r>
    </w:p>
    <w:p w:rsidR="00447E00" w:rsidRDefault="00447E00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7E00" w:rsidRDefault="00447E00">
      <w:pPr>
        <w:numPr>
          <w:ilvl w:val="0"/>
          <w:numId w:val="26"/>
        </w:numPr>
        <w:tabs>
          <w:tab w:val="left" w:pos="836"/>
        </w:tabs>
        <w:kinsoku w:val="0"/>
        <w:overflowPunct w:val="0"/>
        <w:ind w:left="836"/>
        <w:rPr>
          <w:rFonts w:ascii="Calibri" w:hAnsi="Calibri" w:cs="Calibri"/>
        </w:rPr>
      </w:pPr>
      <w:r>
        <w:rPr>
          <w:rFonts w:ascii="Calibri" w:hAnsi="Calibri" w:cs="Calibri"/>
        </w:rPr>
        <w:t>Als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ze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</w:rPr>
        <w:t>an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toe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is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mag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2"/>
        </w:rPr>
        <w:t>z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h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el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ev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naar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bu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om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ha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b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>h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eftes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te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>n</w:t>
      </w:r>
      <w:r>
        <w:rPr>
          <w:rFonts w:ascii="Calibri" w:hAnsi="Calibri" w:cs="Calibri"/>
        </w:rPr>
        <w:t>.</w:t>
      </w:r>
    </w:p>
    <w:p w:rsidR="00447E00" w:rsidRDefault="00447E00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447E00" w:rsidRDefault="00447E00">
      <w:pPr>
        <w:numPr>
          <w:ilvl w:val="0"/>
          <w:numId w:val="26"/>
        </w:numPr>
        <w:tabs>
          <w:tab w:val="left" w:pos="836"/>
        </w:tabs>
        <w:kinsoku w:val="0"/>
        <w:overflowPunct w:val="0"/>
        <w:spacing w:line="242" w:lineRule="auto"/>
        <w:ind w:left="836" w:right="941"/>
        <w:rPr>
          <w:rFonts w:ascii="Calibri" w:hAnsi="Calibri" w:cs="Calibri"/>
        </w:rPr>
      </w:pPr>
      <w:r>
        <w:rPr>
          <w:rFonts w:ascii="Calibri" w:hAnsi="Calibri" w:cs="Calibri"/>
        </w:rPr>
        <w:t>Ze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mag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een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2"/>
        </w:rPr>
        <w:t>k</w:t>
      </w:r>
      <w:r>
        <w:rPr>
          <w:rFonts w:ascii="Calibri" w:hAnsi="Calibri" w:cs="Calibri"/>
        </w:rPr>
        <w:t>lein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be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tje</w:t>
      </w:r>
      <w:r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</w:rPr>
        <w:t>dri</w:t>
      </w:r>
      <w:r>
        <w:rPr>
          <w:rFonts w:ascii="Calibri" w:hAnsi="Calibri" w:cs="Calibri"/>
          <w:spacing w:val="1"/>
        </w:rPr>
        <w:t>n</w:t>
      </w:r>
      <w:r>
        <w:rPr>
          <w:rFonts w:ascii="Calibri" w:hAnsi="Calibri" w:cs="Calibri"/>
          <w:spacing w:val="-2"/>
        </w:rPr>
        <w:t>k</w:t>
      </w:r>
      <w:r>
        <w:rPr>
          <w:rFonts w:ascii="Calibri" w:hAnsi="Calibri" w:cs="Calibri"/>
        </w:rPr>
        <w:t>en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op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2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av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nd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en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een</w:t>
      </w:r>
      <w:r>
        <w:rPr>
          <w:rFonts w:ascii="Calibri" w:hAnsi="Calibri" w:cs="Calibri"/>
          <w:spacing w:val="-2"/>
        </w:rPr>
        <w:t xml:space="preserve"> k</w:t>
      </w:r>
      <w:r>
        <w:rPr>
          <w:rFonts w:ascii="Calibri" w:hAnsi="Calibri" w:cs="Calibri"/>
        </w:rPr>
        <w:t>le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ha</w:t>
      </w:r>
      <w:r>
        <w:rPr>
          <w:rFonts w:ascii="Calibri" w:hAnsi="Calibri" w:cs="Calibri"/>
          <w:spacing w:val="1"/>
        </w:rPr>
        <w:t>p</w:t>
      </w:r>
      <w:r>
        <w:rPr>
          <w:rFonts w:ascii="Calibri" w:hAnsi="Calibri" w:cs="Calibri"/>
        </w:rPr>
        <w:t>je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ten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als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2"/>
        </w:rPr>
        <w:t>z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w</w:t>
      </w:r>
      <w:r>
        <w:rPr>
          <w:rFonts w:ascii="Calibri" w:hAnsi="Calibri" w:cs="Calibri"/>
        </w:rPr>
        <w:t>eer</w:t>
      </w:r>
      <w:r>
        <w:rPr>
          <w:rFonts w:ascii="Calibri" w:hAnsi="Calibri" w:cs="Calibri"/>
          <w:w w:val="99"/>
        </w:rPr>
        <w:t xml:space="preserve"> </w:t>
      </w:r>
      <w:r>
        <w:rPr>
          <w:rFonts w:ascii="Calibri" w:hAnsi="Calibri" w:cs="Calibri"/>
        </w:rPr>
        <w:t>goed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  <w:spacing w:val="-2"/>
        </w:rPr>
        <w:t>w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k</w:t>
      </w:r>
      <w:r>
        <w:rPr>
          <w:rFonts w:ascii="Calibri" w:hAnsi="Calibri" w:cs="Calibri"/>
          <w:spacing w:val="-2"/>
        </w:rPr>
        <w:t>k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is.</w:t>
      </w:r>
    </w:p>
    <w:p w:rsidR="00447E00" w:rsidRDefault="00447E00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447E00" w:rsidRDefault="00447E00">
      <w:pPr>
        <w:numPr>
          <w:ilvl w:val="0"/>
          <w:numId w:val="26"/>
        </w:numPr>
        <w:tabs>
          <w:tab w:val="left" w:pos="836"/>
        </w:tabs>
        <w:kinsoku w:val="0"/>
        <w:overflowPunct w:val="0"/>
        <w:ind w:left="836" w:right="496"/>
        <w:rPr>
          <w:rFonts w:ascii="Calibri" w:hAnsi="Calibri" w:cs="Calibri"/>
        </w:rPr>
      </w:pPr>
      <w:r>
        <w:rPr>
          <w:rFonts w:ascii="Calibri" w:hAnsi="Calibri" w:cs="Calibri"/>
        </w:rPr>
        <w:t>Ze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mag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een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2"/>
        </w:rPr>
        <w:t>k</w:t>
      </w:r>
      <w:r>
        <w:rPr>
          <w:rFonts w:ascii="Calibri" w:hAnsi="Calibri" w:cs="Calibri"/>
        </w:rPr>
        <w:t>lein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be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tje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3"/>
        </w:rPr>
        <w:t>l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k</w:t>
      </w:r>
      <w:r>
        <w:rPr>
          <w:rFonts w:ascii="Calibri" w:hAnsi="Calibri" w:cs="Calibri"/>
          <w:spacing w:val="-2"/>
        </w:rPr>
        <w:t>k</w:t>
      </w:r>
      <w:r>
        <w:rPr>
          <w:rFonts w:ascii="Calibri" w:hAnsi="Calibri" w:cs="Calibri"/>
        </w:rPr>
        <w:t>en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aan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hAnsi="Calibri" w:cs="Calibri"/>
          <w:spacing w:val="-2"/>
        </w:rPr>
        <w:t xml:space="preserve"> wo</w:t>
      </w:r>
      <w:r>
        <w:rPr>
          <w:rFonts w:ascii="Calibri" w:hAnsi="Calibri" w:cs="Calibri"/>
        </w:rPr>
        <w:t>nd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om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et s</w:t>
      </w:r>
      <w:r>
        <w:rPr>
          <w:rFonts w:ascii="Calibri" w:hAnsi="Calibri" w:cs="Calibri"/>
          <w:spacing w:val="-1"/>
        </w:rPr>
        <w:t>c</w:t>
      </w:r>
      <w:r>
        <w:rPr>
          <w:rFonts w:ascii="Calibri" w:hAnsi="Calibri" w:cs="Calibri"/>
          <w:spacing w:val="6"/>
        </w:rPr>
        <w:t>h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on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te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h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2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>n</w:t>
      </w:r>
      <w:r>
        <w:rPr>
          <w:rFonts w:ascii="Calibri" w:hAnsi="Calibri" w:cs="Calibri"/>
        </w:rPr>
        <w:t>,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m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ar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z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rg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w w:val="99"/>
        </w:rPr>
        <w:t xml:space="preserve"> </w:t>
      </w:r>
      <w:r>
        <w:rPr>
          <w:rFonts w:ascii="Calibri" w:hAnsi="Calibri" w:cs="Calibri"/>
        </w:rPr>
        <w:t>ze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dat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ni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blij</w:t>
      </w:r>
      <w:r>
        <w:rPr>
          <w:rFonts w:ascii="Calibri" w:hAnsi="Calibri" w:cs="Calibri"/>
          <w:spacing w:val="-1"/>
        </w:rPr>
        <w:t>f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do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n.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H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1"/>
        </w:rPr>
        <w:t>d</w:t>
      </w:r>
      <w:r>
        <w:rPr>
          <w:rFonts w:ascii="Calibri" w:hAnsi="Calibri" w:cs="Calibri"/>
        </w:rPr>
        <w:t>oor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2"/>
        </w:rPr>
        <w:t>k</w:t>
      </w:r>
      <w:r>
        <w:rPr>
          <w:rFonts w:ascii="Calibri" w:hAnsi="Calibri" w:cs="Calibri"/>
        </w:rPr>
        <w:t>an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wo</w:t>
      </w:r>
      <w:r>
        <w:rPr>
          <w:rFonts w:ascii="Calibri" w:hAnsi="Calibri" w:cs="Calibri"/>
        </w:rPr>
        <w:t>nd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op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gaa</w:t>
      </w:r>
      <w:r>
        <w:rPr>
          <w:rFonts w:ascii="Calibri" w:hAnsi="Calibri" w:cs="Calibri"/>
          <w:spacing w:val="1"/>
        </w:rPr>
        <w:t>n</w:t>
      </w:r>
      <w:r>
        <w:rPr>
          <w:rFonts w:ascii="Calibri" w:hAnsi="Calibri" w:cs="Calibri"/>
        </w:rPr>
        <w:t>.</w:t>
      </w:r>
    </w:p>
    <w:p w:rsidR="00447E00" w:rsidRDefault="00447E00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447E00" w:rsidRDefault="00447E00">
      <w:pPr>
        <w:numPr>
          <w:ilvl w:val="0"/>
          <w:numId w:val="26"/>
        </w:numPr>
        <w:tabs>
          <w:tab w:val="left" w:pos="836"/>
        </w:tabs>
        <w:kinsoku w:val="0"/>
        <w:overflowPunct w:val="0"/>
        <w:spacing w:line="241" w:lineRule="auto"/>
        <w:ind w:left="836" w:right="600"/>
        <w:rPr>
          <w:rFonts w:ascii="Calibri" w:hAnsi="Calibri" w:cs="Calibri"/>
        </w:rPr>
      </w:pPr>
      <w:r>
        <w:rPr>
          <w:rFonts w:ascii="Calibri" w:hAnsi="Calibri" w:cs="Calibri"/>
        </w:rPr>
        <w:t>Kijk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hAnsi="Calibri" w:cs="Calibri"/>
          <w:spacing w:val="-2"/>
        </w:rPr>
        <w:t xml:space="preserve"> o</w:t>
      </w:r>
      <w:r>
        <w:rPr>
          <w:rFonts w:ascii="Calibri" w:hAnsi="Calibri" w:cs="Calibri"/>
        </w:rPr>
        <w:t>per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tiewo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ere</w:t>
      </w:r>
      <w:r>
        <w:rPr>
          <w:rFonts w:ascii="Calibri" w:hAnsi="Calibri" w:cs="Calibri"/>
          <w:spacing w:val="-2"/>
        </w:rPr>
        <w:t xml:space="preserve"> d</w:t>
      </w:r>
      <w:r>
        <w:rPr>
          <w:rFonts w:ascii="Calibri" w:hAnsi="Calibri" w:cs="Calibri"/>
        </w:rPr>
        <w:t>ag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ev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2"/>
        </w:rPr>
        <w:t xml:space="preserve"> n</w:t>
      </w:r>
      <w:r>
        <w:rPr>
          <w:rFonts w:ascii="Calibri" w:hAnsi="Calibri" w:cs="Calibri"/>
        </w:rPr>
        <w:t>a,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het</w:t>
      </w:r>
      <w:r>
        <w:rPr>
          <w:rFonts w:ascii="Calibri" w:hAnsi="Calibri" w:cs="Calibri"/>
          <w:spacing w:val="-2"/>
        </w:rPr>
        <w:t xml:space="preserve"> n</w:t>
      </w:r>
      <w:r>
        <w:rPr>
          <w:rFonts w:ascii="Calibri" w:hAnsi="Calibri" w:cs="Calibri"/>
        </w:rPr>
        <w:t>iet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</w:rPr>
        <w:t>ood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2"/>
        </w:rPr>
        <w:t>w</w:t>
      </w:r>
      <w:r>
        <w:rPr>
          <w:rFonts w:ascii="Calibri" w:hAnsi="Calibri" w:cs="Calibri"/>
        </w:rPr>
        <w:t>ord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en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echti</w:t>
      </w:r>
      <w:r>
        <w:rPr>
          <w:rFonts w:ascii="Calibri" w:hAnsi="Calibri" w:cs="Calibri"/>
          <w:spacing w:val="1"/>
        </w:rPr>
        <w:t>n</w:t>
      </w:r>
      <w:r>
        <w:rPr>
          <w:rFonts w:ascii="Calibri" w:hAnsi="Calibri" w:cs="Calibri"/>
          <w:spacing w:val="-3"/>
        </w:rPr>
        <w:t>g</w:t>
      </w:r>
      <w:r>
        <w:rPr>
          <w:rFonts w:ascii="Calibri" w:hAnsi="Calibri" w:cs="Calibri"/>
        </w:rPr>
        <w:t>en</w:t>
      </w:r>
      <w:r>
        <w:rPr>
          <w:rFonts w:ascii="Calibri" w:hAnsi="Calibri" w:cs="Calibri"/>
          <w:w w:val="99"/>
        </w:rPr>
        <w:t xml:space="preserve"> 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nog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in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z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tt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n.</w:t>
      </w:r>
    </w:p>
    <w:p w:rsidR="00447E00" w:rsidRDefault="00447E00">
      <w:pPr>
        <w:kinsoku w:val="0"/>
        <w:overflowPunct w:val="0"/>
        <w:spacing w:before="10" w:line="280" w:lineRule="exact"/>
        <w:rPr>
          <w:sz w:val="28"/>
          <w:szCs w:val="28"/>
        </w:rPr>
      </w:pPr>
    </w:p>
    <w:p w:rsidR="00447E00" w:rsidRDefault="00447E00">
      <w:pPr>
        <w:numPr>
          <w:ilvl w:val="0"/>
          <w:numId w:val="26"/>
        </w:numPr>
        <w:tabs>
          <w:tab w:val="left" w:pos="836"/>
        </w:tabs>
        <w:kinsoku w:val="0"/>
        <w:overflowPunct w:val="0"/>
        <w:ind w:left="836" w:right="1038"/>
        <w:rPr>
          <w:rFonts w:ascii="Calibri" w:hAnsi="Calibri" w:cs="Calibri"/>
        </w:rPr>
      </w:pPr>
      <w:r>
        <w:rPr>
          <w:rFonts w:ascii="Calibri" w:hAnsi="Calibri" w:cs="Calibri"/>
        </w:rPr>
        <w:t>Als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2"/>
        </w:rPr>
        <w:t>w</w:t>
      </w:r>
      <w:r>
        <w:rPr>
          <w:rFonts w:ascii="Calibri" w:hAnsi="Calibri" w:cs="Calibri"/>
        </w:rPr>
        <w:t>ond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ro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is,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op</w:t>
      </w:r>
      <w:r>
        <w:rPr>
          <w:rFonts w:ascii="Calibri" w:hAnsi="Calibri" w:cs="Calibri"/>
          <w:spacing w:val="-3"/>
        </w:rPr>
        <w:t>g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>z</w:t>
      </w:r>
      <w:r>
        <w:rPr>
          <w:rFonts w:ascii="Calibri" w:hAnsi="Calibri" w:cs="Calibri"/>
          <w:spacing w:val="-2"/>
        </w:rPr>
        <w:t>w</w:t>
      </w:r>
      <w:r>
        <w:rPr>
          <w:rFonts w:ascii="Calibri" w:hAnsi="Calibri" w:cs="Calibri"/>
        </w:rPr>
        <w:t>ollen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en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 xml:space="preserve"> h</w:t>
      </w:r>
      <w:r>
        <w:rPr>
          <w:rFonts w:ascii="Calibri" w:hAnsi="Calibri" w:cs="Calibri"/>
        </w:rPr>
        <w:t>echt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ngen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zi</w:t>
      </w:r>
      <w:r>
        <w:rPr>
          <w:rFonts w:ascii="Calibri" w:hAnsi="Calibri" w:cs="Calibri"/>
          <w:spacing w:val="-3"/>
        </w:rPr>
        <w:t>j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</w:rPr>
        <w:t>uit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6"/>
        </w:rPr>
        <w:t>e</w:t>
      </w:r>
      <w:r>
        <w:rPr>
          <w:rFonts w:ascii="Calibri" w:hAnsi="Calibri" w:cs="Calibri"/>
        </w:rPr>
        <w:t>em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dan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2"/>
        </w:rPr>
        <w:t>w</w:t>
      </w:r>
      <w:r>
        <w:rPr>
          <w:rFonts w:ascii="Calibri" w:hAnsi="Calibri" w:cs="Calibri"/>
        </w:rPr>
        <w:t>eer</w:t>
      </w:r>
      <w:r>
        <w:rPr>
          <w:rFonts w:ascii="Calibri" w:hAnsi="Calibri" w:cs="Calibri"/>
          <w:w w:val="99"/>
        </w:rPr>
        <w:t xml:space="preserve"> </w:t>
      </w:r>
      <w:r>
        <w:rPr>
          <w:rFonts w:ascii="Calibri" w:hAnsi="Calibri" w:cs="Calibri"/>
          <w:spacing w:val="-1"/>
        </w:rPr>
        <w:t>c</w:t>
      </w:r>
      <w:r>
        <w:rPr>
          <w:rFonts w:ascii="Calibri" w:hAnsi="Calibri" w:cs="Calibri"/>
        </w:rPr>
        <w:t>ontact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met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ns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p.</w:t>
      </w:r>
    </w:p>
    <w:p w:rsidR="00447E00" w:rsidRDefault="00447E00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447E00" w:rsidRDefault="00447E00">
      <w:pPr>
        <w:numPr>
          <w:ilvl w:val="0"/>
          <w:numId w:val="26"/>
        </w:numPr>
        <w:tabs>
          <w:tab w:val="left" w:pos="836"/>
        </w:tabs>
        <w:kinsoku w:val="0"/>
        <w:overflowPunct w:val="0"/>
        <w:ind w:left="836"/>
        <w:rPr>
          <w:rFonts w:ascii="Calibri" w:hAnsi="Calibri" w:cs="Calibri"/>
        </w:rPr>
      </w:pPr>
      <w:r>
        <w:rPr>
          <w:rFonts w:ascii="Calibri" w:hAnsi="Calibri" w:cs="Calibri"/>
        </w:rPr>
        <w:t>De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volg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2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d</w:t>
      </w:r>
      <w:r>
        <w:rPr>
          <w:rFonts w:ascii="Calibri" w:hAnsi="Calibri" w:cs="Calibri"/>
        </w:rPr>
        <w:t>ag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mo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1"/>
        </w:rPr>
        <w:t>u</w:t>
      </w:r>
      <w:r>
        <w:rPr>
          <w:rFonts w:ascii="Calibri" w:hAnsi="Calibri" w:cs="Calibri"/>
        </w:rPr>
        <w:t>w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ho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2"/>
        </w:rPr>
        <w:t xml:space="preserve"> w</w:t>
      </w:r>
      <w:r>
        <w:rPr>
          <w:rFonts w:ascii="Calibri" w:hAnsi="Calibri" w:cs="Calibri"/>
        </w:rPr>
        <w:t>eer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o</w:t>
      </w:r>
      <w:r>
        <w:rPr>
          <w:rFonts w:ascii="Calibri" w:hAnsi="Calibri" w:cs="Calibri"/>
          <w:spacing w:val="-2"/>
        </w:rPr>
        <w:t>u</w:t>
      </w:r>
      <w:r>
        <w:rPr>
          <w:rFonts w:ascii="Calibri" w:hAnsi="Calibri" w:cs="Calibri"/>
        </w:rPr>
        <w:t>de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zi</w:t>
      </w:r>
      <w:r>
        <w:rPr>
          <w:rFonts w:ascii="Calibri" w:hAnsi="Calibri" w:cs="Calibri"/>
          <w:spacing w:val="-3"/>
        </w:rPr>
        <w:t>j</w:t>
      </w:r>
      <w:r>
        <w:rPr>
          <w:rFonts w:ascii="Calibri" w:hAnsi="Calibri" w:cs="Calibri"/>
        </w:rPr>
        <w:t>n.</w:t>
      </w:r>
    </w:p>
    <w:p w:rsidR="00447E00" w:rsidRDefault="00447E00">
      <w:pPr>
        <w:kinsoku w:val="0"/>
        <w:overflowPunct w:val="0"/>
        <w:spacing w:before="15" w:line="280" w:lineRule="exact"/>
        <w:rPr>
          <w:sz w:val="28"/>
          <w:szCs w:val="28"/>
        </w:rPr>
      </w:pPr>
    </w:p>
    <w:p w:rsidR="00447E00" w:rsidRDefault="00447E00">
      <w:pPr>
        <w:numPr>
          <w:ilvl w:val="0"/>
          <w:numId w:val="26"/>
        </w:numPr>
        <w:tabs>
          <w:tab w:val="left" w:pos="836"/>
        </w:tabs>
        <w:kinsoku w:val="0"/>
        <w:overflowPunct w:val="0"/>
        <w:ind w:left="836"/>
        <w:rPr>
          <w:rFonts w:ascii="Calibri" w:hAnsi="Calibri" w:cs="Calibri"/>
        </w:rPr>
      </w:pP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</w:rPr>
        <w:t>oudt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ha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rs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2"/>
        </w:rPr>
        <w:t>w</w:t>
      </w:r>
      <w:r>
        <w:rPr>
          <w:rFonts w:ascii="Calibri" w:hAnsi="Calibri" w:cs="Calibri"/>
        </w:rPr>
        <w:t>eek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nog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jn</w:t>
      </w:r>
    </w:p>
    <w:p w:rsidR="00447E00" w:rsidRDefault="00447E00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447E00" w:rsidRDefault="00447E00">
      <w:pPr>
        <w:numPr>
          <w:ilvl w:val="0"/>
          <w:numId w:val="26"/>
        </w:numPr>
        <w:tabs>
          <w:tab w:val="left" w:pos="836"/>
        </w:tabs>
        <w:kinsoku w:val="0"/>
        <w:overflowPunct w:val="0"/>
        <w:ind w:left="836"/>
        <w:rPr>
          <w:rFonts w:ascii="Calibri" w:hAnsi="Calibri" w:cs="Calibri"/>
        </w:rPr>
      </w:pPr>
      <w:r>
        <w:rPr>
          <w:rFonts w:ascii="Calibri" w:hAnsi="Calibri" w:cs="Calibri"/>
        </w:rPr>
        <w:t>Zorg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ze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ni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2"/>
        </w:rPr>
        <w:t>p</w:t>
      </w:r>
      <w:r>
        <w:rPr>
          <w:rFonts w:ascii="Calibri" w:hAnsi="Calibri" w:cs="Calibri"/>
        </w:rPr>
        <w:t>eelt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spr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</w:rPr>
        <w:t>ngt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eer</w:t>
      </w:r>
      <w:r>
        <w:rPr>
          <w:rFonts w:ascii="Calibri" w:hAnsi="Calibri" w:cs="Calibri"/>
          <w:spacing w:val="-3"/>
        </w:rPr>
        <w:t>s</w:t>
      </w:r>
      <w:r>
        <w:rPr>
          <w:rFonts w:ascii="Calibri" w:hAnsi="Calibri" w:cs="Calibri"/>
        </w:rPr>
        <w:t>te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w</w:t>
      </w:r>
      <w:r>
        <w:rPr>
          <w:rFonts w:ascii="Calibri" w:hAnsi="Calibri" w:cs="Calibri"/>
        </w:rPr>
        <w:t>ee</w:t>
      </w:r>
      <w:r>
        <w:rPr>
          <w:rFonts w:ascii="Calibri" w:hAnsi="Calibri" w:cs="Calibri"/>
          <w:spacing w:val="-5"/>
        </w:rPr>
        <w:t>k</w:t>
      </w:r>
      <w:r>
        <w:rPr>
          <w:rFonts w:ascii="Calibri" w:hAnsi="Calibri" w:cs="Calibri"/>
        </w:rPr>
        <w:t>,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hie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</w:rPr>
        <w:t>door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2"/>
        </w:rPr>
        <w:t>k</w:t>
      </w:r>
      <w:r>
        <w:rPr>
          <w:rFonts w:ascii="Calibri" w:hAnsi="Calibri" w:cs="Calibri"/>
        </w:rPr>
        <w:t>an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hAnsi="Calibri" w:cs="Calibri"/>
          <w:spacing w:val="-2"/>
        </w:rPr>
        <w:t xml:space="preserve"> wo</w:t>
      </w:r>
      <w:r>
        <w:rPr>
          <w:rFonts w:ascii="Calibri" w:hAnsi="Calibri" w:cs="Calibri"/>
        </w:rPr>
        <w:t>nd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pen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gaa</w:t>
      </w:r>
      <w:r>
        <w:rPr>
          <w:rFonts w:ascii="Calibri" w:hAnsi="Calibri" w:cs="Calibri"/>
          <w:spacing w:val="1"/>
        </w:rPr>
        <w:t>n</w:t>
      </w:r>
      <w:r>
        <w:rPr>
          <w:rFonts w:ascii="Calibri" w:hAnsi="Calibri" w:cs="Calibri"/>
        </w:rPr>
        <w:t>.</w:t>
      </w:r>
    </w:p>
    <w:p w:rsidR="00447E00" w:rsidRDefault="00447E00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:rsidR="00447E00" w:rsidRDefault="00447E00">
      <w:pPr>
        <w:numPr>
          <w:ilvl w:val="0"/>
          <w:numId w:val="26"/>
        </w:numPr>
        <w:tabs>
          <w:tab w:val="left" w:pos="836"/>
        </w:tabs>
        <w:kinsoku w:val="0"/>
        <w:overflowPunct w:val="0"/>
        <w:ind w:left="836"/>
        <w:rPr>
          <w:rFonts w:ascii="Calibri" w:hAnsi="Calibri" w:cs="Calibri"/>
        </w:rPr>
      </w:pPr>
      <w:r>
        <w:rPr>
          <w:rFonts w:ascii="Calibri" w:hAnsi="Calibri" w:cs="Calibri"/>
        </w:rPr>
        <w:t>Als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ze</w:t>
      </w:r>
      <w:r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</w:rPr>
        <w:t>me</w:t>
      </w:r>
      <w:r>
        <w:rPr>
          <w:rFonts w:ascii="Calibri" w:hAnsi="Calibri" w:cs="Calibri"/>
          <w:spacing w:val="1"/>
        </w:rPr>
        <w:t>d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c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</w:rPr>
        <w:t>tie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he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ft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  <w:spacing w:val="-3"/>
        </w:rPr>
        <w:t>m</w:t>
      </w:r>
      <w:r>
        <w:rPr>
          <w:rFonts w:ascii="Calibri" w:hAnsi="Calibri" w:cs="Calibri"/>
        </w:rPr>
        <w:t>eege</w:t>
      </w:r>
      <w:r>
        <w:rPr>
          <w:rFonts w:ascii="Calibri" w:hAnsi="Calibri" w:cs="Calibri"/>
          <w:spacing w:val="-1"/>
        </w:rPr>
        <w:t>k</w:t>
      </w:r>
      <w:r>
        <w:rPr>
          <w:rFonts w:ascii="Calibri" w:hAnsi="Calibri" w:cs="Calibri"/>
        </w:rPr>
        <w:t>regen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maar</w:t>
      </w:r>
      <w:r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ze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  <w:spacing w:val="1"/>
        </w:rPr>
        <w:t>d</w:t>
      </w:r>
      <w:r>
        <w:rPr>
          <w:rFonts w:ascii="Calibri" w:hAnsi="Calibri" w:cs="Calibri"/>
        </w:rPr>
        <w:t>an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g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heel</w:t>
      </w:r>
      <w:r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1"/>
        </w:rPr>
        <w:t>f</w:t>
      </w:r>
      <w:r>
        <w:rPr>
          <w:rFonts w:ascii="Calibri" w:hAnsi="Calibri" w:cs="Calibri"/>
        </w:rPr>
        <w:t>.</w:t>
      </w:r>
    </w:p>
    <w:p w:rsidR="00447E00" w:rsidRDefault="00447E00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447E00" w:rsidRDefault="00447E00">
      <w:pPr>
        <w:numPr>
          <w:ilvl w:val="0"/>
          <w:numId w:val="26"/>
        </w:numPr>
        <w:tabs>
          <w:tab w:val="left" w:pos="836"/>
        </w:tabs>
        <w:kinsoku w:val="0"/>
        <w:overflowPunct w:val="0"/>
        <w:ind w:left="836" w:right="1041"/>
        <w:rPr>
          <w:rFonts w:ascii="Calibri" w:hAnsi="Calibri" w:cs="Calibri"/>
        </w:rPr>
      </w:pPr>
      <w:r>
        <w:rPr>
          <w:rFonts w:ascii="Calibri" w:hAnsi="Calibri" w:cs="Calibri"/>
        </w:rPr>
        <w:t>De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hech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1"/>
        </w:rPr>
        <w:t>n</w:t>
      </w:r>
      <w:r>
        <w:rPr>
          <w:rFonts w:ascii="Calibri" w:hAnsi="Calibri" w:cs="Calibri"/>
        </w:rPr>
        <w:t>g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ze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2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b</w:t>
      </w:r>
      <w:r>
        <w:rPr>
          <w:rFonts w:ascii="Calibri" w:hAnsi="Calibri" w:cs="Calibri"/>
        </w:rPr>
        <w:t>uik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he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ft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z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en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zi</w:t>
      </w:r>
      <w:r>
        <w:rPr>
          <w:rFonts w:ascii="Calibri" w:hAnsi="Calibri" w:cs="Calibri"/>
          <w:spacing w:val="-3"/>
        </w:rPr>
        <w:t>j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plos</w:t>
      </w:r>
      <w:r>
        <w:rPr>
          <w:rFonts w:ascii="Calibri" w:hAnsi="Calibri" w:cs="Calibri"/>
          <w:spacing w:val="1"/>
        </w:rPr>
        <w:t>b</w:t>
      </w:r>
      <w:r>
        <w:rPr>
          <w:rFonts w:ascii="Calibri" w:hAnsi="Calibri" w:cs="Calibri"/>
        </w:rPr>
        <w:t>aar.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w</w:t>
      </w:r>
      <w:r>
        <w:rPr>
          <w:rFonts w:ascii="Calibri" w:hAnsi="Calibri" w:cs="Calibri"/>
        </w:rPr>
        <w:t>il</w:t>
      </w:r>
      <w:r>
        <w:rPr>
          <w:rFonts w:ascii="Calibri" w:hAnsi="Calibri" w:cs="Calibri"/>
          <w:spacing w:val="-2"/>
        </w:rPr>
        <w:t xml:space="preserve"> z</w:t>
      </w:r>
      <w:r>
        <w:rPr>
          <w:rFonts w:ascii="Calibri" w:hAnsi="Calibri" w:cs="Calibri"/>
        </w:rPr>
        <w:t>eggen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dat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ze</w:t>
      </w:r>
      <w:r>
        <w:rPr>
          <w:rFonts w:ascii="Calibri" w:hAnsi="Calibri" w:cs="Calibri"/>
          <w:w w:val="99"/>
        </w:rPr>
        <w:t xml:space="preserve"> </w:t>
      </w:r>
      <w:r>
        <w:rPr>
          <w:rFonts w:ascii="Calibri" w:hAnsi="Calibri" w:cs="Calibri"/>
        </w:rPr>
        <w:t>vanze</w:t>
      </w:r>
      <w:r>
        <w:rPr>
          <w:rFonts w:ascii="Calibri" w:hAnsi="Calibri" w:cs="Calibri"/>
          <w:spacing w:val="-2"/>
        </w:rPr>
        <w:t>l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ve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2"/>
        </w:rPr>
        <w:t>w</w:t>
      </w:r>
      <w:r>
        <w:rPr>
          <w:rFonts w:ascii="Calibri" w:hAnsi="Calibri" w:cs="Calibri"/>
        </w:rPr>
        <w:t>ij</w:t>
      </w:r>
      <w:r>
        <w:rPr>
          <w:rFonts w:ascii="Calibri" w:hAnsi="Calibri" w:cs="Calibri"/>
          <w:spacing w:val="1"/>
        </w:rPr>
        <w:t>n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>n</w:t>
      </w:r>
      <w:r>
        <w:rPr>
          <w:rFonts w:ascii="Calibri" w:hAnsi="Calibri" w:cs="Calibri"/>
        </w:rPr>
        <w:t>.</w:t>
      </w:r>
      <w:r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>f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hier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et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te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</w:rPr>
        <w:t>ug</w:t>
      </w:r>
      <w:r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</w:rPr>
        <w:t>te</w:t>
      </w:r>
      <w:r>
        <w:rPr>
          <w:rFonts w:ascii="Calibri" w:hAnsi="Calibri" w:cs="Calibri"/>
          <w:spacing w:val="-2"/>
        </w:rPr>
        <w:t xml:space="preserve"> ko</w:t>
      </w:r>
      <w:r>
        <w:rPr>
          <w:rFonts w:ascii="Calibri" w:hAnsi="Calibri" w:cs="Calibri"/>
        </w:rPr>
        <w:t>men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naar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praktijk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m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hAnsi="Calibri" w:cs="Calibri"/>
          <w:w w:val="99"/>
        </w:rPr>
        <w:t xml:space="preserve"> </w:t>
      </w:r>
      <w:r>
        <w:rPr>
          <w:rFonts w:ascii="Calibri" w:hAnsi="Calibri" w:cs="Calibri"/>
        </w:rPr>
        <w:t>hecht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ngen</w:t>
      </w:r>
      <w:r>
        <w:rPr>
          <w:rFonts w:ascii="Calibri" w:hAnsi="Calibri" w:cs="Calibri"/>
          <w:spacing w:val="-10"/>
        </w:rPr>
        <w:t xml:space="preserve"> 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8"/>
        </w:rPr>
        <w:t xml:space="preserve"> </w:t>
      </w:r>
      <w:r>
        <w:rPr>
          <w:rFonts w:ascii="Calibri" w:hAnsi="Calibri" w:cs="Calibri"/>
        </w:rPr>
        <w:t>ver</w:t>
      </w:r>
      <w:r>
        <w:rPr>
          <w:rFonts w:ascii="Calibri" w:hAnsi="Calibri" w:cs="Calibri"/>
          <w:spacing w:val="-1"/>
        </w:rPr>
        <w:t>w</w:t>
      </w:r>
      <w:r>
        <w:rPr>
          <w:rFonts w:ascii="Calibri" w:hAnsi="Calibri" w:cs="Calibri"/>
        </w:rPr>
        <w:t>ij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n.</w: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10" w:line="220" w:lineRule="exact"/>
        <w:rPr>
          <w:sz w:val="22"/>
          <w:szCs w:val="22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</w:rPr>
      </w:pP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</w:rPr>
        <w:t>eeft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v</w:t>
      </w:r>
      <w:r>
        <w:rPr>
          <w:rFonts w:ascii="Calibri" w:hAnsi="Calibri" w:cs="Calibri"/>
          <w:spacing w:val="-3"/>
        </w:rPr>
        <w:t>e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1"/>
        </w:rPr>
        <w:t>d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og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vrag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2"/>
        </w:rPr>
        <w:t>w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3"/>
        </w:rPr>
        <w:t>j</w:t>
      </w:r>
      <w:r>
        <w:rPr>
          <w:rFonts w:ascii="Calibri" w:hAnsi="Calibri" w:cs="Calibri"/>
        </w:rPr>
        <w:t>felt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h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nog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goed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ga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neem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1"/>
        </w:rPr>
        <w:t xml:space="preserve"> c</w:t>
      </w:r>
      <w:r>
        <w:rPr>
          <w:rFonts w:ascii="Calibri" w:hAnsi="Calibri" w:cs="Calibri"/>
          <w:spacing w:val="-2"/>
        </w:rPr>
        <w:t>on</w:t>
      </w:r>
      <w:r>
        <w:rPr>
          <w:rFonts w:ascii="Calibri" w:hAnsi="Calibri" w:cs="Calibri"/>
        </w:rPr>
        <w:t>tact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3"/>
        </w:rPr>
        <w:t>m</w:t>
      </w:r>
      <w:r>
        <w:rPr>
          <w:rFonts w:ascii="Calibri" w:hAnsi="Calibri" w:cs="Calibri"/>
        </w:rPr>
        <w:t>et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ons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op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:</w:t>
      </w:r>
    </w:p>
    <w:p w:rsidR="00447E00" w:rsidRDefault="00447E00">
      <w:pPr>
        <w:kinsoku w:val="0"/>
        <w:overflowPunct w:val="0"/>
        <w:ind w:left="116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031</w:t>
      </w:r>
      <w:r>
        <w:rPr>
          <w:rFonts w:ascii="Calibri" w:hAnsi="Calibri" w:cs="Calibri"/>
          <w:b/>
          <w:bCs/>
          <w:spacing w:val="-2"/>
        </w:rPr>
        <w:t>4</w:t>
      </w:r>
      <w:r>
        <w:rPr>
          <w:rFonts w:ascii="Calibri" w:hAnsi="Calibri" w:cs="Calibri"/>
          <w:b/>
          <w:bCs/>
        </w:rPr>
        <w:t>-3</w:t>
      </w:r>
      <w:r>
        <w:rPr>
          <w:rFonts w:ascii="Calibri" w:hAnsi="Calibri" w:cs="Calibri"/>
          <w:b/>
          <w:bCs/>
          <w:spacing w:val="-1"/>
        </w:rPr>
        <w:t>8</w:t>
      </w:r>
      <w:r>
        <w:rPr>
          <w:rFonts w:ascii="Calibri" w:hAnsi="Calibri" w:cs="Calibri"/>
          <w:b/>
          <w:bCs/>
        </w:rPr>
        <w:t>6</w:t>
      </w:r>
      <w:r>
        <w:rPr>
          <w:rFonts w:ascii="Calibri" w:hAnsi="Calibri" w:cs="Calibri"/>
          <w:b/>
          <w:bCs/>
          <w:spacing w:val="1"/>
        </w:rPr>
        <w:t>1</w:t>
      </w:r>
      <w:r>
        <w:rPr>
          <w:rFonts w:ascii="Calibri" w:hAnsi="Calibri" w:cs="Calibri"/>
          <w:b/>
          <w:bCs/>
          <w:spacing w:val="-2"/>
        </w:rPr>
        <w:t>4</w:t>
      </w:r>
      <w:r>
        <w:rPr>
          <w:rFonts w:ascii="Calibri" w:hAnsi="Calibri" w:cs="Calibri"/>
          <w:b/>
          <w:bCs/>
        </w:rPr>
        <w:t>1</w:t>
      </w:r>
    </w:p>
    <w:p w:rsidR="00447E00" w:rsidRDefault="00447E00">
      <w:pPr>
        <w:kinsoku w:val="0"/>
        <w:overflowPunct w:val="0"/>
        <w:ind w:left="116"/>
        <w:rPr>
          <w:rFonts w:ascii="Calibri" w:hAnsi="Calibri" w:cs="Calibri"/>
        </w:rPr>
        <w:sectPr w:rsidR="00447E00">
          <w:pgSz w:w="11907" w:h="16840"/>
          <w:pgMar w:top="1780" w:right="980" w:bottom="980" w:left="1300" w:header="305" w:footer="780" w:gutter="0"/>
          <w:cols w:space="708" w:equalWidth="0">
            <w:col w:w="9627"/>
          </w:cols>
          <w:noEndnote/>
        </w:sectPr>
      </w:pPr>
    </w:p>
    <w:p w:rsidR="00447E00" w:rsidRDefault="00447E00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44"/>
        <w:ind w:left="116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76923B"/>
          <w:sz w:val="28"/>
          <w:szCs w:val="28"/>
        </w:rPr>
        <w:t>1</w:t>
      </w:r>
      <w:r>
        <w:rPr>
          <w:rFonts w:ascii="Calibri" w:hAnsi="Calibri" w:cs="Calibri"/>
          <w:b/>
          <w:bCs/>
          <w:i/>
          <w:iCs/>
          <w:color w:val="76923B"/>
          <w:spacing w:val="-2"/>
          <w:sz w:val="28"/>
          <w:szCs w:val="28"/>
        </w:rPr>
        <w:t>0</w:t>
      </w:r>
      <w:r>
        <w:rPr>
          <w:rFonts w:ascii="Calibri" w:hAnsi="Calibri" w:cs="Calibri"/>
          <w:b/>
          <w:bCs/>
          <w:i/>
          <w:iCs/>
          <w:color w:val="76923B"/>
          <w:sz w:val="28"/>
          <w:szCs w:val="28"/>
        </w:rPr>
        <w:t>.6</w:t>
      </w:r>
      <w:r>
        <w:rPr>
          <w:rFonts w:ascii="Calibri" w:hAnsi="Calibri" w:cs="Calibri"/>
          <w:b/>
          <w:bCs/>
          <w:i/>
          <w:iCs/>
          <w:color w:val="76923B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i/>
          <w:iCs/>
          <w:color w:val="76923B"/>
          <w:sz w:val="28"/>
          <w:szCs w:val="28"/>
        </w:rPr>
        <w:t xml:space="preserve">| </w:t>
      </w:r>
      <w:r>
        <w:rPr>
          <w:rFonts w:ascii="Calibri" w:hAnsi="Calibri" w:cs="Calibri"/>
          <w:b/>
          <w:bCs/>
          <w:i/>
          <w:iCs/>
          <w:color w:val="76923B"/>
          <w:spacing w:val="6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28"/>
          <w:szCs w:val="28"/>
        </w:rPr>
        <w:t>O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pera</w:t>
      </w:r>
      <w:r>
        <w:rPr>
          <w:rFonts w:ascii="Calibri" w:hAnsi="Calibri" w:cs="Calibri"/>
          <w:i/>
          <w:iCs/>
          <w:color w:val="000000"/>
          <w:spacing w:val="-2"/>
          <w:sz w:val="28"/>
          <w:szCs w:val="28"/>
        </w:rPr>
        <w:t>t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iese</w:t>
      </w:r>
      <w:r>
        <w:rPr>
          <w:rFonts w:ascii="Calibri" w:hAnsi="Calibri" w:cs="Calibri"/>
          <w:i/>
          <w:iCs/>
          <w:color w:val="000000"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j</w:t>
      </w:r>
      <w:r>
        <w:rPr>
          <w:rFonts w:ascii="Calibri" w:hAnsi="Calibri" w:cs="Calibri"/>
          <w:i/>
          <w:iCs/>
          <w:color w:val="000000"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s</w:t>
      </w:r>
    </w:p>
    <w:p w:rsidR="00447E00" w:rsidRDefault="00447E00">
      <w:pPr>
        <w:kinsoku w:val="0"/>
        <w:overflowPunct w:val="0"/>
        <w:spacing w:before="10" w:line="260" w:lineRule="exact"/>
        <w:rPr>
          <w:sz w:val="26"/>
          <w:szCs w:val="26"/>
        </w:rPr>
      </w:pPr>
    </w:p>
    <w:p w:rsidR="00447E00" w:rsidRDefault="00447E00">
      <w:pPr>
        <w:pStyle w:val="Kop4"/>
        <w:tabs>
          <w:tab w:val="left" w:pos="5781"/>
        </w:tabs>
        <w:kinsoku w:val="0"/>
        <w:overflowPunct w:val="0"/>
        <w:rPr>
          <w:b w:val="0"/>
          <w:bCs w:val="0"/>
        </w:rPr>
      </w:pPr>
      <w:r>
        <w:t>Sectio</w:t>
      </w:r>
      <w:r>
        <w:rPr>
          <w:spacing w:val="-1"/>
        </w:rPr>
        <w:t xml:space="preserve"> (</w:t>
      </w:r>
      <w:r>
        <w:t>ke</w:t>
      </w:r>
      <w:r>
        <w:rPr>
          <w:spacing w:val="-2"/>
        </w:rPr>
        <w:t>i</w:t>
      </w:r>
      <w:r>
        <w:rPr>
          <w:spacing w:val="1"/>
        </w:rPr>
        <w:t>z</w:t>
      </w:r>
      <w:r>
        <w:rPr>
          <w:spacing w:val="-3"/>
        </w:rPr>
        <w:t>e</w:t>
      </w:r>
      <w:r>
        <w:t>r</w:t>
      </w:r>
      <w:r>
        <w:rPr>
          <w:spacing w:val="-2"/>
        </w:rPr>
        <w:t>s</w:t>
      </w:r>
      <w:r>
        <w:t>ne</w:t>
      </w:r>
      <w:r>
        <w:rPr>
          <w:spacing w:val="-2"/>
        </w:rPr>
        <w:t>d</w:t>
      </w:r>
      <w:r>
        <w:t>e)</w:t>
      </w:r>
      <w:r>
        <w:rPr>
          <w:spacing w:val="-2"/>
        </w:rPr>
        <w:t xml:space="preserve"> </w:t>
      </w:r>
      <w:r>
        <w:t>set.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)</w:t>
      </w:r>
      <w:r>
        <w:tab/>
        <w:t>Sectie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>t</w:t>
      </w:r>
      <w:r>
        <w:t>je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Re</w:t>
      </w:r>
      <w:r>
        <w:rPr>
          <w:spacing w:val="1"/>
        </w:rPr>
        <w:t>s</w:t>
      </w:r>
      <w:r>
        <w:rPr>
          <w:spacing w:val="-3"/>
        </w:rPr>
        <w:t>e</w:t>
      </w:r>
      <w:r>
        <w:t>rves</w:t>
      </w:r>
      <w:r>
        <w:rPr>
          <w:spacing w:val="-2"/>
        </w:rPr>
        <w:t>e</w:t>
      </w:r>
      <w:r>
        <w:t>t</w:t>
      </w:r>
      <w:r>
        <w:rPr>
          <w:spacing w:val="-1"/>
        </w:rPr>
        <w:t>)</w:t>
      </w:r>
      <w:r>
        <w:t>:</w:t>
      </w:r>
    </w:p>
    <w:p w:rsidR="00447E00" w:rsidRDefault="00447E00">
      <w:pPr>
        <w:pStyle w:val="Plattetekst"/>
        <w:tabs>
          <w:tab w:val="left" w:pos="2302"/>
          <w:tab w:val="left" w:pos="5781"/>
        </w:tabs>
        <w:kinsoku w:val="0"/>
        <w:overflowPunct w:val="0"/>
        <w:spacing w:line="341" w:lineRule="exact"/>
      </w:pPr>
      <w:r>
        <w:t>1</w:t>
      </w:r>
      <w:r>
        <w:rPr>
          <w:spacing w:val="-2"/>
        </w:rPr>
        <w:t xml:space="preserve"> n</w:t>
      </w:r>
      <w:r>
        <w:t>aal</w:t>
      </w:r>
      <w:r>
        <w:rPr>
          <w:spacing w:val="-2"/>
        </w:rPr>
        <w:t>d</w:t>
      </w:r>
      <w:r>
        <w:t>voer</w:t>
      </w:r>
      <w:r>
        <w:rPr>
          <w:spacing w:val="-1"/>
        </w:rPr>
        <w:t>d</w:t>
      </w:r>
      <w:r>
        <w:t>er</w:t>
      </w:r>
      <w:r>
        <w:tab/>
      </w:r>
      <w:r>
        <w:rPr>
          <w:spacing w:val="-2"/>
        </w:rPr>
        <w:t>(</w:t>
      </w:r>
      <w:r>
        <w:t>sta</w:t>
      </w:r>
      <w:r>
        <w:rPr>
          <w:spacing w:val="-2"/>
        </w:rPr>
        <w:t>nd</w:t>
      </w:r>
      <w:r>
        <w:t>aard)</w:t>
      </w:r>
      <w:r>
        <w:tab/>
        <w:t>1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in</w:t>
      </w:r>
      <w:r>
        <w:rPr>
          <w:spacing w:val="-2"/>
        </w:rPr>
        <w:t>c</w:t>
      </w:r>
      <w:r>
        <w:t>et</w:t>
      </w:r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line="341" w:lineRule="exact"/>
      </w:pPr>
      <w:r>
        <w:t>1</w:t>
      </w:r>
      <w:r>
        <w:rPr>
          <w:spacing w:val="-2"/>
        </w:rPr>
        <w:t xml:space="preserve"> </w:t>
      </w:r>
      <w:r>
        <w:t>scal</w:t>
      </w:r>
      <w:r>
        <w:rPr>
          <w:spacing w:val="-2"/>
        </w:rPr>
        <w:t>p</w:t>
      </w:r>
      <w:r>
        <w:t>el</w:t>
      </w:r>
      <w:r>
        <w:rPr>
          <w:spacing w:val="-2"/>
        </w:rPr>
        <w:t>h</w:t>
      </w:r>
      <w:r>
        <w:t>eft</w:t>
      </w:r>
      <w:r>
        <w:tab/>
        <w:t>1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h</w:t>
      </w:r>
      <w:r>
        <w:t>aar</w:t>
      </w:r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before="1"/>
      </w:pPr>
      <w:r>
        <w:t>1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h</w:t>
      </w:r>
      <w:r>
        <w:t>aar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sc</w:t>
      </w:r>
      <w:r>
        <w:rPr>
          <w:spacing w:val="-2"/>
        </w:rPr>
        <w:t>h</w:t>
      </w:r>
      <w:r>
        <w:t>er</w:t>
      </w:r>
      <w:r>
        <w:rPr>
          <w:spacing w:val="-1"/>
        </w:rPr>
        <w:t>p</w:t>
      </w:r>
      <w:r>
        <w:t>/st</w:t>
      </w:r>
      <w:r>
        <w:rPr>
          <w:spacing w:val="2"/>
        </w:rPr>
        <w:t>o</w:t>
      </w:r>
      <w:r>
        <w:rPr>
          <w:spacing w:val="-2"/>
        </w:rPr>
        <w:t>mp</w:t>
      </w:r>
      <w:r>
        <w:t xml:space="preserve">) </w:t>
      </w:r>
      <w:r>
        <w:rPr>
          <w:spacing w:val="-2"/>
        </w:rPr>
        <w:t>(</w:t>
      </w:r>
      <w:r>
        <w:t>re</w:t>
      </w:r>
      <w:r>
        <w:rPr>
          <w:spacing w:val="-2"/>
        </w:rPr>
        <w:t>ch</w:t>
      </w:r>
      <w:r>
        <w:t>t)</w:t>
      </w:r>
      <w:r>
        <w:tab/>
        <w:t>1Naaldvo</w:t>
      </w:r>
      <w:r>
        <w:rPr>
          <w:spacing w:val="-3"/>
        </w:rPr>
        <w:t>e</w:t>
      </w:r>
      <w:r>
        <w:t>rd</w:t>
      </w:r>
      <w:r>
        <w:rPr>
          <w:spacing w:val="-1"/>
        </w:rPr>
        <w:t>e</w:t>
      </w:r>
      <w:r>
        <w:t>r</w:t>
      </w:r>
    </w:p>
    <w:p w:rsidR="00447E00" w:rsidRDefault="00447E00">
      <w:pPr>
        <w:pStyle w:val="Plattetekst"/>
        <w:tabs>
          <w:tab w:val="left" w:pos="5781"/>
        </w:tabs>
        <w:kinsoku w:val="0"/>
        <w:overflowPunct w:val="0"/>
        <w:spacing w:line="341" w:lineRule="exact"/>
      </w:pPr>
      <w:r>
        <w:t>1</w:t>
      </w:r>
      <w:r>
        <w:rPr>
          <w:spacing w:val="-2"/>
        </w:rPr>
        <w:t xml:space="preserve"> b</w:t>
      </w:r>
      <w:r>
        <w:t>aar</w:t>
      </w:r>
      <w:r>
        <w:rPr>
          <w:spacing w:val="-1"/>
        </w:rPr>
        <w:t>m</w:t>
      </w:r>
      <w:r>
        <w:t>oed</w:t>
      </w:r>
      <w:r>
        <w:rPr>
          <w:spacing w:val="-2"/>
        </w:rPr>
        <w:t>e</w:t>
      </w:r>
      <w:r>
        <w:t>rta</w:t>
      </w:r>
      <w:r>
        <w:rPr>
          <w:spacing w:val="-2"/>
        </w:rPr>
        <w:t>n</w:t>
      </w:r>
      <w:r>
        <w:t>g</w:t>
      </w:r>
      <w:r>
        <w:tab/>
        <w:t>1</w:t>
      </w:r>
      <w:r>
        <w:rPr>
          <w:spacing w:val="-2"/>
        </w:rPr>
        <w:t xml:space="preserve"> n</w:t>
      </w:r>
      <w:r>
        <w:t>aal</w:t>
      </w:r>
      <w:r>
        <w:rPr>
          <w:spacing w:val="-2"/>
        </w:rPr>
        <w:t>d</w:t>
      </w:r>
      <w:r>
        <w:t>e</w:t>
      </w:r>
      <w:r>
        <w:rPr>
          <w:spacing w:val="-2"/>
        </w:rPr>
        <w:t>nd</w:t>
      </w:r>
      <w:r>
        <w:t>o</w:t>
      </w:r>
      <w:r>
        <w:rPr>
          <w:spacing w:val="1"/>
        </w:rPr>
        <w:t>o</w:t>
      </w:r>
      <w:r>
        <w:t>sje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 xml:space="preserve">et </w:t>
      </w:r>
      <w:r>
        <w:rPr>
          <w:spacing w:val="-2"/>
        </w:rPr>
        <w:t>n</w:t>
      </w:r>
      <w:r>
        <w:t>aal</w:t>
      </w:r>
      <w:r>
        <w:rPr>
          <w:spacing w:val="-2"/>
        </w:rPr>
        <w:t>d</w:t>
      </w:r>
      <w:r>
        <w:t>en</w:t>
      </w:r>
    </w:p>
    <w:p w:rsidR="00447E00" w:rsidRDefault="00447E00">
      <w:pPr>
        <w:pStyle w:val="Plattetekst"/>
        <w:numPr>
          <w:ilvl w:val="0"/>
          <w:numId w:val="25"/>
        </w:numPr>
        <w:tabs>
          <w:tab w:val="left" w:pos="320"/>
          <w:tab w:val="left" w:pos="5781"/>
        </w:tabs>
        <w:kinsoku w:val="0"/>
        <w:overflowPunct w:val="0"/>
        <w:spacing w:before="1"/>
        <w:ind w:left="320"/>
      </w:pPr>
      <w:r>
        <w:rPr>
          <w:spacing w:val="-2"/>
        </w:rPr>
        <w:t>p</w:t>
      </w:r>
      <w:r>
        <w:t>ean</w:t>
      </w:r>
      <w:r>
        <w:tab/>
        <w:t>1</w:t>
      </w:r>
      <w:r>
        <w:rPr>
          <w:spacing w:val="-2"/>
        </w:rPr>
        <w:t xml:space="preserve"> </w:t>
      </w:r>
      <w:r>
        <w:t>Scal</w:t>
      </w:r>
      <w:r>
        <w:rPr>
          <w:spacing w:val="-2"/>
        </w:rPr>
        <w:t>p</w:t>
      </w:r>
      <w:r>
        <w:t>el</w:t>
      </w:r>
      <w:r>
        <w:rPr>
          <w:spacing w:val="-2"/>
        </w:rPr>
        <w:t>h</w:t>
      </w:r>
      <w:r>
        <w:t>eft.</w:t>
      </w:r>
    </w:p>
    <w:p w:rsidR="00447E00" w:rsidRDefault="00447E00">
      <w:pPr>
        <w:pStyle w:val="Plattetekst"/>
        <w:numPr>
          <w:ilvl w:val="0"/>
          <w:numId w:val="25"/>
        </w:numPr>
        <w:tabs>
          <w:tab w:val="left" w:pos="320"/>
        </w:tabs>
        <w:kinsoku w:val="0"/>
        <w:overflowPunct w:val="0"/>
        <w:spacing w:line="341" w:lineRule="exact"/>
        <w:ind w:left="320"/>
      </w:pPr>
      <w:r>
        <w:t>x kl</w:t>
      </w:r>
      <w:r>
        <w:rPr>
          <w:spacing w:val="-1"/>
        </w:rPr>
        <w:t>e</w:t>
      </w:r>
      <w:r>
        <w:t>ine</w:t>
      </w:r>
      <w:r>
        <w:rPr>
          <w:spacing w:val="-3"/>
        </w:rPr>
        <w:t xml:space="preserve"> </w:t>
      </w:r>
      <w:r>
        <w:t>sc</w:t>
      </w:r>
      <w:r>
        <w:rPr>
          <w:spacing w:val="-2"/>
        </w:rPr>
        <w:t>h</w:t>
      </w:r>
      <w:r>
        <w:t>er</w:t>
      </w:r>
      <w:r>
        <w:rPr>
          <w:spacing w:val="-1"/>
        </w:rPr>
        <w:t>p</w:t>
      </w:r>
      <w:r>
        <w:t xml:space="preserve">e </w:t>
      </w:r>
      <w:r>
        <w:rPr>
          <w:spacing w:val="-2"/>
        </w:rPr>
        <w:t>n</w:t>
      </w:r>
      <w:r>
        <w:rPr>
          <w:spacing w:val="1"/>
        </w:rPr>
        <w:t>a</w:t>
      </w:r>
      <w:r>
        <w:t>ald</w:t>
      </w:r>
    </w:p>
    <w:p w:rsidR="00447E00" w:rsidRDefault="00447E00">
      <w:pPr>
        <w:pStyle w:val="Plattetekst"/>
        <w:numPr>
          <w:ilvl w:val="0"/>
          <w:numId w:val="24"/>
        </w:numPr>
        <w:tabs>
          <w:tab w:val="left" w:pos="320"/>
        </w:tabs>
        <w:kinsoku w:val="0"/>
        <w:overflowPunct w:val="0"/>
        <w:spacing w:line="341" w:lineRule="exact"/>
        <w:ind w:firstLine="0"/>
      </w:pPr>
      <w:r>
        <w:rPr>
          <w:spacing w:val="-2"/>
        </w:rPr>
        <w:t>p</w:t>
      </w:r>
      <w:r>
        <w:t>in</w:t>
      </w:r>
      <w:r>
        <w:rPr>
          <w:spacing w:val="-2"/>
        </w:rPr>
        <w:t>c</w:t>
      </w:r>
      <w:r>
        <w:t xml:space="preserve">et </w:t>
      </w:r>
      <w:r>
        <w:rPr>
          <w:spacing w:val="-2"/>
        </w:rPr>
        <w:t>(</w:t>
      </w:r>
      <w:r>
        <w:t>c</w:t>
      </w:r>
      <w:r>
        <w:rPr>
          <w:spacing w:val="-2"/>
        </w:rPr>
        <w:t>h</w:t>
      </w:r>
      <w:r>
        <w:t>irurgisc</w:t>
      </w:r>
      <w:r>
        <w:rPr>
          <w:spacing w:val="-2"/>
        </w:rPr>
        <w:t>h</w:t>
      </w:r>
      <w:r>
        <w:t>)</w:t>
      </w:r>
    </w:p>
    <w:p w:rsidR="00447E00" w:rsidRDefault="00447E00">
      <w:pPr>
        <w:pStyle w:val="Plattetekst"/>
        <w:numPr>
          <w:ilvl w:val="0"/>
          <w:numId w:val="24"/>
        </w:numPr>
        <w:tabs>
          <w:tab w:val="left" w:pos="320"/>
        </w:tabs>
        <w:kinsoku w:val="0"/>
        <w:overflowPunct w:val="0"/>
        <w:spacing w:before="3" w:line="239" w:lineRule="auto"/>
        <w:ind w:right="7006" w:firstLine="0"/>
      </w:pPr>
      <w:r>
        <w:t>x grote</w:t>
      </w:r>
      <w:r>
        <w:rPr>
          <w:spacing w:val="-1"/>
        </w:rPr>
        <w:t xml:space="preserve"> </w:t>
      </w:r>
      <w:r>
        <w:t>ro</w:t>
      </w:r>
      <w:r>
        <w:rPr>
          <w:spacing w:val="-2"/>
        </w:rPr>
        <w:t>nd</w:t>
      </w:r>
      <w:r>
        <w:t>e</w:t>
      </w:r>
      <w:r>
        <w:rPr>
          <w:spacing w:val="-2"/>
        </w:rPr>
        <w:t xml:space="preserve"> n</w:t>
      </w:r>
      <w:r>
        <w:t>aald 2</w:t>
      </w:r>
      <w:r>
        <w:rPr>
          <w:spacing w:val="-2"/>
        </w:rPr>
        <w:t xml:space="preserve"> </w:t>
      </w:r>
      <w:r>
        <w:t>x kl</w:t>
      </w:r>
      <w:r>
        <w:rPr>
          <w:spacing w:val="-1"/>
        </w:rPr>
        <w:t>e</w:t>
      </w:r>
      <w:r>
        <w:t>ine</w:t>
      </w:r>
      <w:r>
        <w:rPr>
          <w:spacing w:val="-3"/>
        </w:rPr>
        <w:t xml:space="preserve"> </w:t>
      </w:r>
      <w:r>
        <w:t>ro</w:t>
      </w:r>
      <w:r>
        <w:rPr>
          <w:spacing w:val="-2"/>
        </w:rPr>
        <w:t>nd</w:t>
      </w:r>
      <w:r>
        <w:t>e</w:t>
      </w:r>
      <w:r>
        <w:rPr>
          <w:spacing w:val="-2"/>
        </w:rPr>
        <w:t xml:space="preserve"> n</w:t>
      </w:r>
      <w:r>
        <w:t>aa</w:t>
      </w:r>
      <w:r>
        <w:rPr>
          <w:spacing w:val="2"/>
        </w:rPr>
        <w:t>l</w:t>
      </w:r>
      <w:r>
        <w:t>d</w:t>
      </w:r>
    </w:p>
    <w:p w:rsidR="00447E00" w:rsidRDefault="00447E00">
      <w:pPr>
        <w:pStyle w:val="Plattetekst"/>
        <w:kinsoku w:val="0"/>
        <w:overflowPunct w:val="0"/>
        <w:spacing w:before="2" w:line="239" w:lineRule="auto"/>
        <w:ind w:right="6746"/>
      </w:pPr>
      <w:r>
        <w:t>2</w:t>
      </w:r>
      <w:r>
        <w:rPr>
          <w:spacing w:val="-2"/>
        </w:rPr>
        <w:t xml:space="preserve"> </w:t>
      </w:r>
      <w:r>
        <w:t>x grote</w:t>
      </w:r>
      <w:r>
        <w:rPr>
          <w:spacing w:val="-1"/>
        </w:rPr>
        <w:t xml:space="preserve"> </w:t>
      </w:r>
      <w:r>
        <w:t>sc</w:t>
      </w:r>
      <w:r>
        <w:rPr>
          <w:spacing w:val="-2"/>
        </w:rPr>
        <w:t>h</w:t>
      </w:r>
      <w:r>
        <w:t>er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n</w:t>
      </w:r>
      <w:r>
        <w:t>a</w:t>
      </w:r>
      <w:r>
        <w:rPr>
          <w:spacing w:val="1"/>
        </w:rPr>
        <w:t>a</w:t>
      </w:r>
      <w:r>
        <w:t>ld 1</w:t>
      </w:r>
      <w:r>
        <w:rPr>
          <w:spacing w:val="-2"/>
        </w:rPr>
        <w:t xml:space="preserve"> </w:t>
      </w:r>
      <w:r>
        <w:t>ko</w:t>
      </w:r>
      <w:r>
        <w:rPr>
          <w:spacing w:val="-1"/>
        </w:rPr>
        <w:t>c</w:t>
      </w:r>
      <w:r>
        <w:rPr>
          <w:spacing w:val="-2"/>
        </w:rPr>
        <w:t>h</w:t>
      </w:r>
      <w:r>
        <w:t>er</w:t>
      </w:r>
    </w:p>
    <w:p w:rsidR="00447E00" w:rsidRDefault="00447E00">
      <w:pPr>
        <w:pStyle w:val="Plattetekst"/>
        <w:kinsoku w:val="0"/>
        <w:overflowPunct w:val="0"/>
        <w:spacing w:line="341" w:lineRule="exact"/>
      </w:pPr>
      <w:r>
        <w:t>1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t>gaasje</w:t>
      </w:r>
    </w:p>
    <w:p w:rsidR="00447E00" w:rsidRDefault="00447E00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4"/>
        <w:kinsoku w:val="0"/>
        <w:overflowPunct w:val="0"/>
        <w:rPr>
          <w:b w:val="0"/>
          <w:bCs w:val="0"/>
        </w:rPr>
      </w:pPr>
      <w:r>
        <w:t>Gr</w:t>
      </w:r>
      <w:r>
        <w:rPr>
          <w:spacing w:val="-3"/>
        </w:rPr>
        <w:t>o</w:t>
      </w:r>
      <w:r>
        <w:t xml:space="preserve">te </w:t>
      </w:r>
      <w:r>
        <w:rPr>
          <w:spacing w:val="-3"/>
        </w:rPr>
        <w:t>s</w:t>
      </w:r>
      <w:r>
        <w:t>e</w:t>
      </w:r>
      <w:r>
        <w:rPr>
          <w:spacing w:val="1"/>
        </w:rPr>
        <w:t>t</w:t>
      </w:r>
      <w:r>
        <w:t>.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rPr>
          <w:spacing w:val="-3"/>
        </w:rPr>
        <w:t>e</w:t>
      </w:r>
      <w:r>
        <w:t>ri</w:t>
      </w:r>
      <w:r>
        <w:rPr>
          <w:spacing w:val="-2"/>
        </w:rPr>
        <w:t>l</w:t>
      </w:r>
      <w:r>
        <w:t>i</w:t>
      </w:r>
      <w:r>
        <w:rPr>
          <w:spacing w:val="-1"/>
        </w:rPr>
        <w:t>s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e </w:t>
      </w:r>
      <w:r>
        <w:rPr>
          <w:spacing w:val="-2"/>
        </w:rPr>
        <w:t>g</w:t>
      </w:r>
      <w:r>
        <w:t>ro</w:t>
      </w:r>
      <w:r>
        <w:rPr>
          <w:spacing w:val="1"/>
        </w:rPr>
        <w:t>t</w:t>
      </w:r>
      <w:r>
        <w:t xml:space="preserve">e </w:t>
      </w:r>
      <w:r>
        <w:rPr>
          <w:spacing w:val="-2"/>
        </w:rPr>
        <w:t>k</w:t>
      </w:r>
      <w:r>
        <w:t>l</w:t>
      </w:r>
      <w:r>
        <w:rPr>
          <w:spacing w:val="-2"/>
        </w:rPr>
        <w:t>e</w:t>
      </w:r>
      <w:r>
        <w:t xml:space="preserve">ine </w:t>
      </w:r>
      <w:r>
        <w:rPr>
          <w:spacing w:val="-3"/>
        </w:rPr>
        <w:t>h</w:t>
      </w:r>
      <w:r>
        <w:t>u</w:t>
      </w:r>
      <w:r>
        <w:rPr>
          <w:spacing w:val="-2"/>
        </w:rPr>
        <w:t>i</w:t>
      </w:r>
      <w:r>
        <w:t>sd</w:t>
      </w:r>
      <w:r>
        <w:rPr>
          <w:spacing w:val="-2"/>
        </w:rPr>
        <w:t>i</w:t>
      </w:r>
      <w:r>
        <w:t>eren)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2)</w:t>
      </w:r>
    </w:p>
    <w:p w:rsidR="00447E00" w:rsidRDefault="00447E00">
      <w:pPr>
        <w:pStyle w:val="Plattetekst"/>
        <w:kinsoku w:val="0"/>
        <w:overflowPunct w:val="0"/>
        <w:spacing w:before="1"/>
      </w:pPr>
      <w:r>
        <w:t>1</w:t>
      </w:r>
      <w:r>
        <w:rPr>
          <w:spacing w:val="-2"/>
        </w:rPr>
        <w:t xml:space="preserve"> ch</w:t>
      </w:r>
      <w:r>
        <w:t>irurgisch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i</w:t>
      </w:r>
      <w:r>
        <w:rPr>
          <w:spacing w:val="1"/>
        </w:rPr>
        <w:t>n</w:t>
      </w:r>
      <w:r>
        <w:rPr>
          <w:spacing w:val="-2"/>
        </w:rPr>
        <w:t>c</w:t>
      </w:r>
      <w:r>
        <w:t>et</w:t>
      </w:r>
    </w:p>
    <w:p w:rsidR="00447E00" w:rsidRDefault="00447E00">
      <w:pPr>
        <w:pStyle w:val="Plattetekst"/>
        <w:numPr>
          <w:ilvl w:val="0"/>
          <w:numId w:val="23"/>
        </w:numPr>
        <w:tabs>
          <w:tab w:val="left" w:pos="320"/>
        </w:tabs>
        <w:kinsoku w:val="0"/>
        <w:overflowPunct w:val="0"/>
        <w:spacing w:line="341" w:lineRule="exact"/>
        <w:ind w:firstLine="0"/>
      </w:pPr>
      <w:r>
        <w:t>sc</w:t>
      </w:r>
      <w:r>
        <w:rPr>
          <w:spacing w:val="-2"/>
        </w:rPr>
        <w:t>h</w:t>
      </w:r>
      <w:r>
        <w:t>aar,</w:t>
      </w:r>
      <w:r>
        <w:rPr>
          <w:spacing w:val="-1"/>
        </w:rPr>
        <w:t xml:space="preserve"> </w:t>
      </w:r>
      <w:r>
        <w:rPr>
          <w:spacing w:val="-2"/>
        </w:rPr>
        <w:t>ch</w:t>
      </w:r>
      <w:r>
        <w:t>irurgisc</w:t>
      </w:r>
      <w:r>
        <w:rPr>
          <w:spacing w:val="-2"/>
        </w:rPr>
        <w:t>h</w:t>
      </w:r>
      <w:r>
        <w:rPr>
          <w:spacing w:val="1"/>
        </w:rPr>
        <w:t>(</w:t>
      </w:r>
      <w:r>
        <w:t>sc</w:t>
      </w:r>
      <w:r>
        <w:rPr>
          <w:spacing w:val="-2"/>
        </w:rPr>
        <w:t>h</w:t>
      </w:r>
      <w:r>
        <w:t>er</w:t>
      </w:r>
      <w:r>
        <w:rPr>
          <w:spacing w:val="-1"/>
        </w:rPr>
        <w:t>p</w:t>
      </w:r>
      <w:r>
        <w:t>/stom</w:t>
      </w:r>
      <w:r>
        <w:rPr>
          <w:spacing w:val="-2"/>
        </w:rPr>
        <w:t>p</w:t>
      </w:r>
      <w:r>
        <w:t>)</w:t>
      </w:r>
    </w:p>
    <w:p w:rsidR="00447E00" w:rsidRDefault="00447E00">
      <w:pPr>
        <w:pStyle w:val="Plattetekst"/>
        <w:numPr>
          <w:ilvl w:val="0"/>
          <w:numId w:val="23"/>
        </w:numPr>
        <w:tabs>
          <w:tab w:val="left" w:pos="320"/>
        </w:tabs>
        <w:kinsoku w:val="0"/>
        <w:overflowPunct w:val="0"/>
        <w:spacing w:before="2" w:line="239" w:lineRule="auto"/>
        <w:ind w:right="7153" w:firstLine="0"/>
      </w:pPr>
      <w:r>
        <w:t xml:space="preserve">x </w:t>
      </w:r>
      <w:r>
        <w:rPr>
          <w:spacing w:val="-2"/>
        </w:rPr>
        <w:t>m</w:t>
      </w:r>
      <w:r>
        <w:t>o</w:t>
      </w:r>
      <w:r>
        <w:rPr>
          <w:spacing w:val="1"/>
        </w:rPr>
        <w:t>s</w:t>
      </w:r>
      <w:r>
        <w:rPr>
          <w:spacing w:val="-2"/>
        </w:rPr>
        <w:t>qu</w:t>
      </w:r>
      <w:r>
        <w:t>ito g</w:t>
      </w:r>
      <w:r>
        <w:rPr>
          <w:spacing w:val="-2"/>
        </w:rPr>
        <w:t>e</w:t>
      </w:r>
      <w:r>
        <w:t>ribd 6</w:t>
      </w:r>
      <w:r>
        <w:rPr>
          <w:spacing w:val="-2"/>
        </w:rPr>
        <w:t xml:space="preserve"> </w:t>
      </w:r>
      <w:r>
        <w:t xml:space="preserve">x </w:t>
      </w:r>
      <w:r>
        <w:rPr>
          <w:spacing w:val="-2"/>
        </w:rPr>
        <w:t>d</w:t>
      </w:r>
      <w:r>
        <w:t>oek</w:t>
      </w:r>
      <w:r>
        <w:rPr>
          <w:spacing w:val="-1"/>
        </w:rPr>
        <w:t>k</w:t>
      </w:r>
      <w:r>
        <w:t>lem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groot) 1</w:t>
      </w:r>
      <w:r>
        <w:rPr>
          <w:spacing w:val="-2"/>
        </w:rPr>
        <w:t xml:space="preserve"> p</w:t>
      </w:r>
      <w:r>
        <w:t>ean</w:t>
      </w:r>
    </w:p>
    <w:p w:rsidR="00447E00" w:rsidRDefault="00447E00">
      <w:pPr>
        <w:pStyle w:val="Plattetekst"/>
        <w:numPr>
          <w:ilvl w:val="0"/>
          <w:numId w:val="22"/>
        </w:numPr>
        <w:tabs>
          <w:tab w:val="left" w:pos="320"/>
        </w:tabs>
        <w:kinsoku w:val="0"/>
        <w:overflowPunct w:val="0"/>
        <w:spacing w:before="1"/>
        <w:ind w:left="320"/>
      </w:pPr>
      <w:r>
        <w:rPr>
          <w:spacing w:val="-2"/>
        </w:rPr>
        <w:t>n</w:t>
      </w:r>
      <w:r>
        <w:t>aal</w:t>
      </w:r>
      <w:r>
        <w:rPr>
          <w:spacing w:val="-2"/>
        </w:rPr>
        <w:t>d</w:t>
      </w:r>
      <w:r>
        <w:t>voer</w:t>
      </w:r>
      <w:r>
        <w:rPr>
          <w:spacing w:val="-1"/>
        </w:rPr>
        <w:t>d</w:t>
      </w:r>
      <w:r>
        <w:t>er</w:t>
      </w:r>
    </w:p>
    <w:p w:rsidR="00447E00" w:rsidRDefault="00447E00">
      <w:pPr>
        <w:pStyle w:val="Plattetekst"/>
        <w:numPr>
          <w:ilvl w:val="0"/>
          <w:numId w:val="22"/>
        </w:numPr>
        <w:tabs>
          <w:tab w:val="left" w:pos="320"/>
        </w:tabs>
        <w:kinsoku w:val="0"/>
        <w:overflowPunct w:val="0"/>
        <w:spacing w:line="341" w:lineRule="exact"/>
        <w:ind w:left="320"/>
      </w:pPr>
      <w:r>
        <w:t xml:space="preserve">x </w:t>
      </w:r>
      <w:r>
        <w:rPr>
          <w:spacing w:val="-2"/>
        </w:rPr>
        <w:t>m</w:t>
      </w:r>
      <w:r>
        <w:t>o</w:t>
      </w:r>
      <w:r>
        <w:rPr>
          <w:spacing w:val="1"/>
        </w:rPr>
        <w:t>s</w:t>
      </w:r>
      <w:r>
        <w:rPr>
          <w:spacing w:val="-2"/>
        </w:rPr>
        <w:t>qu</w:t>
      </w:r>
      <w:r>
        <w:t>ito g</w:t>
      </w:r>
      <w:r>
        <w:rPr>
          <w:spacing w:val="-2"/>
        </w:rPr>
        <w:t>e</w:t>
      </w:r>
      <w:r>
        <w:t>ta</w:t>
      </w:r>
      <w:r>
        <w:rPr>
          <w:spacing w:val="-2"/>
        </w:rPr>
        <w:t>n</w:t>
      </w:r>
      <w:r>
        <w:t>d</w:t>
      </w:r>
    </w:p>
    <w:p w:rsidR="00447E00" w:rsidRDefault="00447E00">
      <w:pPr>
        <w:pStyle w:val="Plattetekst"/>
        <w:kinsoku w:val="0"/>
        <w:overflowPunct w:val="0"/>
        <w:spacing w:before="1"/>
      </w:pPr>
      <w:r>
        <w:t>1</w:t>
      </w:r>
      <w:r>
        <w:rPr>
          <w:spacing w:val="-2"/>
        </w:rPr>
        <w:t xml:space="preserve"> m</w:t>
      </w:r>
      <w:r>
        <w:t>o</w:t>
      </w:r>
      <w:r>
        <w:rPr>
          <w:spacing w:val="1"/>
        </w:rPr>
        <w:t>s</w:t>
      </w:r>
      <w:r>
        <w:rPr>
          <w:spacing w:val="-2"/>
        </w:rPr>
        <w:t>qu</w:t>
      </w:r>
      <w:r>
        <w:t>ito g</w:t>
      </w:r>
      <w:r>
        <w:rPr>
          <w:spacing w:val="-2"/>
        </w:rPr>
        <w:t>eb</w:t>
      </w:r>
      <w:r>
        <w:t>ogen</w:t>
      </w:r>
    </w:p>
    <w:p w:rsidR="00447E00" w:rsidRDefault="00447E00">
      <w:pPr>
        <w:pStyle w:val="Plattetekst"/>
        <w:kinsoku w:val="0"/>
        <w:overflowPunct w:val="0"/>
        <w:spacing w:line="341" w:lineRule="exact"/>
      </w:pPr>
      <w:r>
        <w:t>1</w:t>
      </w:r>
      <w:r>
        <w:rPr>
          <w:spacing w:val="-2"/>
        </w:rPr>
        <w:t xml:space="preserve"> p</w:t>
      </w:r>
      <w:r>
        <w:t>re</w:t>
      </w:r>
      <w:r>
        <w:rPr>
          <w:spacing w:val="-1"/>
        </w:rPr>
        <w:t>p</w:t>
      </w:r>
      <w:r>
        <w:t>are</w:t>
      </w:r>
      <w:r>
        <w:rPr>
          <w:spacing w:val="-1"/>
        </w:rPr>
        <w:t>e</w:t>
      </w:r>
      <w:r>
        <w:t>rs</w:t>
      </w:r>
      <w:r>
        <w:rPr>
          <w:spacing w:val="-2"/>
        </w:rPr>
        <w:t>ch</w:t>
      </w:r>
      <w:r>
        <w:t>aar</w:t>
      </w:r>
    </w:p>
    <w:p w:rsidR="00447E00" w:rsidRDefault="00447E00">
      <w:pPr>
        <w:pStyle w:val="Plattetekst"/>
        <w:kinsoku w:val="0"/>
        <w:overflowPunct w:val="0"/>
        <w:spacing w:line="341" w:lineRule="exact"/>
      </w:pPr>
      <w:r>
        <w:t>1</w:t>
      </w:r>
      <w:r>
        <w:rPr>
          <w:spacing w:val="-2"/>
        </w:rPr>
        <w:t xml:space="preserve"> </w:t>
      </w:r>
      <w:r>
        <w:t>ko</w:t>
      </w:r>
      <w:r>
        <w:rPr>
          <w:spacing w:val="-1"/>
        </w:rPr>
        <w:t>c</w:t>
      </w:r>
      <w:r>
        <w:rPr>
          <w:spacing w:val="-2"/>
        </w:rPr>
        <w:t>h</w:t>
      </w:r>
      <w:r>
        <w:t>er</w:t>
      </w:r>
    </w:p>
    <w:p w:rsidR="00447E00" w:rsidRDefault="00447E00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4"/>
        <w:kinsoku w:val="0"/>
        <w:overflowPunct w:val="0"/>
        <w:rPr>
          <w:b w:val="0"/>
          <w:bCs w:val="0"/>
        </w:rPr>
      </w:pPr>
      <w:r>
        <w:t>Kle</w:t>
      </w:r>
      <w:r>
        <w:rPr>
          <w:spacing w:val="-2"/>
        </w:rPr>
        <w:t>i</w:t>
      </w:r>
      <w:r>
        <w:t>ne s</w:t>
      </w:r>
      <w:r>
        <w:rPr>
          <w:spacing w:val="-2"/>
        </w:rPr>
        <w:t>e</w:t>
      </w:r>
      <w:r>
        <w:t>t.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 xml:space="preserve">kleien </w:t>
      </w:r>
      <w:r>
        <w:rPr>
          <w:spacing w:val="-3"/>
        </w:rPr>
        <w:t>h</w:t>
      </w:r>
      <w:r>
        <w:rPr>
          <w:spacing w:val="-2"/>
        </w:rPr>
        <w:t>u</w:t>
      </w:r>
      <w:r>
        <w:t>i</w:t>
      </w:r>
      <w:r>
        <w:rPr>
          <w:spacing w:val="1"/>
        </w:rPr>
        <w:t>s</w:t>
      </w:r>
      <w:r>
        <w:rPr>
          <w:spacing w:val="-2"/>
        </w:rPr>
        <w:t>d</w:t>
      </w:r>
      <w:r>
        <w:t>ie</w:t>
      </w:r>
      <w:r>
        <w:rPr>
          <w:spacing w:val="-2"/>
        </w:rPr>
        <w:t>r</w:t>
      </w:r>
      <w:r>
        <w:t>en)</w:t>
      </w:r>
      <w:r>
        <w:rPr>
          <w:spacing w:val="-2"/>
        </w:rPr>
        <w:t xml:space="preserve"> </w:t>
      </w:r>
      <w:r>
        <w:t xml:space="preserve">Poes en </w:t>
      </w:r>
      <w:r>
        <w:rPr>
          <w:spacing w:val="-2"/>
        </w:rPr>
        <w:t>kl</w:t>
      </w:r>
      <w:r>
        <w:rPr>
          <w:spacing w:val="-3"/>
        </w:rPr>
        <w:t>e</w:t>
      </w:r>
      <w:r>
        <w:t>ine h</w:t>
      </w:r>
      <w:r>
        <w:rPr>
          <w:spacing w:val="-3"/>
        </w:rPr>
        <w:t>o</w:t>
      </w:r>
      <w:r>
        <w:t>nd</w:t>
      </w:r>
      <w:r>
        <w:rPr>
          <w:spacing w:val="-2"/>
        </w:rPr>
        <w:t>e</w:t>
      </w:r>
      <w:r>
        <w:t>n.</w:t>
      </w:r>
      <w:r>
        <w:rPr>
          <w:spacing w:val="61"/>
        </w:rPr>
        <w:t xml:space="preserve"> </w:t>
      </w:r>
      <w:r>
        <w:rPr>
          <w:spacing w:val="-1"/>
        </w:rPr>
        <w:t>(</w:t>
      </w:r>
      <w:r>
        <w:t>3)</w:t>
      </w:r>
    </w:p>
    <w:p w:rsidR="00447E00" w:rsidRDefault="00447E00">
      <w:pPr>
        <w:pStyle w:val="Plattetekst"/>
        <w:kinsoku w:val="0"/>
        <w:overflowPunct w:val="0"/>
        <w:spacing w:before="1"/>
        <w:ind w:right="7286"/>
      </w:pPr>
      <w:r>
        <w:t>1</w:t>
      </w:r>
      <w:r>
        <w:rPr>
          <w:spacing w:val="-2"/>
        </w:rPr>
        <w:t xml:space="preserve"> ch</w:t>
      </w:r>
      <w:r>
        <w:t>irurgisch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i</w:t>
      </w:r>
      <w:r>
        <w:rPr>
          <w:spacing w:val="1"/>
        </w:rPr>
        <w:t>n</w:t>
      </w:r>
      <w:r>
        <w:rPr>
          <w:spacing w:val="-2"/>
        </w:rPr>
        <w:t>c</w:t>
      </w:r>
      <w:r>
        <w:t>et 3</w:t>
      </w:r>
      <w:r>
        <w:rPr>
          <w:spacing w:val="-2"/>
        </w:rPr>
        <w:t xml:space="preserve"> </w:t>
      </w:r>
      <w:r>
        <w:t xml:space="preserve">x </w:t>
      </w:r>
      <w:r>
        <w:rPr>
          <w:spacing w:val="-2"/>
        </w:rPr>
        <w:t>d</w:t>
      </w:r>
      <w:r>
        <w:t>oek</w:t>
      </w:r>
      <w:r>
        <w:rPr>
          <w:spacing w:val="-1"/>
        </w:rPr>
        <w:t>k</w:t>
      </w:r>
      <w:r>
        <w:t>lem</w:t>
      </w:r>
      <w:r>
        <w:rPr>
          <w:spacing w:val="-3"/>
        </w:rPr>
        <w:t xml:space="preserve"> </w:t>
      </w:r>
      <w:r>
        <w:t>kl</w:t>
      </w:r>
      <w:r>
        <w:rPr>
          <w:spacing w:val="-1"/>
        </w:rPr>
        <w:t>e</w:t>
      </w:r>
      <w:r>
        <w:t>in 3</w:t>
      </w:r>
      <w:r>
        <w:rPr>
          <w:spacing w:val="-2"/>
        </w:rPr>
        <w:t xml:space="preserve"> </w:t>
      </w:r>
      <w:r>
        <w:t xml:space="preserve">x </w:t>
      </w:r>
      <w:r>
        <w:rPr>
          <w:spacing w:val="-2"/>
        </w:rPr>
        <w:t>d</w:t>
      </w:r>
      <w:r>
        <w:t>oek</w:t>
      </w:r>
      <w:r>
        <w:rPr>
          <w:spacing w:val="-1"/>
        </w:rPr>
        <w:t>k</w:t>
      </w:r>
      <w:r>
        <w:t>lem</w:t>
      </w:r>
      <w:r>
        <w:rPr>
          <w:spacing w:val="-3"/>
        </w:rPr>
        <w:t xml:space="preserve"> </w:t>
      </w:r>
      <w:r>
        <w:t>groot 1</w:t>
      </w:r>
      <w:r>
        <w:rPr>
          <w:spacing w:val="-2"/>
        </w:rPr>
        <w:t xml:space="preserve"> n</w:t>
      </w:r>
      <w:r>
        <w:t>aal</w:t>
      </w:r>
      <w:r>
        <w:rPr>
          <w:spacing w:val="-2"/>
        </w:rPr>
        <w:t>d</w:t>
      </w:r>
      <w:r>
        <w:t>voer</w:t>
      </w:r>
      <w:r>
        <w:rPr>
          <w:spacing w:val="-1"/>
        </w:rPr>
        <w:t>d</w:t>
      </w:r>
      <w:r>
        <w:t>er</w:t>
      </w:r>
    </w:p>
    <w:p w:rsidR="00447E00" w:rsidRDefault="00447E00">
      <w:pPr>
        <w:pStyle w:val="Plattetekst"/>
        <w:kinsoku w:val="0"/>
        <w:overflowPunct w:val="0"/>
        <w:spacing w:line="341" w:lineRule="exact"/>
      </w:pPr>
      <w:r>
        <w:t>1</w:t>
      </w:r>
      <w:r>
        <w:rPr>
          <w:spacing w:val="-2"/>
        </w:rPr>
        <w:t xml:space="preserve"> ch</w:t>
      </w:r>
      <w:r>
        <w:t>irurgisc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h</w:t>
      </w:r>
      <w:r>
        <w:t>aar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sc</w:t>
      </w:r>
      <w:r>
        <w:rPr>
          <w:spacing w:val="-2"/>
        </w:rPr>
        <w:t>h</w:t>
      </w:r>
      <w:r>
        <w:t>er</w:t>
      </w:r>
      <w:r>
        <w:rPr>
          <w:spacing w:val="-1"/>
        </w:rPr>
        <w:t>p</w:t>
      </w:r>
      <w:r>
        <w:t>/stom</w:t>
      </w:r>
      <w:r>
        <w:rPr>
          <w:spacing w:val="-2"/>
        </w:rPr>
        <w:t>p</w:t>
      </w:r>
      <w:r>
        <w:t>)</w:t>
      </w:r>
    </w:p>
    <w:p w:rsidR="00447E00" w:rsidRDefault="00447E00">
      <w:pPr>
        <w:pStyle w:val="Plattetekst"/>
        <w:kinsoku w:val="0"/>
        <w:overflowPunct w:val="0"/>
        <w:spacing w:before="1"/>
      </w:pPr>
      <w:r>
        <w:t>1</w:t>
      </w:r>
      <w:r>
        <w:rPr>
          <w:spacing w:val="-2"/>
        </w:rPr>
        <w:t xml:space="preserve"> m</w:t>
      </w:r>
      <w:r>
        <w:t>o</w:t>
      </w:r>
      <w:r>
        <w:rPr>
          <w:spacing w:val="1"/>
        </w:rPr>
        <w:t>s</w:t>
      </w:r>
      <w:r>
        <w:rPr>
          <w:spacing w:val="-2"/>
        </w:rPr>
        <w:t>qu</w:t>
      </w:r>
      <w:r>
        <w:t>ito g</w:t>
      </w:r>
      <w:r>
        <w:rPr>
          <w:spacing w:val="-2"/>
        </w:rPr>
        <w:t>eb</w:t>
      </w:r>
      <w:r>
        <w:t>ogen</w:t>
      </w:r>
    </w:p>
    <w:p w:rsidR="00447E00" w:rsidRDefault="00447E00">
      <w:pPr>
        <w:pStyle w:val="Plattetekst"/>
        <w:numPr>
          <w:ilvl w:val="0"/>
          <w:numId w:val="21"/>
        </w:numPr>
        <w:tabs>
          <w:tab w:val="left" w:pos="320"/>
        </w:tabs>
        <w:kinsoku w:val="0"/>
        <w:overflowPunct w:val="0"/>
        <w:spacing w:line="341" w:lineRule="exact"/>
        <w:ind w:left="320"/>
      </w:pPr>
      <w:r>
        <w:rPr>
          <w:spacing w:val="-1"/>
        </w:rPr>
        <w:t>m</w:t>
      </w:r>
      <w:r>
        <w:t>o</w:t>
      </w:r>
      <w:r>
        <w:rPr>
          <w:spacing w:val="1"/>
        </w:rPr>
        <w:t>s</w:t>
      </w:r>
      <w:r>
        <w:rPr>
          <w:spacing w:val="-2"/>
        </w:rPr>
        <w:t>qu</w:t>
      </w:r>
      <w:r>
        <w:t>ito g</w:t>
      </w:r>
      <w:r>
        <w:rPr>
          <w:spacing w:val="-2"/>
        </w:rPr>
        <w:t>e</w:t>
      </w:r>
      <w:r>
        <w:t>ta</w:t>
      </w:r>
      <w:r>
        <w:rPr>
          <w:spacing w:val="-2"/>
        </w:rPr>
        <w:t>n</w:t>
      </w:r>
      <w:r>
        <w:t>d</w:t>
      </w:r>
    </w:p>
    <w:p w:rsidR="00447E00" w:rsidRDefault="00447E00">
      <w:pPr>
        <w:pStyle w:val="Plattetekst"/>
        <w:numPr>
          <w:ilvl w:val="0"/>
          <w:numId w:val="21"/>
        </w:numPr>
        <w:tabs>
          <w:tab w:val="left" w:pos="320"/>
        </w:tabs>
        <w:kinsoku w:val="0"/>
        <w:overflowPunct w:val="0"/>
        <w:spacing w:before="1"/>
        <w:ind w:left="320"/>
      </w:pPr>
      <w:r>
        <w:t xml:space="preserve">x </w:t>
      </w:r>
      <w:r>
        <w:rPr>
          <w:spacing w:val="-2"/>
        </w:rPr>
        <w:t>m</w:t>
      </w:r>
      <w:r>
        <w:t>o</w:t>
      </w:r>
      <w:r>
        <w:rPr>
          <w:spacing w:val="1"/>
        </w:rPr>
        <w:t>s</w:t>
      </w:r>
      <w:r>
        <w:rPr>
          <w:spacing w:val="-2"/>
        </w:rPr>
        <w:t>qu</w:t>
      </w:r>
      <w:r>
        <w:t>ito</w:t>
      </w:r>
    </w:p>
    <w:p w:rsidR="00447E00" w:rsidRDefault="00447E00">
      <w:pPr>
        <w:pStyle w:val="Plattetekst"/>
        <w:kinsoku w:val="0"/>
        <w:overflowPunct w:val="0"/>
        <w:spacing w:line="341" w:lineRule="exact"/>
      </w:pPr>
      <w:r>
        <w:t>2</w:t>
      </w:r>
      <w:r>
        <w:rPr>
          <w:spacing w:val="-2"/>
        </w:rPr>
        <w:t xml:space="preserve"> </w:t>
      </w:r>
      <w:r>
        <w:t>x ko</w:t>
      </w:r>
      <w:r>
        <w:rPr>
          <w:spacing w:val="-2"/>
        </w:rPr>
        <w:t>ch</w:t>
      </w:r>
      <w:r>
        <w:t>er</w:t>
      </w:r>
    </w:p>
    <w:p w:rsidR="00447E00" w:rsidRDefault="00447E00">
      <w:pPr>
        <w:pStyle w:val="Plattetekst"/>
        <w:kinsoku w:val="0"/>
        <w:overflowPunct w:val="0"/>
        <w:spacing w:line="341" w:lineRule="exact"/>
      </w:pPr>
      <w:r>
        <w:t>1</w:t>
      </w:r>
      <w:r>
        <w:rPr>
          <w:spacing w:val="-2"/>
        </w:rPr>
        <w:t xml:space="preserve"> p</w:t>
      </w:r>
      <w:r>
        <w:t>ean</w:t>
      </w:r>
    </w:p>
    <w:p w:rsidR="00447E00" w:rsidRDefault="00447E00">
      <w:pPr>
        <w:pStyle w:val="Plattetekst"/>
        <w:kinsoku w:val="0"/>
        <w:overflowPunct w:val="0"/>
        <w:spacing w:before="1"/>
      </w:pPr>
      <w:r>
        <w:t>1</w:t>
      </w:r>
      <w:r>
        <w:rPr>
          <w:spacing w:val="-2"/>
        </w:rPr>
        <w:t xml:space="preserve"> c</w:t>
      </w:r>
      <w:r>
        <w:t>astratie</w:t>
      </w:r>
      <w:r>
        <w:rPr>
          <w:spacing w:val="-2"/>
        </w:rPr>
        <w:t>h</w:t>
      </w:r>
      <w:r>
        <w:t>aakje</w:t>
      </w:r>
    </w:p>
    <w:p w:rsidR="00447E00" w:rsidRDefault="00447E00">
      <w:pPr>
        <w:pStyle w:val="Plattetekst"/>
        <w:kinsoku w:val="0"/>
        <w:overflowPunct w:val="0"/>
        <w:spacing w:before="1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B5296E">
      <w:pPr>
        <w:kinsoku w:val="0"/>
        <w:overflowPunct w:val="0"/>
        <w:spacing w:before="7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10056495</wp:posOffset>
                </wp:positionV>
                <wp:extent cx="5971540" cy="92710"/>
                <wp:effectExtent l="0" t="0" r="0" b="0"/>
                <wp:wrapNone/>
                <wp:docPr id="12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1540" cy="92710"/>
                          <a:chOff x="1416" y="15837"/>
                          <a:chExt cx="9404" cy="146"/>
                        </a:xfrm>
                      </wpg:grpSpPr>
                      <wps:wsp>
                        <wps:cNvPr id="125" name="Freeform 135"/>
                        <wps:cNvSpPr>
                          <a:spLocks/>
                        </wps:cNvSpPr>
                        <wps:spPr bwMode="auto">
                          <a:xfrm>
                            <a:off x="1446" y="15867"/>
                            <a:ext cx="9344" cy="86"/>
                          </a:xfrm>
                          <a:custGeom>
                            <a:avLst/>
                            <a:gdLst>
                              <a:gd name="T0" fmla="*/ 4672 w 9344"/>
                              <a:gd name="T1" fmla="*/ 0 h 86"/>
                              <a:gd name="T2" fmla="*/ 0 w 9344"/>
                              <a:gd name="T3" fmla="*/ 42 h 86"/>
                              <a:gd name="T4" fmla="*/ 4672 w 9344"/>
                              <a:gd name="T5" fmla="*/ 85 h 86"/>
                              <a:gd name="T6" fmla="*/ 9343 w 9344"/>
                              <a:gd name="T7" fmla="*/ 42 h 86"/>
                              <a:gd name="T8" fmla="*/ 4672 w 9344"/>
                              <a:gd name="T9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44" h="86">
                                <a:moveTo>
                                  <a:pt x="4672" y="0"/>
                                </a:moveTo>
                                <a:lnTo>
                                  <a:pt x="0" y="42"/>
                                </a:lnTo>
                                <a:lnTo>
                                  <a:pt x="4672" y="85"/>
                                </a:lnTo>
                                <a:lnTo>
                                  <a:pt x="9343" y="42"/>
                                </a:lnTo>
                                <a:lnTo>
                                  <a:pt x="4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36"/>
                        <wps:cNvSpPr>
                          <a:spLocks/>
                        </wps:cNvSpPr>
                        <wps:spPr bwMode="auto">
                          <a:xfrm>
                            <a:off x="1446" y="15867"/>
                            <a:ext cx="9344" cy="86"/>
                          </a:xfrm>
                          <a:custGeom>
                            <a:avLst/>
                            <a:gdLst>
                              <a:gd name="T0" fmla="*/ 4672 w 9344"/>
                              <a:gd name="T1" fmla="*/ 0 h 86"/>
                              <a:gd name="T2" fmla="*/ 0 w 9344"/>
                              <a:gd name="T3" fmla="*/ 42 h 86"/>
                              <a:gd name="T4" fmla="*/ 4672 w 9344"/>
                              <a:gd name="T5" fmla="*/ 85 h 86"/>
                              <a:gd name="T6" fmla="*/ 9343 w 9344"/>
                              <a:gd name="T7" fmla="*/ 42 h 86"/>
                              <a:gd name="T8" fmla="*/ 4672 w 9344"/>
                              <a:gd name="T9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44" h="86">
                                <a:moveTo>
                                  <a:pt x="4672" y="0"/>
                                </a:moveTo>
                                <a:lnTo>
                                  <a:pt x="0" y="42"/>
                                </a:lnTo>
                                <a:lnTo>
                                  <a:pt x="4672" y="85"/>
                                </a:lnTo>
                                <a:lnTo>
                                  <a:pt x="9343" y="42"/>
                                </a:lnTo>
                                <a:lnTo>
                                  <a:pt x="46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FB05F" id="Group 134" o:spid="_x0000_s1026" style="position:absolute;margin-left:70.8pt;margin-top:791.85pt;width:470.2pt;height:7.3pt;z-index:-251641344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" o:allowincell="f">
                <v:shape id="Freeform 135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" path="m4672,l,42,4672,85,9343,42,4672,xe" fillcolor="#92d050" stroked="f">
                  <v:path arrowok="t" o:connecttype="custom" o:connectlocs="4672,0;0,42;4672,85;9343,42;4672,0" o:connectangles="0,0,0,0,0"/>
                </v:shape>
                <v:shape id="Freeform 136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" path="m4672,l,42,4672,85,9343,42,4672,xe" filled="f" strokecolor="#92d050" strokeweight="3pt">
                  <v:path arrowok="t" o:connecttype="custom" o:connectlocs="4672,0;0,42;4672,85;9343,42;4672,0" o:connectangles="0,0,0,0,0"/>
                </v:shape>
                <w10:wrap anchorx="page" anchory="page"/>
              </v:group>
            </w:pict>
          </mc:Fallback>
        </mc:AlternateContent>
      </w: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numPr>
          <w:ilvl w:val="1"/>
          <w:numId w:val="20"/>
        </w:numPr>
        <w:tabs>
          <w:tab w:val="left" w:pos="759"/>
          <w:tab w:val="left" w:pos="1532"/>
        </w:tabs>
        <w:kinsoku w:val="0"/>
        <w:overflowPunct w:val="0"/>
        <w:spacing w:before="34" w:line="399" w:lineRule="auto"/>
        <w:ind w:left="116" w:right="5025" w:firstLine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>|</w:t>
      </w:r>
      <w:r>
        <w:rPr>
          <w:rFonts w:ascii="Calibri" w:hAnsi="Calibri" w:cs="Calibri"/>
          <w:b/>
          <w:bCs/>
          <w:i/>
          <w:iCs/>
          <w:color w:val="76923B"/>
          <w:sz w:val="32"/>
          <w:szCs w:val="32"/>
        </w:rPr>
        <w:tab/>
      </w:r>
      <w:r>
        <w:rPr>
          <w:rFonts w:ascii="Calibri" w:hAnsi="Calibri" w:cs="Calibri"/>
          <w:i/>
          <w:iCs/>
          <w:color w:val="000000"/>
          <w:sz w:val="32"/>
          <w:szCs w:val="32"/>
        </w:rPr>
        <w:t>Int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e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rv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i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ews</w:t>
      </w:r>
      <w:r>
        <w:rPr>
          <w:rFonts w:ascii="Calibri" w:hAnsi="Calibri" w:cs="Calibri"/>
          <w:i/>
          <w:iCs/>
          <w:color w:val="000000"/>
          <w:w w:val="99"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D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i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er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e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n</w:t>
      </w:r>
      <w:r>
        <w:rPr>
          <w:rFonts w:ascii="Calibri" w:hAnsi="Calibri" w:cs="Calibri"/>
          <w:i/>
          <w:iCs/>
          <w:color w:val="000000"/>
          <w:spacing w:val="-2"/>
          <w:sz w:val="32"/>
          <w:szCs w:val="32"/>
        </w:rPr>
        <w:t>a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r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t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s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e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n</w:t>
      </w:r>
      <w:r>
        <w:rPr>
          <w:rFonts w:ascii="Calibri" w:hAnsi="Calibri" w:cs="Calibri"/>
          <w:i/>
          <w:iCs/>
          <w:color w:val="000000"/>
          <w:spacing w:val="-2"/>
          <w:sz w:val="32"/>
          <w:szCs w:val="32"/>
        </w:rPr>
        <w:t>p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ra</w:t>
      </w:r>
      <w:r>
        <w:rPr>
          <w:rFonts w:ascii="Calibri" w:hAnsi="Calibri" w:cs="Calibri"/>
          <w:i/>
          <w:iCs/>
          <w:color w:val="000000"/>
          <w:spacing w:val="-2"/>
          <w:sz w:val="32"/>
          <w:szCs w:val="32"/>
        </w:rPr>
        <w:t>k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tijk</w:t>
      </w:r>
      <w:r>
        <w:rPr>
          <w:rFonts w:ascii="Calibri" w:hAnsi="Calibri" w:cs="Calibri"/>
          <w:i/>
          <w:iCs/>
          <w:color w:val="000000"/>
          <w:spacing w:val="-41"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Dic</w:t>
      </w:r>
      <w:r>
        <w:rPr>
          <w:rFonts w:ascii="Calibri" w:hAnsi="Calibri" w:cs="Calibri"/>
          <w:i/>
          <w:iCs/>
          <w:color w:val="000000"/>
          <w:spacing w:val="-1"/>
          <w:sz w:val="32"/>
          <w:szCs w:val="32"/>
        </w:rPr>
        <w:t>h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ter</w:t>
      </w:r>
      <w:r>
        <w:rPr>
          <w:rFonts w:ascii="Calibri" w:hAnsi="Calibri" w:cs="Calibri"/>
          <w:i/>
          <w:iCs/>
          <w:color w:val="000000"/>
          <w:spacing w:val="1"/>
          <w:sz w:val="32"/>
          <w:szCs w:val="32"/>
        </w:rPr>
        <w:t>e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n.</w:t>
      </w:r>
      <w:r>
        <w:rPr>
          <w:rFonts w:ascii="Calibri" w:hAnsi="Calibri" w:cs="Calibri"/>
          <w:i/>
          <w:iCs/>
          <w:color w:val="000000"/>
          <w:w w:val="99"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Wat</w:t>
      </w:r>
      <w:r>
        <w:rPr>
          <w:rFonts w:ascii="Calibri" w:hAnsi="Calibri" w:cs="Calibri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 xml:space="preserve">is jullie </w:t>
      </w:r>
      <w:r>
        <w:rPr>
          <w:rFonts w:ascii="Calibri" w:hAnsi="Calibri" w:cs="Calibri"/>
          <w:i/>
          <w:iCs/>
          <w:color w:val="000000"/>
          <w:spacing w:val="-1"/>
          <w:sz w:val="28"/>
          <w:szCs w:val="28"/>
        </w:rPr>
        <w:t>v</w:t>
      </w:r>
      <w:r>
        <w:rPr>
          <w:rFonts w:ascii="Calibri" w:hAnsi="Calibri" w:cs="Calibri"/>
          <w:i/>
          <w:iCs/>
          <w:color w:val="000000"/>
          <w:spacing w:val="-3"/>
          <w:sz w:val="28"/>
          <w:szCs w:val="28"/>
        </w:rPr>
        <w:t>i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sie/</w:t>
      </w:r>
      <w:r>
        <w:rPr>
          <w:rFonts w:ascii="Calibri" w:hAnsi="Calibri" w:cs="Calibri"/>
          <w:i/>
          <w:iCs/>
          <w:color w:val="000000"/>
          <w:spacing w:val="-1"/>
          <w:sz w:val="28"/>
          <w:szCs w:val="28"/>
        </w:rPr>
        <w:t>d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o</w:t>
      </w:r>
      <w:r>
        <w:rPr>
          <w:rFonts w:ascii="Calibri" w:hAnsi="Calibri" w:cs="Calibri"/>
          <w:i/>
          <w:iCs/>
          <w:color w:val="000000"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l?</w:t>
      </w:r>
    </w:p>
    <w:p w:rsidR="00447E00" w:rsidRDefault="00447E00">
      <w:pPr>
        <w:pStyle w:val="Plattetekst"/>
        <w:kinsoku w:val="0"/>
        <w:overflowPunct w:val="0"/>
        <w:spacing w:before="21" w:line="276" w:lineRule="auto"/>
        <w:ind w:right="107"/>
      </w:pPr>
      <w:r>
        <w:t>Wij</w:t>
      </w:r>
      <w:r>
        <w:rPr>
          <w:spacing w:val="-1"/>
        </w:rPr>
        <w:t xml:space="preserve"> </w:t>
      </w:r>
      <w:r>
        <w:t>ric</w:t>
      </w:r>
      <w:r>
        <w:rPr>
          <w:spacing w:val="-2"/>
        </w:rPr>
        <w:t>h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ons</w:t>
      </w:r>
      <w:r>
        <w:rPr>
          <w:spacing w:val="-1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g</w:t>
      </w:r>
      <w:r>
        <w:rPr>
          <w:spacing w:val="1"/>
        </w:rPr>
        <w:t>e</w:t>
      </w:r>
      <w:r>
        <w:t>z</w:t>
      </w:r>
      <w:r>
        <w:rPr>
          <w:spacing w:val="-1"/>
        </w:rPr>
        <w:t>e</w:t>
      </w:r>
      <w:r>
        <w:t>lsc</w:t>
      </w:r>
      <w:r>
        <w:rPr>
          <w:spacing w:val="-2"/>
        </w:rPr>
        <w:t>h</w:t>
      </w:r>
      <w:r>
        <w:t>a</w:t>
      </w:r>
      <w:r>
        <w:rPr>
          <w:spacing w:val="-2"/>
        </w:rPr>
        <w:t>p</w:t>
      </w:r>
      <w:r>
        <w:t>sdier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oen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alle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asi</w:t>
      </w:r>
      <w:r>
        <w:rPr>
          <w:spacing w:val="1"/>
        </w:rPr>
        <w:t>s</w:t>
      </w:r>
      <w:r>
        <w:rPr>
          <w:spacing w:val="-2"/>
        </w:rPr>
        <w:t>op</w:t>
      </w:r>
      <w:r>
        <w:t>erati</w:t>
      </w:r>
      <w:r>
        <w:rPr>
          <w:spacing w:val="-1"/>
        </w:rPr>
        <w:t>e</w:t>
      </w:r>
      <w:r>
        <w:t>s. Er</w:t>
      </w:r>
      <w:r>
        <w:rPr>
          <w:spacing w:val="-1"/>
        </w:rPr>
        <w:t xml:space="preserve"> </w:t>
      </w:r>
      <w:r>
        <w:t>zijn ver</w:t>
      </w:r>
      <w:r>
        <w:rPr>
          <w:spacing w:val="-1"/>
        </w:rPr>
        <w:t>d</w:t>
      </w:r>
      <w:r>
        <w:t>er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t>sp</w:t>
      </w:r>
      <w:r>
        <w:rPr>
          <w:spacing w:val="-2"/>
        </w:rPr>
        <w:t>ec</w:t>
      </w:r>
      <w:r>
        <w:t>iali</w:t>
      </w:r>
      <w:r>
        <w:rPr>
          <w:spacing w:val="1"/>
        </w:rPr>
        <w:t>s</w:t>
      </w:r>
      <w:r>
        <w:t>aties.</w:t>
      </w:r>
      <w:r>
        <w:rPr>
          <w:spacing w:val="-1"/>
        </w:rPr>
        <w:t xml:space="preserve"> </w:t>
      </w:r>
      <w:r>
        <w:t>Wij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</w:t>
      </w:r>
      <w:r>
        <w:rPr>
          <w:spacing w:val="-3"/>
        </w:rPr>
        <w:t xml:space="preserve"> </w:t>
      </w:r>
      <w:r>
        <w:t>ec</w:t>
      </w:r>
      <w:r>
        <w:rPr>
          <w:spacing w:val="1"/>
        </w:rPr>
        <w:t>h</w:t>
      </w:r>
      <w:r>
        <w:t xml:space="preserve">o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ta</w:t>
      </w:r>
      <w:r>
        <w:rPr>
          <w:spacing w:val="-2"/>
        </w:rPr>
        <w:t>n</w:t>
      </w:r>
      <w:r>
        <w:rPr>
          <w:spacing w:val="1"/>
        </w:rPr>
        <w:t>d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lk</w:t>
      </w:r>
      <w:r>
        <w:rPr>
          <w:spacing w:val="-2"/>
        </w:rPr>
        <w:t>und</w:t>
      </w:r>
      <w:r>
        <w:t xml:space="preserve">e </w:t>
      </w:r>
      <w:r>
        <w:rPr>
          <w:spacing w:val="1"/>
        </w:rPr>
        <w:t>(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itt</w:t>
      </w:r>
      <w:r>
        <w:rPr>
          <w:spacing w:val="-2"/>
        </w:rPr>
        <w:t>e</w:t>
      </w:r>
      <w:r>
        <w:t>n rei</w:t>
      </w:r>
      <w:r>
        <w:rPr>
          <w:spacing w:val="-1"/>
        </w:rPr>
        <w:t>n</w:t>
      </w:r>
      <w:r>
        <w:t>ige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ki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tre</w:t>
      </w:r>
      <w:r>
        <w:rPr>
          <w:spacing w:val="-2"/>
        </w:rPr>
        <w:t>k</w:t>
      </w:r>
      <w:r>
        <w:rPr>
          <w:spacing w:val="1"/>
        </w:rPr>
        <w:t>k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gaa</w:t>
      </w:r>
      <w:r>
        <w:rPr>
          <w:spacing w:val="-1"/>
        </w:rPr>
        <w:t>t</w:t>
      </w:r>
      <w:r>
        <w:t>jes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>h</w:t>
      </w:r>
      <w:r>
        <w:t>a</w:t>
      </w:r>
      <w:r>
        <w:rPr>
          <w:spacing w:val="1"/>
        </w:rPr>
        <w:t>n</w:t>
      </w:r>
      <w:r>
        <w:rPr>
          <w:spacing w:val="-2"/>
        </w:rPr>
        <w:t>d</w:t>
      </w:r>
      <w:r>
        <w:t>e</w:t>
      </w:r>
      <w:r>
        <w:rPr>
          <w:spacing w:val="1"/>
        </w:rPr>
        <w:t>l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to </w:t>
      </w:r>
      <w:r>
        <w:rPr>
          <w:spacing w:val="-1"/>
        </w:rPr>
        <w:t>g</w:t>
      </w:r>
      <w:r>
        <w:t>e</w:t>
      </w:r>
      <w:r>
        <w:rPr>
          <w:spacing w:val="-2"/>
        </w:rPr>
        <w:t>b</w:t>
      </w:r>
      <w:r>
        <w:t>it,</w:t>
      </w:r>
      <w:r>
        <w:rPr>
          <w:spacing w:val="-2"/>
        </w:rPr>
        <w:t xml:space="preserve"> </w:t>
      </w:r>
      <w:r>
        <w:t>verk</w:t>
      </w:r>
      <w:r>
        <w:rPr>
          <w:spacing w:val="-1"/>
        </w:rPr>
        <w:t>e</w:t>
      </w:r>
      <w:r>
        <w:t>er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t>sta</w:t>
      </w:r>
      <w:r>
        <w:rPr>
          <w:spacing w:val="-2"/>
        </w:rPr>
        <w:t>nd</w:t>
      </w:r>
      <w:r>
        <w:t>en ver</w:t>
      </w:r>
      <w:r>
        <w:rPr>
          <w:spacing w:val="-1"/>
        </w:rPr>
        <w:t>h</w:t>
      </w:r>
      <w:r>
        <w:t>el</w:t>
      </w:r>
      <w:r>
        <w:rPr>
          <w:spacing w:val="-2"/>
        </w:rPr>
        <w:t>p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pu</w:t>
      </w:r>
      <w:r>
        <w:rPr>
          <w:spacing w:val="1"/>
        </w:rPr>
        <w:t>p</w:t>
      </w:r>
      <w:r>
        <w:rPr>
          <w:spacing w:val="-2"/>
        </w:rPr>
        <w:t>p</w:t>
      </w:r>
      <w:r>
        <w:t>yg</w:t>
      </w:r>
      <w:r>
        <w:rPr>
          <w:spacing w:val="-1"/>
        </w:rPr>
        <w:t>e</w:t>
      </w:r>
      <w:r>
        <w:rPr>
          <w:spacing w:val="-2"/>
        </w:rPr>
        <w:t>b</w:t>
      </w:r>
      <w:r>
        <w:rPr>
          <w:spacing w:val="2"/>
        </w:rPr>
        <w:t>i</w:t>
      </w:r>
      <w:r>
        <w:t>t</w:t>
      </w:r>
      <w:r>
        <w:rPr>
          <w:spacing w:val="-1"/>
        </w:rPr>
        <w:t>t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vooral</w:t>
      </w:r>
      <w:r>
        <w:rPr>
          <w:spacing w:val="-1"/>
        </w:rPr>
        <w:t xml:space="preserve"> </w:t>
      </w:r>
      <w:r>
        <w:t>inf</w:t>
      </w:r>
      <w:r>
        <w:rPr>
          <w:spacing w:val="-2"/>
        </w:rPr>
        <w:t>o</w:t>
      </w:r>
      <w:r>
        <w:t>rm</w:t>
      </w:r>
      <w:r>
        <w:rPr>
          <w:spacing w:val="-1"/>
        </w:rPr>
        <w:t>a</w:t>
      </w:r>
      <w:r>
        <w:t>t</w:t>
      </w:r>
      <w:r>
        <w:rPr>
          <w:spacing w:val="-3"/>
        </w:rPr>
        <w:t>i</w:t>
      </w:r>
      <w:r>
        <w:t>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ven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iero</w:t>
      </w:r>
      <w:r>
        <w:rPr>
          <w:spacing w:val="1"/>
        </w:rPr>
        <w:t>v</w:t>
      </w:r>
      <w:r>
        <w:t>er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</w:t>
      </w:r>
      <w:r>
        <w:t>maar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en sp</w:t>
      </w:r>
      <w:r>
        <w:rPr>
          <w:spacing w:val="-2"/>
        </w:rPr>
        <w:t>ec</w:t>
      </w:r>
      <w:r>
        <w:t>iali</w:t>
      </w:r>
      <w:r>
        <w:rPr>
          <w:spacing w:val="1"/>
        </w:rPr>
        <w:t>s</w:t>
      </w:r>
      <w:r>
        <w:t>ati</w:t>
      </w:r>
      <w:r>
        <w:rPr>
          <w:spacing w:val="-1"/>
        </w:rPr>
        <w:t>e</w:t>
      </w:r>
      <w:r>
        <w:t>s a</w:t>
      </w:r>
      <w:r>
        <w:rPr>
          <w:spacing w:val="-3"/>
        </w:rPr>
        <w:t>l</w:t>
      </w:r>
      <w:r>
        <w:t xml:space="preserve">s </w:t>
      </w:r>
      <w:r>
        <w:rPr>
          <w:spacing w:val="-2"/>
        </w:rPr>
        <w:t>b</w:t>
      </w:r>
      <w:r>
        <w:t>otbr</w:t>
      </w:r>
      <w:r>
        <w:rPr>
          <w:spacing w:val="-1"/>
        </w:rPr>
        <w:t>e</w:t>
      </w:r>
      <w:r>
        <w:rPr>
          <w:spacing w:val="-2"/>
        </w:rPr>
        <w:t>u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d</w:t>
      </w:r>
      <w:r>
        <w:t>erg</w:t>
      </w:r>
      <w:r>
        <w:rPr>
          <w:spacing w:val="-1"/>
        </w:rPr>
        <w:t>e</w:t>
      </w:r>
      <w:r>
        <w:t>lijk</w:t>
      </w:r>
      <w:r>
        <w:rPr>
          <w:spacing w:val="-1"/>
        </w:rPr>
        <w:t>e</w:t>
      </w:r>
      <w:r>
        <w:t>.</w:t>
      </w:r>
      <w:r>
        <w:rPr>
          <w:spacing w:val="-1"/>
        </w:rPr>
        <w:t xml:space="preserve"> </w:t>
      </w:r>
      <w:r>
        <w:t xml:space="preserve">Daar </w:t>
      </w:r>
      <w:r>
        <w:rPr>
          <w:spacing w:val="-2"/>
        </w:rPr>
        <w:t>k</w:t>
      </w:r>
      <w:r>
        <w:t>omt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en</w:t>
      </w:r>
      <w:r>
        <w:t xml:space="preserve">s </w:t>
      </w:r>
      <w:r>
        <w:rPr>
          <w:spacing w:val="-2"/>
        </w:rPr>
        <w:t>p</w:t>
      </w:r>
      <w:r>
        <w:t xml:space="preserve">er </w:t>
      </w:r>
      <w:r>
        <w:rPr>
          <w:spacing w:val="-1"/>
        </w:rPr>
        <w:t>éé</w:t>
      </w:r>
      <w:r>
        <w:t>n</w:t>
      </w:r>
      <w:r>
        <w:rPr>
          <w:spacing w:val="-2"/>
        </w:rPr>
        <w:t xml:space="preserve"> </w:t>
      </w:r>
      <w:r>
        <w:t>of twee wek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sp</w:t>
      </w:r>
      <w:r>
        <w:rPr>
          <w:spacing w:val="-2"/>
        </w:rPr>
        <w:t>ec</w:t>
      </w:r>
      <w:r>
        <w:t>iali</w:t>
      </w:r>
      <w:r>
        <w:rPr>
          <w:spacing w:val="1"/>
        </w:rPr>
        <w:t>s</w:t>
      </w:r>
      <w:r>
        <w:t>t vo</w:t>
      </w:r>
      <w:r>
        <w:rPr>
          <w:spacing w:val="-2"/>
        </w:rPr>
        <w:t>o</w:t>
      </w:r>
      <w:r>
        <w:t>r op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p</w:t>
      </w:r>
      <w:r>
        <w:t>raktij</w:t>
      </w:r>
      <w:r>
        <w:rPr>
          <w:spacing w:val="-1"/>
        </w:rPr>
        <w:t>k</w:t>
      </w:r>
      <w:r>
        <w:t>.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Op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w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l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k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doelgroep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r</w:t>
      </w:r>
      <w:r>
        <w:rPr>
          <w:rFonts w:ascii="Calibri" w:hAnsi="Calibri" w:cs="Calibri"/>
          <w:i/>
          <w:iCs/>
          <w:sz w:val="28"/>
          <w:szCs w:val="28"/>
        </w:rPr>
        <w:t>i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c</w:t>
      </w:r>
      <w:r>
        <w:rPr>
          <w:rFonts w:ascii="Calibri" w:hAnsi="Calibri" w:cs="Calibri"/>
          <w:i/>
          <w:iCs/>
          <w:sz w:val="28"/>
          <w:szCs w:val="28"/>
        </w:rPr>
        <w:t>hten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pr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k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ijk?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7" w:lineRule="auto"/>
        <w:ind w:right="120"/>
      </w:pPr>
      <w:r>
        <w:t>Wij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 xml:space="preserve">en </w:t>
      </w:r>
      <w:r>
        <w:rPr>
          <w:spacing w:val="-2"/>
        </w:rPr>
        <w:t>n</w:t>
      </w:r>
      <w:r>
        <w:t>iet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ch</w:t>
      </w:r>
      <w:r>
        <w:t>t 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oelgr</w:t>
      </w:r>
      <w:r>
        <w:rPr>
          <w:spacing w:val="1"/>
        </w:rPr>
        <w:t>o</w:t>
      </w:r>
      <w:r>
        <w:t>e</w:t>
      </w:r>
      <w:r>
        <w:rPr>
          <w:spacing w:val="-2"/>
        </w:rPr>
        <w:t>p</w:t>
      </w:r>
      <w:r>
        <w:t>,</w:t>
      </w:r>
      <w:r>
        <w:rPr>
          <w:spacing w:val="-2"/>
        </w:rPr>
        <w:t xml:space="preserve"> d</w:t>
      </w:r>
      <w:r>
        <w:t>it</w:t>
      </w:r>
      <w:r>
        <w:rPr>
          <w:spacing w:val="-2"/>
        </w:rPr>
        <w:t xml:space="preserve"> </w:t>
      </w:r>
      <w:r>
        <w:t>k</w:t>
      </w:r>
      <w:r>
        <w:rPr>
          <w:spacing w:val="2"/>
        </w:rPr>
        <w:t>o</w:t>
      </w:r>
      <w:r>
        <w:rPr>
          <w:spacing w:val="-2"/>
        </w:rPr>
        <w:t>m</w:t>
      </w:r>
      <w:r>
        <w:t>t</w:t>
      </w:r>
      <w:r>
        <w:rPr>
          <w:spacing w:val="-2"/>
        </w:rPr>
        <w:t xml:space="preserve"> </w:t>
      </w:r>
      <w:r>
        <w:t>om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b</w:t>
      </w:r>
      <w:r>
        <w:rPr>
          <w:spacing w:val="1"/>
        </w:rPr>
        <w:t>a</w:t>
      </w:r>
      <w:r>
        <w:t>sic</w:t>
      </w:r>
      <w:r>
        <w:rPr>
          <w:spacing w:val="-2"/>
        </w:rPr>
        <w:t xml:space="preserve"> p</w:t>
      </w:r>
      <w:r>
        <w:t>raktijk</w:t>
      </w:r>
      <w:r>
        <w:rPr>
          <w:spacing w:val="-2"/>
        </w:rPr>
        <w:t xml:space="preserve"> </w:t>
      </w:r>
      <w:r>
        <w:t>zij</w:t>
      </w:r>
      <w:r>
        <w:rPr>
          <w:spacing w:val="-2"/>
        </w:rPr>
        <w:t>n</w:t>
      </w:r>
      <w:r>
        <w:t>. En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e</w:t>
      </w:r>
      <w:r>
        <w:t>g</w:t>
      </w:r>
      <w:r>
        <w:rPr>
          <w:spacing w:val="-1"/>
        </w:rPr>
        <w:t>e</w:t>
      </w:r>
      <w:r>
        <w:rPr>
          <w:spacing w:val="-2"/>
        </w:rPr>
        <w:t>n</w:t>
      </w:r>
      <w:r>
        <w:t>w</w:t>
      </w:r>
      <w:r>
        <w:rPr>
          <w:spacing w:val="1"/>
        </w:rPr>
        <w:t>o</w:t>
      </w:r>
      <w:r>
        <w:t>or</w:t>
      </w:r>
      <w:r>
        <w:rPr>
          <w:spacing w:val="-2"/>
        </w:rPr>
        <w:t>d</w:t>
      </w:r>
      <w:r>
        <w:t>ig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2"/>
        </w:rPr>
        <w:t>n</w:t>
      </w:r>
      <w:r>
        <w:t>sen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e</w:t>
      </w:r>
      <w:r>
        <w:t>n verz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t>ring</w:t>
      </w:r>
      <w:r>
        <w:rPr>
          <w:spacing w:val="-2"/>
        </w:rPr>
        <w:t xml:space="preserve"> du</w:t>
      </w:r>
      <w:r>
        <w:t xml:space="preserve">s </w:t>
      </w:r>
      <w:r>
        <w:rPr>
          <w:spacing w:val="-2"/>
        </w:rPr>
        <w:t>qu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t xml:space="preserve">rijs </w:t>
      </w:r>
      <w:r>
        <w:rPr>
          <w:spacing w:val="-2"/>
        </w:rPr>
        <w:t>h</w:t>
      </w:r>
      <w:r>
        <w:t>oef</w:t>
      </w:r>
      <w:r>
        <w:rPr>
          <w:spacing w:val="-1"/>
        </w:rPr>
        <w:t xml:space="preserve"> </w:t>
      </w:r>
      <w:r>
        <w:t>je g</w:t>
      </w:r>
      <w:r>
        <w:rPr>
          <w:spacing w:val="-1"/>
        </w:rPr>
        <w:t>ee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oelgr</w:t>
      </w:r>
      <w:r>
        <w:rPr>
          <w:spacing w:val="1"/>
        </w:rPr>
        <w:t>o</w:t>
      </w:r>
      <w:r>
        <w:t>ep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stellen</w:t>
      </w:r>
      <w:r>
        <w:rPr>
          <w:spacing w:val="-3"/>
        </w:rPr>
        <w:t xml:space="preserve"> </w:t>
      </w:r>
      <w:r>
        <w:t>want</w:t>
      </w:r>
      <w:r>
        <w:rPr>
          <w:spacing w:val="-2"/>
        </w:rPr>
        <w:t xml:space="preserve"> d</w:t>
      </w:r>
      <w:r>
        <w:t>e kost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ak</w:t>
      </w:r>
      <w:r>
        <w:rPr>
          <w:spacing w:val="-1"/>
        </w:rPr>
        <w:t>k</w:t>
      </w:r>
      <w:r>
        <w:t>elijk</w:t>
      </w:r>
      <w:r>
        <w:rPr>
          <w:spacing w:val="-1"/>
        </w:rPr>
        <w:t>e</w:t>
      </w:r>
      <w:r>
        <w:t>r.</w:t>
      </w:r>
    </w:p>
    <w:p w:rsidR="00447E00" w:rsidRDefault="00447E00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Hoe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h</w:t>
      </w:r>
      <w:r>
        <w:rPr>
          <w:rFonts w:ascii="Calibri" w:hAnsi="Calibri" w:cs="Calibri"/>
          <w:i/>
          <w:iCs/>
          <w:sz w:val="28"/>
          <w:szCs w:val="28"/>
        </w:rPr>
        <w:t>oud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 xml:space="preserve">je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doel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g</w:t>
      </w:r>
      <w:r>
        <w:rPr>
          <w:rFonts w:ascii="Calibri" w:hAnsi="Calibri" w:cs="Calibri"/>
          <w:i/>
          <w:iCs/>
          <w:sz w:val="28"/>
          <w:szCs w:val="28"/>
        </w:rPr>
        <w:t>roep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tev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r</w:t>
      </w:r>
      <w:r>
        <w:rPr>
          <w:rFonts w:ascii="Calibri" w:hAnsi="Calibri" w:cs="Calibri"/>
          <w:i/>
          <w:iCs/>
          <w:sz w:val="28"/>
          <w:szCs w:val="28"/>
        </w:rPr>
        <w:t>eden?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1307"/>
      </w:pPr>
      <w:r>
        <w:t>Wij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b</w:t>
      </w:r>
      <w:r>
        <w:t>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kla</w:t>
      </w:r>
      <w:r>
        <w:rPr>
          <w:spacing w:val="-2"/>
        </w:rPr>
        <w:t>n</w:t>
      </w:r>
      <w:r>
        <w:t>tg</w:t>
      </w:r>
      <w:r>
        <w:rPr>
          <w:spacing w:val="-2"/>
        </w:rPr>
        <w:t>e</w:t>
      </w:r>
      <w:r>
        <w:t>ric</w:t>
      </w:r>
      <w:r>
        <w:rPr>
          <w:spacing w:val="-2"/>
        </w:rPr>
        <w:t>h</w:t>
      </w:r>
      <w:r>
        <w:t>t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werken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goe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serv</w:t>
      </w:r>
      <w:r>
        <w:rPr>
          <w:spacing w:val="1"/>
        </w:rPr>
        <w:t>i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g</w:t>
      </w:r>
      <w:r>
        <w:rPr>
          <w:spacing w:val="1"/>
        </w:rPr>
        <w:t>e</w:t>
      </w:r>
      <w:r>
        <w:t>ve</w:t>
      </w:r>
      <w:r>
        <w:rPr>
          <w:spacing w:val="-2"/>
        </w:rPr>
        <w:t>n</w:t>
      </w:r>
      <w:r>
        <w:t>. Bij</w:t>
      </w:r>
      <w:r>
        <w:rPr>
          <w:spacing w:val="-2"/>
        </w:rPr>
        <w:t>v</w:t>
      </w:r>
      <w:r>
        <w:t>o</w:t>
      </w:r>
      <w:r>
        <w:rPr>
          <w:spacing w:val="1"/>
        </w:rPr>
        <w:t>o</w:t>
      </w:r>
      <w:r>
        <w:t>rb</w:t>
      </w:r>
      <w:r>
        <w:rPr>
          <w:spacing w:val="-1"/>
        </w:rPr>
        <w:t>e</w:t>
      </w:r>
      <w:r>
        <w:t>eld</w:t>
      </w:r>
      <w:r>
        <w:rPr>
          <w:spacing w:val="-2"/>
        </w:rPr>
        <w:t xml:space="preserve"> n</w:t>
      </w:r>
      <w:r>
        <w:t>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 opera</w:t>
      </w:r>
      <w:r>
        <w:rPr>
          <w:spacing w:val="-2"/>
        </w:rPr>
        <w:t>t</w:t>
      </w:r>
      <w:r>
        <w:t>ie</w:t>
      </w:r>
      <w:r>
        <w:rPr>
          <w:spacing w:val="-1"/>
        </w:rPr>
        <w:t xml:space="preserve"> </w:t>
      </w:r>
      <w:r>
        <w:t>ev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"/>
        </w:rPr>
        <w:t>l</w:t>
      </w:r>
      <w:r>
        <w:t xml:space="preserve">len </w:t>
      </w:r>
      <w:r>
        <w:rPr>
          <w:spacing w:val="-2"/>
        </w:rPr>
        <w:t>h</w:t>
      </w:r>
      <w:r>
        <w:t>oe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gaa</w:t>
      </w:r>
      <w:r>
        <w:rPr>
          <w:spacing w:val="-1"/>
        </w:rPr>
        <w:t>t</w:t>
      </w:r>
      <w:r>
        <w:t>.</w:t>
      </w:r>
    </w:p>
    <w:p w:rsidR="00447E00" w:rsidRDefault="00447E00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Hoe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b</w:t>
      </w:r>
      <w:r>
        <w:rPr>
          <w:rFonts w:ascii="Calibri" w:hAnsi="Calibri" w:cs="Calibri"/>
          <w:i/>
          <w:iCs/>
          <w:sz w:val="28"/>
          <w:szCs w:val="28"/>
        </w:rPr>
        <w:t>reng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 xml:space="preserve">je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k</w:t>
      </w:r>
      <w:r>
        <w:rPr>
          <w:rFonts w:ascii="Calibri" w:hAnsi="Calibri" w:cs="Calibri"/>
          <w:i/>
          <w:iCs/>
          <w:sz w:val="28"/>
          <w:szCs w:val="28"/>
        </w:rPr>
        <w:t>lan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vr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endelijkh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id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over?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95"/>
        <w:jc w:val="both"/>
      </w:pPr>
      <w:r>
        <w:t xml:space="preserve">Bij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wac</w:t>
      </w:r>
      <w:r>
        <w:rPr>
          <w:spacing w:val="-2"/>
        </w:rPr>
        <w:t>h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2"/>
        </w:rPr>
        <w:t>d</w:t>
      </w:r>
      <w:r>
        <w:t>e wac</w:t>
      </w:r>
      <w:r>
        <w:rPr>
          <w:spacing w:val="-2"/>
        </w:rPr>
        <w:t>h</w:t>
      </w:r>
      <w:r>
        <w:t>t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ev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raatje</w:t>
      </w:r>
      <w:r>
        <w:rPr>
          <w:spacing w:val="-2"/>
        </w:rPr>
        <w:t xml:space="preserve"> m</w:t>
      </w:r>
      <w:r>
        <w:t xml:space="preserve">et </w:t>
      </w:r>
      <w:r>
        <w:rPr>
          <w:spacing w:val="-2"/>
        </w:rPr>
        <w:t>d</w:t>
      </w:r>
      <w:r>
        <w:t>e m</w:t>
      </w:r>
      <w:r>
        <w:rPr>
          <w:spacing w:val="1"/>
        </w:rPr>
        <w:t>e</w:t>
      </w:r>
      <w:r>
        <w:rPr>
          <w:spacing w:val="-2"/>
        </w:rPr>
        <w:t>n</w:t>
      </w:r>
      <w:r>
        <w:t>sen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ak</w:t>
      </w:r>
      <w:r>
        <w:rPr>
          <w:spacing w:val="-2"/>
        </w:rPr>
        <w:t>en</w:t>
      </w:r>
      <w:r>
        <w:t>, zorgen</w:t>
      </w:r>
      <w:r>
        <w:rPr>
          <w:spacing w:val="-2"/>
        </w:rPr>
        <w:t xml:space="preserve"> d</w:t>
      </w:r>
      <w:r>
        <w:t>at</w:t>
      </w:r>
      <w:r>
        <w:rPr>
          <w:spacing w:val="-2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ie</w:t>
      </w:r>
      <w:r>
        <w:rPr>
          <w:spacing w:val="-2"/>
        </w:rPr>
        <w:t>m</w:t>
      </w:r>
      <w:r>
        <w:t>a</w:t>
      </w:r>
      <w:r>
        <w:rPr>
          <w:spacing w:val="-2"/>
        </w:rPr>
        <w:t>n</w:t>
      </w:r>
      <w:r>
        <w:t>d a</w:t>
      </w:r>
      <w:r>
        <w:rPr>
          <w:spacing w:val="-2"/>
        </w:rPr>
        <w:t>ch</w:t>
      </w:r>
      <w:r>
        <w:t>t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b</w:t>
      </w:r>
      <w:r>
        <w:t>alie</w:t>
      </w:r>
      <w:r>
        <w:rPr>
          <w:spacing w:val="-1"/>
        </w:rPr>
        <w:t xml:space="preserve"> </w:t>
      </w:r>
      <w:r>
        <w:t xml:space="preserve">is als </w:t>
      </w:r>
      <w:r>
        <w:rPr>
          <w:spacing w:val="-1"/>
        </w:rPr>
        <w:t>e</w:t>
      </w:r>
      <w:r>
        <w:t>r i</w:t>
      </w:r>
      <w:r>
        <w:rPr>
          <w:spacing w:val="-1"/>
        </w:rPr>
        <w:t>e</w:t>
      </w:r>
      <w:r>
        <w:rPr>
          <w:spacing w:val="-2"/>
        </w:rPr>
        <w:t>m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in de</w:t>
      </w:r>
      <w:r>
        <w:rPr>
          <w:spacing w:val="-3"/>
        </w:rPr>
        <w:t xml:space="preserve"> </w:t>
      </w:r>
      <w:r>
        <w:t>wacht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zit. Me</w:t>
      </w:r>
      <w:r>
        <w:rPr>
          <w:spacing w:val="-2"/>
        </w:rPr>
        <w:t>n</w:t>
      </w:r>
      <w:r>
        <w:t>sen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 xml:space="preserve">ij </w:t>
      </w:r>
      <w:r>
        <w:rPr>
          <w:spacing w:val="-2"/>
        </w:rPr>
        <w:t>n</w:t>
      </w:r>
      <w:r>
        <w:t>aam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2"/>
        </w:rPr>
        <w:t>r</w:t>
      </w:r>
      <w:r>
        <w:t>k</w:t>
      </w:r>
      <w:r>
        <w:rPr>
          <w:spacing w:val="-1"/>
        </w:rPr>
        <w:t>e</w:t>
      </w:r>
      <w:r>
        <w:rPr>
          <w:spacing w:val="-2"/>
        </w:rPr>
        <w:t>nn</w:t>
      </w:r>
      <w:r>
        <w:t>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2"/>
        </w:rPr>
        <w:t xml:space="preserve"> </w:t>
      </w:r>
      <w:r>
        <w:t>erg</w:t>
      </w:r>
      <w:r>
        <w:rPr>
          <w:spacing w:val="-2"/>
        </w:rPr>
        <w:t xml:space="preserve"> </w:t>
      </w:r>
      <w:r>
        <w:t>g</w:t>
      </w:r>
      <w:r>
        <w:rPr>
          <w:spacing w:val="1"/>
        </w:rPr>
        <w:t>e</w:t>
      </w:r>
      <w:r>
        <w:t>waa</w:t>
      </w:r>
      <w:r>
        <w:rPr>
          <w:spacing w:val="1"/>
        </w:rPr>
        <w:t>r</w:t>
      </w:r>
      <w:r>
        <w:rPr>
          <w:spacing w:val="-2"/>
        </w:rPr>
        <w:t>d</w:t>
      </w:r>
      <w:r>
        <w:t>e</w:t>
      </w:r>
      <w:r>
        <w:rPr>
          <w:spacing w:val="-2"/>
        </w:rPr>
        <w:t>e</w:t>
      </w:r>
      <w:r>
        <w:t>rd. En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it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ard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t</w:t>
      </w:r>
      <w:r>
        <w:t>er</w:t>
      </w:r>
      <w:r>
        <w:rPr>
          <w:spacing w:val="-1"/>
        </w:rPr>
        <w:t>e</w:t>
      </w:r>
      <w:r>
        <w:t>sse ton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u</w:t>
      </w:r>
      <w:r>
        <w:t xml:space="preserve">n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Wat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doen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u</w:t>
      </w:r>
      <w:r>
        <w:rPr>
          <w:rFonts w:ascii="Calibri" w:hAnsi="Calibri" w:cs="Calibri"/>
          <w:i/>
          <w:iCs/>
          <w:sz w:val="28"/>
          <w:szCs w:val="28"/>
        </w:rPr>
        <w:t>llie be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r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 xml:space="preserve">ft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p</w:t>
      </w:r>
      <w:r>
        <w:rPr>
          <w:rFonts w:ascii="Calibri" w:hAnsi="Calibri" w:cs="Calibri"/>
          <w:i/>
          <w:iCs/>
          <w:sz w:val="28"/>
          <w:szCs w:val="28"/>
        </w:rPr>
        <w:t>romotie 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act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s</w:t>
      </w:r>
      <w:r>
        <w:rPr>
          <w:rFonts w:ascii="Calibri" w:hAnsi="Calibri" w:cs="Calibri"/>
          <w:i/>
          <w:iCs/>
          <w:sz w:val="28"/>
          <w:szCs w:val="28"/>
        </w:rPr>
        <w:t>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294"/>
      </w:pPr>
      <w:r>
        <w:t>Vorig jaar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bb</w:t>
      </w:r>
      <w:r>
        <w:t>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open </w:t>
      </w:r>
      <w:r>
        <w:rPr>
          <w:spacing w:val="-2"/>
        </w:rPr>
        <w:t>hu</w:t>
      </w:r>
      <w:r>
        <w:t>is g</w:t>
      </w:r>
      <w:r>
        <w:rPr>
          <w:spacing w:val="-1"/>
        </w:rPr>
        <w:t>e</w:t>
      </w:r>
      <w:r>
        <w:rPr>
          <w:spacing w:val="-2"/>
        </w:rPr>
        <w:t>h</w:t>
      </w:r>
      <w:r>
        <w:rPr>
          <w:spacing w:val="1"/>
        </w:rPr>
        <w:t>a</w:t>
      </w:r>
      <w:r>
        <w:t>d va</w:t>
      </w:r>
      <w:r>
        <w:rPr>
          <w:spacing w:val="-1"/>
        </w:rPr>
        <w:t>n</w:t>
      </w:r>
      <w:r>
        <w:t>wege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jaar j</w:t>
      </w:r>
      <w:r>
        <w:rPr>
          <w:spacing w:val="-2"/>
        </w:rPr>
        <w:t>ub</w:t>
      </w:r>
      <w:r>
        <w:t>ile</w:t>
      </w:r>
      <w:r>
        <w:rPr>
          <w:spacing w:val="-1"/>
        </w:rPr>
        <w:t>u</w:t>
      </w:r>
      <w:r>
        <w:t>m</w:t>
      </w:r>
      <w:r>
        <w:rPr>
          <w:spacing w:val="-2"/>
        </w:rPr>
        <w:t xml:space="preserve"> </w:t>
      </w:r>
      <w:r>
        <w:t xml:space="preserve">van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kli</w:t>
      </w:r>
      <w:r>
        <w:rPr>
          <w:spacing w:val="-1"/>
        </w:rPr>
        <w:t>n</w:t>
      </w:r>
      <w:r>
        <w:t>ie</w:t>
      </w:r>
      <w:r>
        <w:rPr>
          <w:spacing w:val="-1"/>
        </w:rPr>
        <w:t>k</w:t>
      </w:r>
      <w:r>
        <w:t>,</w:t>
      </w:r>
      <w:r>
        <w:rPr>
          <w:spacing w:val="-2"/>
        </w:rPr>
        <w:t xml:space="preserve"> </w:t>
      </w:r>
      <w:r>
        <w:t>ver</w:t>
      </w:r>
      <w:r>
        <w:rPr>
          <w:spacing w:val="-1"/>
        </w:rPr>
        <w:t>d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2"/>
        </w:rPr>
        <w:t>o</w:t>
      </w:r>
      <w:r>
        <w:t>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iet</w:t>
      </w:r>
      <w:r>
        <w:rPr>
          <w:spacing w:val="-2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acti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erg</w:t>
      </w:r>
      <w:r>
        <w:rPr>
          <w:spacing w:val="-1"/>
        </w:rPr>
        <w:t>e</w:t>
      </w:r>
      <w:r>
        <w:t>lijke.</w:t>
      </w:r>
    </w:p>
    <w:p w:rsidR="00447E00" w:rsidRDefault="00447E00">
      <w:pPr>
        <w:pStyle w:val="Plattetekst"/>
        <w:kinsoku w:val="0"/>
        <w:overflowPunct w:val="0"/>
        <w:spacing w:line="278" w:lineRule="auto"/>
        <w:ind w:right="294"/>
        <w:sectPr w:rsidR="00447E00">
          <w:footerReference w:type="default" r:id="rId101"/>
          <w:pgSz w:w="11907" w:h="16840"/>
          <w:pgMar w:top="1780" w:right="1400" w:bottom="760" w:left="1300" w:header="305" w:footer="578" w:gutter="0"/>
          <w:cols w:space="708" w:equalWidth="0">
            <w:col w:w="9207"/>
          </w:cols>
          <w:noEndnote/>
        </w:sectPr>
      </w:pPr>
    </w:p>
    <w:p w:rsidR="00447E00" w:rsidRDefault="00447E00">
      <w:pPr>
        <w:kinsoku w:val="0"/>
        <w:overflowPunct w:val="0"/>
        <w:spacing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44" w:line="276" w:lineRule="auto"/>
        <w:ind w:left="116" w:right="74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Hoe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z</w:t>
      </w:r>
      <w:r>
        <w:rPr>
          <w:rFonts w:ascii="Calibri" w:hAnsi="Calibri" w:cs="Calibri"/>
          <w:i/>
          <w:iCs/>
          <w:sz w:val="28"/>
          <w:szCs w:val="28"/>
        </w:rPr>
        <w:t>ijn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jullie sp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r</w:t>
      </w:r>
      <w:r>
        <w:rPr>
          <w:rFonts w:ascii="Calibri" w:hAnsi="Calibri" w:cs="Calibri"/>
          <w:i/>
          <w:iCs/>
          <w:sz w:val="28"/>
          <w:szCs w:val="28"/>
        </w:rPr>
        <w:t>eek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u</w:t>
      </w:r>
      <w:r>
        <w:rPr>
          <w:rFonts w:ascii="Calibri" w:hAnsi="Calibri" w:cs="Calibri"/>
          <w:i/>
          <w:iCs/>
          <w:sz w:val="28"/>
          <w:szCs w:val="28"/>
        </w:rPr>
        <w:t>ren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/</w:t>
      </w:r>
      <w:r>
        <w:rPr>
          <w:rFonts w:ascii="Calibri" w:hAnsi="Calibri" w:cs="Calibri"/>
          <w:i/>
          <w:iCs/>
          <w:sz w:val="28"/>
          <w:szCs w:val="28"/>
        </w:rPr>
        <w:t>con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s</w:t>
      </w:r>
      <w:r>
        <w:rPr>
          <w:rFonts w:ascii="Calibri" w:hAnsi="Calibri" w:cs="Calibri"/>
          <w:i/>
          <w:iCs/>
          <w:sz w:val="28"/>
          <w:szCs w:val="28"/>
        </w:rPr>
        <w:t>ul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inged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eld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qua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plan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ing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tijd?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Gaat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het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op af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s</w:t>
      </w:r>
      <w:r>
        <w:rPr>
          <w:rFonts w:ascii="Calibri" w:hAnsi="Calibri" w:cs="Calibri"/>
          <w:i/>
          <w:iCs/>
          <w:sz w:val="28"/>
          <w:szCs w:val="28"/>
        </w:rPr>
        <w:t>pr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ak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of heb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b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j</w:t>
      </w:r>
      <w:r>
        <w:rPr>
          <w:rFonts w:ascii="Calibri" w:hAnsi="Calibri" w:cs="Calibri"/>
          <w:i/>
          <w:iCs/>
          <w:sz w:val="28"/>
          <w:szCs w:val="28"/>
        </w:rPr>
        <w:t>ullie ook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open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spr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k</w:t>
      </w:r>
      <w:r>
        <w:rPr>
          <w:rFonts w:ascii="Calibri" w:hAnsi="Calibri" w:cs="Calibri"/>
          <w:i/>
          <w:iCs/>
          <w:sz w:val="28"/>
          <w:szCs w:val="28"/>
        </w:rPr>
        <w:t>uren?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7" w:lineRule="auto"/>
        <w:ind w:right="615"/>
      </w:pPr>
      <w:r>
        <w:t>Door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week</w:t>
      </w:r>
      <w:r>
        <w:rPr>
          <w:spacing w:val="-2"/>
        </w:rPr>
        <w:t xml:space="preserve"> </w:t>
      </w:r>
      <w:r>
        <w:t>is all</w:t>
      </w:r>
      <w:r>
        <w:rPr>
          <w:spacing w:val="-3"/>
        </w:rPr>
        <w:t>e</w:t>
      </w:r>
      <w:r>
        <w:t>s</w:t>
      </w:r>
      <w:r>
        <w:rPr>
          <w:spacing w:val="-3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afs</w:t>
      </w:r>
      <w:r>
        <w:rPr>
          <w:spacing w:val="-2"/>
        </w:rPr>
        <w:t>p</w:t>
      </w:r>
      <w:r>
        <w:t>raak,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>t</w:t>
      </w:r>
      <w:r>
        <w:t>er</w:t>
      </w:r>
      <w:r>
        <w:rPr>
          <w:spacing w:val="-1"/>
        </w:rPr>
        <w:t>d</w:t>
      </w:r>
      <w:r>
        <w:t>ag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og wel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inloop spre</w:t>
      </w:r>
      <w:r>
        <w:rPr>
          <w:spacing w:val="-2"/>
        </w:rPr>
        <w:t>e</w:t>
      </w:r>
      <w:r>
        <w:t>k</w:t>
      </w:r>
      <w:r>
        <w:rPr>
          <w:spacing w:val="-2"/>
        </w:rPr>
        <w:t>uu</w:t>
      </w:r>
      <w:r>
        <w:t>r. Dit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2"/>
        </w:rPr>
        <w:t>m</w:t>
      </w:r>
      <w:r>
        <w:t>ak</w:t>
      </w:r>
      <w:r>
        <w:rPr>
          <w:spacing w:val="-1"/>
        </w:rPr>
        <w:t>k</w:t>
      </w:r>
      <w:r>
        <w:t>elijk</w:t>
      </w:r>
      <w:r>
        <w:rPr>
          <w:spacing w:val="-2"/>
        </w:rPr>
        <w:t xml:space="preserve"> </w:t>
      </w:r>
      <w:r>
        <w:t>vo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n</w:t>
      </w:r>
      <w:r>
        <w:t>s</w:t>
      </w:r>
      <w:r>
        <w:rPr>
          <w:spacing w:val="2"/>
        </w:rPr>
        <w:t>e</w:t>
      </w:r>
      <w:r>
        <w:t>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ons,</w:t>
      </w:r>
      <w:r>
        <w:rPr>
          <w:spacing w:val="-2"/>
        </w:rPr>
        <w:t xml:space="preserve"> </w:t>
      </w:r>
      <w:r>
        <w:t xml:space="preserve">zo </w:t>
      </w:r>
      <w:r>
        <w:rPr>
          <w:spacing w:val="-2"/>
        </w:rPr>
        <w:t>ku</w:t>
      </w:r>
      <w:r>
        <w:rPr>
          <w:spacing w:val="1"/>
        </w:rPr>
        <w:t>n</w:t>
      </w:r>
      <w:r>
        <w:rPr>
          <w:spacing w:val="-2"/>
        </w:rPr>
        <w:t>n</w:t>
      </w:r>
      <w:r>
        <w:t>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goed ins</w:t>
      </w:r>
      <w:r>
        <w:rPr>
          <w:spacing w:val="-2"/>
        </w:rPr>
        <w:t>ch</w:t>
      </w:r>
      <w:r>
        <w:t>at</w:t>
      </w:r>
      <w:r>
        <w:rPr>
          <w:spacing w:val="-2"/>
        </w:rPr>
        <w:t>t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oeveel</w:t>
      </w:r>
      <w:r>
        <w:rPr>
          <w:spacing w:val="-1"/>
        </w:rPr>
        <w:t xml:space="preserve"> </w:t>
      </w:r>
      <w:r>
        <w:t>ti</w:t>
      </w:r>
      <w:r>
        <w:rPr>
          <w:spacing w:val="2"/>
        </w:rPr>
        <w:t>j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kla</w:t>
      </w:r>
      <w:r>
        <w:rPr>
          <w:spacing w:val="-2"/>
        </w:rPr>
        <w:t>n</w:t>
      </w:r>
      <w:r>
        <w:t xml:space="preserve">t </w:t>
      </w:r>
      <w:r>
        <w:rPr>
          <w:spacing w:val="-2"/>
        </w:rPr>
        <w:t>n</w:t>
      </w:r>
      <w:r>
        <w:t>odig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e</w:t>
      </w:r>
      <w:r>
        <w:rPr>
          <w:spacing w:val="2"/>
        </w:rPr>
        <w:t>f</w:t>
      </w:r>
      <w:r>
        <w:t>t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 xml:space="preserve">goed </w:t>
      </w:r>
      <w:r>
        <w:rPr>
          <w:spacing w:val="-2"/>
        </w:rPr>
        <w:t>p</w:t>
      </w:r>
      <w:r>
        <w:t>la</w:t>
      </w:r>
      <w:r>
        <w:rPr>
          <w:spacing w:val="-1"/>
        </w:rPr>
        <w:t>n</w:t>
      </w:r>
      <w:r>
        <w:rPr>
          <w:spacing w:val="-2"/>
        </w:rPr>
        <w:t>n</w:t>
      </w:r>
      <w:r>
        <w:t>e</w:t>
      </w:r>
      <w:r>
        <w:rPr>
          <w:spacing w:val="1"/>
        </w:rPr>
        <w:t>n</w:t>
      </w:r>
      <w:r>
        <w:t>.</w:t>
      </w:r>
    </w:p>
    <w:p w:rsidR="00447E00" w:rsidRDefault="00447E00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pacing w:val="-2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s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er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veel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ag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na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r</w:t>
      </w:r>
      <w:r>
        <w:rPr>
          <w:rFonts w:ascii="Calibri" w:hAnsi="Calibri" w:cs="Calibri"/>
          <w:i/>
          <w:iCs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spe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c</w:t>
      </w:r>
      <w:r>
        <w:rPr>
          <w:rFonts w:ascii="Calibri" w:hAnsi="Calibri" w:cs="Calibri"/>
          <w:i/>
          <w:iCs/>
          <w:sz w:val="28"/>
          <w:szCs w:val="28"/>
        </w:rPr>
        <w:t>ial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sati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s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binnen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jullie p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r</w:t>
      </w:r>
      <w:r>
        <w:rPr>
          <w:rFonts w:ascii="Calibri" w:hAnsi="Calibri" w:cs="Calibri"/>
          <w:i/>
          <w:iCs/>
          <w:sz w:val="28"/>
          <w:szCs w:val="28"/>
        </w:rPr>
        <w:t>a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k</w:t>
      </w:r>
      <w:r>
        <w:rPr>
          <w:rFonts w:ascii="Calibri" w:hAnsi="Calibri" w:cs="Calibri"/>
          <w:i/>
          <w:iCs/>
          <w:sz w:val="28"/>
          <w:szCs w:val="28"/>
        </w:rPr>
        <w:t>tijk?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39"/>
      </w:pPr>
      <w:r>
        <w:t>Ge</w:t>
      </w:r>
      <w:r>
        <w:rPr>
          <w:spacing w:val="-2"/>
        </w:rPr>
        <w:t>b</w:t>
      </w:r>
      <w:r>
        <w:t>itt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sc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rPr>
          <w:spacing w:val="-2"/>
        </w:rPr>
        <w:t>nm</w:t>
      </w:r>
      <w:r>
        <w:t>ak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oen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reg</w:t>
      </w:r>
      <w:r>
        <w:rPr>
          <w:spacing w:val="1"/>
        </w:rPr>
        <w:t>e</w:t>
      </w:r>
      <w:r>
        <w:t>l</w:t>
      </w:r>
      <w:r>
        <w:rPr>
          <w:spacing w:val="-1"/>
        </w:rPr>
        <w:t>m</w:t>
      </w:r>
      <w:r>
        <w:t>atig. De</w:t>
      </w:r>
      <w:r>
        <w:rPr>
          <w:spacing w:val="-2"/>
        </w:rPr>
        <w:t xml:space="preserve"> </w:t>
      </w:r>
      <w:r>
        <w:t>sp</w:t>
      </w:r>
      <w:r>
        <w:rPr>
          <w:spacing w:val="-2"/>
        </w:rPr>
        <w:t>ec</w:t>
      </w:r>
      <w:r>
        <w:t>iali</w:t>
      </w:r>
      <w:r>
        <w:rPr>
          <w:spacing w:val="1"/>
        </w:rPr>
        <w:t>s</w:t>
      </w:r>
      <w:r>
        <w:t>a</w:t>
      </w:r>
      <w:r>
        <w:rPr>
          <w:spacing w:val="-4"/>
        </w:rPr>
        <w:t>t</w:t>
      </w:r>
      <w:r>
        <w:t>ie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b</w:t>
      </w:r>
      <w:r>
        <w:t>otten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n k</w:t>
      </w:r>
      <w:r>
        <w:rPr>
          <w:spacing w:val="-2"/>
        </w:rPr>
        <w:t>n</w:t>
      </w:r>
      <w:r>
        <w:t>ie</w:t>
      </w:r>
      <w:r>
        <w:rPr>
          <w:spacing w:val="-1"/>
        </w:rPr>
        <w:t>ë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at ligt</w:t>
      </w:r>
      <w:r>
        <w:rPr>
          <w:spacing w:val="-1"/>
        </w:rPr>
        <w:t xml:space="preserve"> </w:t>
      </w:r>
      <w:r>
        <w:t xml:space="preserve">eraan </w:t>
      </w:r>
      <w:r>
        <w:rPr>
          <w:spacing w:val="-2"/>
        </w:rPr>
        <w:t>h</w:t>
      </w:r>
      <w:r>
        <w:t>oe</w:t>
      </w:r>
      <w:r>
        <w:rPr>
          <w:spacing w:val="-1"/>
        </w:rPr>
        <w:t xml:space="preserve"> </w:t>
      </w:r>
      <w:r>
        <w:t>vaak</w:t>
      </w:r>
      <w:r>
        <w:rPr>
          <w:spacing w:val="-2"/>
        </w:rPr>
        <w:t xml:space="preserve"> d</w:t>
      </w:r>
      <w:r>
        <w:t>it</w:t>
      </w:r>
      <w:r>
        <w:rPr>
          <w:spacing w:val="-2"/>
        </w:rPr>
        <w:t xml:space="preserve"> b</w:t>
      </w:r>
      <w:r>
        <w:t xml:space="preserve">ij </w:t>
      </w:r>
      <w:r>
        <w:rPr>
          <w:spacing w:val="-2"/>
        </w:rPr>
        <w:t>h</w:t>
      </w:r>
      <w:r>
        <w:t>onden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e</w:t>
      </w:r>
      <w:r>
        <w:rPr>
          <w:spacing w:val="-2"/>
        </w:rPr>
        <w:t>u</w:t>
      </w:r>
      <w:r>
        <w:t>rd. Daar</w:t>
      </w:r>
      <w:r>
        <w:rPr>
          <w:spacing w:val="-2"/>
        </w:rPr>
        <w:t>m</w:t>
      </w:r>
      <w:r>
        <w:rPr>
          <w:spacing w:val="1"/>
        </w:rPr>
        <w:t>e</w:t>
      </w:r>
      <w:r>
        <w:t>e</w:t>
      </w:r>
      <w:r>
        <w:rPr>
          <w:spacing w:val="-2"/>
        </w:rPr>
        <w:t xml:space="preserve"> b</w:t>
      </w:r>
      <w:r>
        <w:t>en</w:t>
      </w:r>
      <w:r>
        <w:rPr>
          <w:spacing w:val="-3"/>
        </w:rPr>
        <w:t xml:space="preserve"> </w:t>
      </w:r>
      <w:r>
        <w:t>je afha</w:t>
      </w:r>
      <w:r>
        <w:rPr>
          <w:spacing w:val="-2"/>
        </w:rPr>
        <w:t>n</w:t>
      </w:r>
      <w:r>
        <w:t>k</w:t>
      </w:r>
      <w:r>
        <w:rPr>
          <w:spacing w:val="-1"/>
        </w:rPr>
        <w:t>e</w:t>
      </w:r>
      <w:r>
        <w:t>lijk</w:t>
      </w:r>
      <w:r>
        <w:rPr>
          <w:spacing w:val="-1"/>
        </w:rPr>
        <w:t xml:space="preserve"> </w:t>
      </w:r>
      <w:r>
        <w:t>van</w:t>
      </w:r>
      <w:r>
        <w:rPr>
          <w:spacing w:val="-2"/>
        </w:rPr>
        <w:t xml:space="preserve"> h</w:t>
      </w:r>
      <w:r>
        <w:t>oeveel</w:t>
      </w:r>
      <w:r>
        <w:rPr>
          <w:spacing w:val="-1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ko</w:t>
      </w:r>
      <w:r>
        <w:rPr>
          <w:spacing w:val="-1"/>
        </w:rPr>
        <w:t>m</w:t>
      </w:r>
      <w:r>
        <w:t>en. Me</w:t>
      </w:r>
      <w:r>
        <w:rPr>
          <w:spacing w:val="-2"/>
        </w:rPr>
        <w:t>n</w:t>
      </w:r>
      <w:r>
        <w:rPr>
          <w:spacing w:val="2"/>
        </w:rPr>
        <w:t>s</w:t>
      </w:r>
      <w:r>
        <w:t>en</w:t>
      </w:r>
      <w:r>
        <w:rPr>
          <w:spacing w:val="-3"/>
        </w:rPr>
        <w:t xml:space="preserve"> </w:t>
      </w:r>
      <w:r>
        <w:t>vin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rPr>
          <w:spacing w:val="1"/>
        </w:rPr>
        <w:t>e</w:t>
      </w:r>
      <w:r>
        <w:t>t erg</w:t>
      </w:r>
      <w:r>
        <w:rPr>
          <w:spacing w:val="-2"/>
        </w:rPr>
        <w:t xml:space="preserve"> p</w:t>
      </w:r>
      <w:r>
        <w:t>ret</w:t>
      </w:r>
      <w:r>
        <w:rPr>
          <w:spacing w:val="-1"/>
        </w:rPr>
        <w:t>t</w:t>
      </w:r>
      <w:r>
        <w:t>ig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at ze</w:t>
      </w:r>
      <w:r>
        <w:rPr>
          <w:spacing w:val="-2"/>
        </w:rPr>
        <w:t xml:space="preserve"> b</w:t>
      </w:r>
      <w:r>
        <w:t>ij o</w:t>
      </w:r>
      <w:r>
        <w:rPr>
          <w:spacing w:val="-2"/>
        </w:rPr>
        <w:t>n</w:t>
      </w:r>
      <w:r>
        <w:t xml:space="preserve">s </w:t>
      </w:r>
      <w:r>
        <w:rPr>
          <w:spacing w:val="-1"/>
        </w:rPr>
        <w:t>k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n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lijven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ie</w:t>
      </w:r>
      <w:r>
        <w:rPr>
          <w:spacing w:val="-1"/>
        </w:rPr>
        <w:t xml:space="preserve"> </w:t>
      </w:r>
      <w:r>
        <w:t>sp</w:t>
      </w:r>
      <w:r>
        <w:rPr>
          <w:spacing w:val="-2"/>
        </w:rPr>
        <w:t>ec</w:t>
      </w:r>
      <w:r>
        <w:t>iali</w:t>
      </w:r>
      <w:r>
        <w:rPr>
          <w:spacing w:val="-1"/>
        </w:rPr>
        <w:t>s</w:t>
      </w:r>
      <w:r>
        <w:t>ati</w:t>
      </w:r>
      <w:r>
        <w:rPr>
          <w:spacing w:val="-1"/>
        </w:rPr>
        <w:t>e</w:t>
      </w:r>
      <w:r>
        <w:t>s.</w:t>
      </w:r>
    </w:p>
    <w:p w:rsidR="00447E00" w:rsidRDefault="00447E00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Welke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sp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c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a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l</w:t>
      </w:r>
      <w:r>
        <w:rPr>
          <w:rFonts w:ascii="Calibri" w:hAnsi="Calibri" w:cs="Calibri"/>
          <w:i/>
          <w:iCs/>
          <w:sz w:val="28"/>
          <w:szCs w:val="28"/>
        </w:rPr>
        <w:t>i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s</w:t>
      </w:r>
      <w:r>
        <w:rPr>
          <w:rFonts w:ascii="Calibri" w:hAnsi="Calibri" w:cs="Calibri"/>
          <w:i/>
          <w:iCs/>
          <w:sz w:val="28"/>
          <w:szCs w:val="28"/>
        </w:rPr>
        <w:t>at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 xml:space="preserve">es 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z</w:t>
      </w:r>
      <w:r>
        <w:rPr>
          <w:rFonts w:ascii="Calibri" w:hAnsi="Calibri" w:cs="Calibri"/>
          <w:i/>
          <w:iCs/>
          <w:sz w:val="28"/>
          <w:szCs w:val="28"/>
        </w:rPr>
        <w:t>ouden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jullie o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s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v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tueel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aa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ra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om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m</w:t>
      </w:r>
      <w:r>
        <w:rPr>
          <w:rFonts w:ascii="Calibri" w:hAnsi="Calibri" w:cs="Calibri"/>
          <w:i/>
          <w:iCs/>
          <w:sz w:val="28"/>
          <w:szCs w:val="28"/>
        </w:rPr>
        <w:t xml:space="preserve">ee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begin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en?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425"/>
      </w:pPr>
      <w:r>
        <w:t>Dat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e</w:t>
      </w:r>
      <w:r>
        <w:t>rg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oeilij</w:t>
      </w:r>
      <w:r>
        <w:rPr>
          <w:spacing w:val="-3"/>
        </w:rPr>
        <w:t>k</w:t>
      </w:r>
      <w:r>
        <w:t>.</w:t>
      </w:r>
      <w:r>
        <w:rPr>
          <w:spacing w:val="-1"/>
        </w:rPr>
        <w:t xml:space="preserve"> </w:t>
      </w:r>
      <w:r>
        <w:t>Mijn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d</w:t>
      </w:r>
      <w:r>
        <w:t xml:space="preserve">vies is </w:t>
      </w:r>
      <w:r>
        <w:rPr>
          <w:spacing w:val="-3"/>
        </w:rPr>
        <w:t>b</w:t>
      </w:r>
      <w:r>
        <w:t>e</w:t>
      </w:r>
      <w:r>
        <w:rPr>
          <w:spacing w:val="-1"/>
        </w:rPr>
        <w:t>g</w:t>
      </w:r>
      <w:r>
        <w:t>in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rst</w:t>
      </w:r>
      <w:r>
        <w:rPr>
          <w:spacing w:val="-2"/>
        </w:rPr>
        <w:t xml:space="preserve"> m</w:t>
      </w:r>
      <w:r>
        <w:t>et</w:t>
      </w:r>
      <w:r>
        <w:rPr>
          <w:spacing w:val="-2"/>
        </w:rPr>
        <w:t xml:space="preserve"> d</w:t>
      </w:r>
      <w:r>
        <w:t xml:space="preserve">e </w:t>
      </w:r>
      <w:r>
        <w:rPr>
          <w:spacing w:val="-2"/>
        </w:rPr>
        <w:t>b</w:t>
      </w:r>
      <w:r>
        <w:t>asis en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>t</w:t>
      </w:r>
      <w:r>
        <w:t>er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u</w:t>
      </w:r>
      <w:r>
        <w:t>n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 xml:space="preserve">altijd </w:t>
      </w:r>
      <w:r>
        <w:rPr>
          <w:spacing w:val="-2"/>
        </w:rPr>
        <w:t>n</w:t>
      </w:r>
      <w:r>
        <w:t>og s</w:t>
      </w:r>
      <w:r>
        <w:rPr>
          <w:spacing w:val="-1"/>
        </w:rPr>
        <w:t>p</w:t>
      </w:r>
      <w:r>
        <w:t>e</w:t>
      </w:r>
      <w:r>
        <w:rPr>
          <w:spacing w:val="-2"/>
        </w:rPr>
        <w:t>c</w:t>
      </w:r>
      <w:r>
        <w:t>iali</w:t>
      </w:r>
      <w:r>
        <w:rPr>
          <w:spacing w:val="1"/>
        </w:rPr>
        <w:t>s</w:t>
      </w:r>
      <w:r>
        <w:t>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aar</w:t>
      </w:r>
      <w:r>
        <w:rPr>
          <w:spacing w:val="-1"/>
        </w:rPr>
        <w:t xml:space="preserve"> </w:t>
      </w:r>
      <w:r>
        <w:t>ie</w:t>
      </w:r>
      <w:r>
        <w:rPr>
          <w:spacing w:val="-1"/>
        </w:rPr>
        <w:t>t</w:t>
      </w:r>
      <w:r>
        <w:t>s waar v</w:t>
      </w:r>
      <w:r>
        <w:rPr>
          <w:spacing w:val="-3"/>
        </w:rPr>
        <w:t>r</w:t>
      </w:r>
      <w:r>
        <w:t>aag</w:t>
      </w:r>
      <w:r>
        <w:rPr>
          <w:spacing w:val="-2"/>
        </w:rPr>
        <w:t xml:space="preserve"> n</w:t>
      </w:r>
      <w:r>
        <w:t>aar</w:t>
      </w:r>
      <w:r>
        <w:rPr>
          <w:spacing w:val="-1"/>
        </w:rPr>
        <w:t xml:space="preserve"> </w:t>
      </w:r>
      <w:r>
        <w:t>is.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Hoever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ga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 xml:space="preserve">jullie 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k</w:t>
      </w:r>
      <w:r>
        <w:rPr>
          <w:rFonts w:ascii="Calibri" w:hAnsi="Calibri" w:cs="Calibri"/>
          <w:i/>
          <w:iCs/>
          <w:sz w:val="28"/>
          <w:szCs w:val="28"/>
        </w:rPr>
        <w:t>l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nten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qua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kosten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voor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een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speci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li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s</w:t>
      </w:r>
      <w:r>
        <w:rPr>
          <w:rFonts w:ascii="Calibri" w:hAnsi="Calibri" w:cs="Calibri"/>
          <w:i/>
          <w:iCs/>
          <w:sz w:val="28"/>
          <w:szCs w:val="28"/>
        </w:rPr>
        <w:t>a</w:t>
      </w:r>
      <w:r>
        <w:rPr>
          <w:rFonts w:ascii="Calibri" w:hAnsi="Calibri" w:cs="Calibri"/>
          <w:i/>
          <w:iCs/>
          <w:spacing w:val="-4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ie?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506"/>
      </w:pPr>
      <w:r>
        <w:t>De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e</w:t>
      </w:r>
      <w:r>
        <w:t>ste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n</w:t>
      </w:r>
      <w:r>
        <w:t>sen staan</w:t>
      </w:r>
      <w:r>
        <w:rPr>
          <w:spacing w:val="-3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wel voor o</w:t>
      </w:r>
      <w:r>
        <w:rPr>
          <w:spacing w:val="-2"/>
        </w:rPr>
        <w:t>p</w:t>
      </w:r>
      <w:r>
        <w:t>en</w:t>
      </w:r>
      <w:r>
        <w:rPr>
          <w:spacing w:val="-5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ld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2"/>
        </w:rPr>
        <w:t>nd</w:t>
      </w:r>
      <w:r>
        <w:t>er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u</w:t>
      </w:r>
      <w:r>
        <w:t xml:space="preserve">n </w:t>
      </w:r>
      <w:r>
        <w:rPr>
          <w:spacing w:val="-2"/>
        </w:rPr>
        <w:t>d</w:t>
      </w:r>
      <w:r>
        <w:t xml:space="preserve">ier </w:t>
      </w:r>
      <w:r>
        <w:rPr>
          <w:spacing w:val="-2"/>
        </w:rPr>
        <w:t>b</w:t>
      </w:r>
      <w:r>
        <w:t>e</w:t>
      </w:r>
      <w:r>
        <w:rPr>
          <w:spacing w:val="-1"/>
        </w:rPr>
        <w:t>t</w:t>
      </w:r>
      <w:r>
        <w:t>reft</w:t>
      </w:r>
      <w:r>
        <w:rPr>
          <w:spacing w:val="-1"/>
        </w:rPr>
        <w:t xml:space="preserve"> </w:t>
      </w:r>
      <w:r>
        <w:t>sp</w:t>
      </w:r>
      <w:r>
        <w:rPr>
          <w:spacing w:val="-2"/>
        </w:rPr>
        <w:t>ec</w:t>
      </w:r>
      <w:r>
        <w:t>iali</w:t>
      </w:r>
      <w:r>
        <w:rPr>
          <w:spacing w:val="1"/>
        </w:rPr>
        <w:t>s</w:t>
      </w:r>
      <w:r>
        <w:t>ati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 xml:space="preserve">ok </w:t>
      </w:r>
      <w:r>
        <w:rPr>
          <w:spacing w:val="-3"/>
        </w:rPr>
        <w:t>d</w:t>
      </w:r>
      <w:r>
        <w:t>e</w:t>
      </w:r>
      <w:r>
        <w:rPr>
          <w:spacing w:val="-2"/>
        </w:rPr>
        <w:t xml:space="preserve"> </w:t>
      </w:r>
      <w:r>
        <w:t>verz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t>ring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aakt</w:t>
      </w:r>
      <w:r>
        <w:rPr>
          <w:spacing w:val="-2"/>
        </w:rPr>
        <w:t xml:space="preserve"> d</w:t>
      </w:r>
      <w:r>
        <w:t>it</w:t>
      </w:r>
      <w:r>
        <w:rPr>
          <w:spacing w:val="1"/>
        </w:rPr>
        <w:t xml:space="preserve"> </w:t>
      </w:r>
      <w:r>
        <w:rPr>
          <w:spacing w:val="-2"/>
        </w:rPr>
        <w:t>du</w:t>
      </w:r>
      <w:r>
        <w:t>s ve</w:t>
      </w:r>
      <w:r>
        <w:rPr>
          <w:spacing w:val="-2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ak</w:t>
      </w:r>
      <w:r>
        <w:rPr>
          <w:spacing w:val="-1"/>
        </w:rPr>
        <w:t>k</w:t>
      </w:r>
      <w:r>
        <w:t>elijk</w:t>
      </w:r>
      <w:r>
        <w:rPr>
          <w:spacing w:val="-1"/>
        </w:rPr>
        <w:t>e</w:t>
      </w:r>
      <w:r>
        <w:t>r.</w:t>
      </w:r>
    </w:p>
    <w:p w:rsidR="00447E00" w:rsidRDefault="00447E00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Hoe con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role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r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jullie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hou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ba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rheidsd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tum?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73"/>
      </w:pPr>
      <w:r>
        <w:t>Wij</w:t>
      </w:r>
      <w:r>
        <w:rPr>
          <w:spacing w:val="-1"/>
        </w:rPr>
        <w:t xml:space="preserve"> </w:t>
      </w:r>
      <w:r>
        <w:t>werken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h</w:t>
      </w:r>
      <w:r>
        <w:t>et</w:t>
      </w:r>
      <w:r>
        <w:rPr>
          <w:spacing w:val="-2"/>
        </w:rPr>
        <w:t xml:space="preserve"> </w:t>
      </w:r>
      <w:r>
        <w:rPr>
          <w:spacing w:val="2"/>
        </w:rPr>
        <w:t>v</w:t>
      </w:r>
      <w:r>
        <w:t>ifo s</w:t>
      </w:r>
      <w:r>
        <w:rPr>
          <w:spacing w:val="-2"/>
        </w:rPr>
        <w:t>y</w:t>
      </w:r>
      <w:r>
        <w:t>ste</w:t>
      </w:r>
      <w:r>
        <w:rPr>
          <w:spacing w:val="-1"/>
        </w:rPr>
        <w:t>e</w:t>
      </w:r>
      <w:r>
        <w:rPr>
          <w:spacing w:val="-2"/>
        </w:rPr>
        <w:t>m</w:t>
      </w:r>
      <w:r>
        <w:t>,</w:t>
      </w:r>
      <w:r>
        <w:rPr>
          <w:spacing w:val="-2"/>
        </w:rPr>
        <w:t xml:space="preserve"> du</w:t>
      </w:r>
      <w:r>
        <w:t>s g</w:t>
      </w:r>
      <w:r>
        <w:rPr>
          <w:spacing w:val="-2"/>
        </w:rPr>
        <w:t>e</w:t>
      </w:r>
      <w:r>
        <w:t>w</w:t>
      </w:r>
      <w:r>
        <w:rPr>
          <w:spacing w:val="1"/>
        </w:rPr>
        <w:t>o</w:t>
      </w:r>
      <w:r>
        <w:t>on</w:t>
      </w:r>
      <w:r>
        <w:rPr>
          <w:spacing w:val="-2"/>
        </w:rPr>
        <w:t xml:space="preserve"> </w:t>
      </w:r>
      <w:r>
        <w:t>goed</w:t>
      </w:r>
      <w:r>
        <w:rPr>
          <w:spacing w:val="-3"/>
        </w:rPr>
        <w:t xml:space="preserve"> </w:t>
      </w:r>
      <w:r>
        <w:rPr>
          <w:spacing w:val="-2"/>
        </w:rPr>
        <w:t>ch</w:t>
      </w:r>
      <w:r>
        <w:t>e</w:t>
      </w:r>
      <w:r>
        <w:rPr>
          <w:spacing w:val="-2"/>
        </w:rPr>
        <w:t>c</w:t>
      </w:r>
      <w:r>
        <w:t>k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aar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e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er jaar</w:t>
      </w:r>
      <w:r>
        <w:rPr>
          <w:spacing w:val="61"/>
        </w:rPr>
        <w:t xml:space="preserve"> </w:t>
      </w:r>
      <w:r>
        <w:t>lo</w:t>
      </w:r>
      <w:r>
        <w:rPr>
          <w:spacing w:val="-2"/>
        </w:rPr>
        <w:t>p</w:t>
      </w:r>
      <w:r>
        <w:t>en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 xml:space="preserve">alles </w:t>
      </w:r>
      <w:r>
        <w:rPr>
          <w:spacing w:val="-2"/>
        </w:rPr>
        <w:t>n</w:t>
      </w:r>
      <w:r>
        <w:t>a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d</w:t>
      </w:r>
      <w:r>
        <w:t>ie</w:t>
      </w:r>
      <w:r>
        <w:rPr>
          <w:spacing w:val="-1"/>
        </w:rPr>
        <w:t xml:space="preserve"> </w:t>
      </w:r>
      <w:r>
        <w:t>sn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at</w:t>
      </w:r>
      <w:r>
        <w:rPr>
          <w:spacing w:val="-2"/>
        </w:rPr>
        <w:t>u</w:t>
      </w:r>
      <w:r>
        <w:t>m</w:t>
      </w:r>
      <w:r>
        <w:rPr>
          <w:spacing w:val="-2"/>
        </w:rPr>
        <w:t xml:space="preserve"> </w:t>
      </w:r>
      <w:r>
        <w:t>gaan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b</w:t>
      </w:r>
      <w:r>
        <w:t>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we e</w:t>
      </w:r>
      <w:r>
        <w:rPr>
          <w:spacing w:val="-2"/>
        </w:rPr>
        <w:t>e</w:t>
      </w:r>
      <w:r>
        <w:t>rd</w:t>
      </w:r>
      <w:r>
        <w:rPr>
          <w:spacing w:val="-1"/>
        </w:rPr>
        <w:t>e</w:t>
      </w:r>
      <w:r>
        <w:t>r op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m</w:t>
      </w:r>
      <w:r>
        <w:t>ak</w:t>
      </w:r>
      <w:r>
        <w:rPr>
          <w:spacing w:val="-2"/>
        </w:rPr>
        <w:t>en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spacing w:line="278" w:lineRule="auto"/>
        <w:ind w:left="116" w:right="565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Welke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inv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sterin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g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4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hebben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jullie de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laa</w:t>
      </w:r>
      <w:r>
        <w:rPr>
          <w:rFonts w:ascii="Calibri" w:hAnsi="Calibri" w:cs="Calibri"/>
          <w:i/>
          <w:iCs/>
          <w:spacing w:val="-4"/>
          <w:sz w:val="28"/>
          <w:szCs w:val="28"/>
        </w:rPr>
        <w:t>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s</w:t>
      </w:r>
      <w:r>
        <w:rPr>
          <w:rFonts w:ascii="Calibri" w:hAnsi="Calibri" w:cs="Calibri"/>
          <w:i/>
          <w:iCs/>
          <w:sz w:val="28"/>
          <w:szCs w:val="28"/>
        </w:rPr>
        <w:t>te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jaren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geda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 xml:space="preserve">heeft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it opgeleverd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wat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l</w:t>
      </w:r>
      <w:r>
        <w:rPr>
          <w:rFonts w:ascii="Calibri" w:hAnsi="Calibri" w:cs="Calibri"/>
          <w:i/>
          <w:iCs/>
          <w:sz w:val="28"/>
          <w:szCs w:val="28"/>
        </w:rPr>
        <w:t>lie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verwacht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ha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den?</w:t>
      </w:r>
    </w:p>
    <w:p w:rsidR="00447E00" w:rsidRDefault="00447E00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731"/>
      </w:pPr>
      <w:r>
        <w:t>Dit</w:t>
      </w:r>
      <w:r>
        <w:rPr>
          <w:spacing w:val="-1"/>
        </w:rPr>
        <w:t xml:space="preserve"> </w:t>
      </w:r>
      <w:r>
        <w:t xml:space="preserve">jaar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ie</w:t>
      </w:r>
      <w:r>
        <w:rPr>
          <w:spacing w:val="-2"/>
        </w:rPr>
        <w:t>u</w:t>
      </w:r>
      <w:r>
        <w:t>we</w:t>
      </w:r>
      <w:r>
        <w:rPr>
          <w:spacing w:val="-1"/>
        </w:rPr>
        <w:t xml:space="preserve"> </w:t>
      </w:r>
      <w:r>
        <w:t>vl</w:t>
      </w:r>
      <w:r>
        <w:rPr>
          <w:spacing w:val="1"/>
        </w:rPr>
        <w:t>o</w:t>
      </w:r>
      <w:r>
        <w:t>er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ie</w:t>
      </w:r>
      <w:r>
        <w:rPr>
          <w:spacing w:val="-2"/>
        </w:rPr>
        <w:t>u</w:t>
      </w:r>
      <w:r>
        <w:t>we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alie</w:t>
      </w:r>
      <w:r>
        <w:rPr>
          <w:spacing w:val="-1"/>
        </w:rPr>
        <w:t xml:space="preserve"> </w:t>
      </w:r>
      <w:r>
        <w:t>aa</w:t>
      </w:r>
      <w:r>
        <w:rPr>
          <w:spacing w:val="-2"/>
        </w:rPr>
        <w:t>n</w:t>
      </w:r>
      <w:r>
        <w:rPr>
          <w:spacing w:val="2"/>
        </w:rPr>
        <w:t>g</w:t>
      </w:r>
      <w:r>
        <w:t>es</w:t>
      </w:r>
      <w:r>
        <w:rPr>
          <w:spacing w:val="-1"/>
        </w:rPr>
        <w:t>c</w:t>
      </w:r>
      <w:r>
        <w:rPr>
          <w:spacing w:val="-2"/>
        </w:rPr>
        <w:t>h</w:t>
      </w:r>
      <w:r>
        <w:t>aft,</w:t>
      </w:r>
      <w:r>
        <w:rPr>
          <w:spacing w:val="-2"/>
        </w:rPr>
        <w:t xml:space="preserve"> d</w:t>
      </w:r>
      <w:r>
        <w:t xml:space="preserve">it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ft wel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wat o</w:t>
      </w:r>
      <w:r>
        <w:rPr>
          <w:spacing w:val="-2"/>
        </w:rPr>
        <w:t>p</w:t>
      </w:r>
      <w:r>
        <w:t>en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f</w:t>
      </w:r>
      <w:r>
        <w:t>e</w:t>
      </w:r>
      <w:r>
        <w:rPr>
          <w:spacing w:val="-2"/>
        </w:rPr>
        <w:t>e</w:t>
      </w:r>
      <w:r>
        <w:t>r o</w:t>
      </w:r>
      <w:r>
        <w:rPr>
          <w:spacing w:val="-2"/>
        </w:rPr>
        <w:t>p</w:t>
      </w:r>
      <w:r>
        <w:t>g</w:t>
      </w:r>
      <w:r>
        <w:rPr>
          <w:spacing w:val="-1"/>
        </w:rPr>
        <w:t>e</w:t>
      </w:r>
      <w:r>
        <w:t>leverd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onze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raktij</w:t>
      </w:r>
      <w:r>
        <w:rPr>
          <w:spacing w:val="-1"/>
        </w:rPr>
        <w:t>k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8" w:lineRule="auto"/>
        <w:ind w:right="731"/>
        <w:sectPr w:rsidR="00447E00">
          <w:footerReference w:type="default" r:id="rId102"/>
          <w:pgSz w:w="11907" w:h="16840"/>
          <w:pgMar w:top="1780" w:right="980" w:bottom="980" w:left="1300" w:header="305" w:footer="780" w:gutter="0"/>
          <w:cols w:space="708" w:equalWidth="0">
            <w:col w:w="9627"/>
          </w:cols>
          <w:noEndnote/>
        </w:sectPr>
      </w:pPr>
    </w:p>
    <w:p w:rsidR="00447E00" w:rsidRDefault="00447E00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44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Hoeveel 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k</w:t>
      </w:r>
      <w:r>
        <w:rPr>
          <w:rFonts w:ascii="Calibri" w:hAnsi="Calibri" w:cs="Calibri"/>
          <w:i/>
          <w:iCs/>
          <w:sz w:val="28"/>
          <w:szCs w:val="28"/>
        </w:rPr>
        <w:t>lan</w:t>
      </w:r>
      <w:r>
        <w:rPr>
          <w:rFonts w:ascii="Calibri" w:hAnsi="Calibri" w:cs="Calibri"/>
          <w:i/>
          <w:iCs/>
          <w:spacing w:val="-4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sch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t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 xml:space="preserve">jullie 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hebben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van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k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nt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van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Hummelo?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45"/>
      </w:pPr>
      <w:r>
        <w:t>Dat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m</w:t>
      </w:r>
      <w:r>
        <w:t>oeilijk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h</w:t>
      </w:r>
      <w:r>
        <w:t>at</w:t>
      </w:r>
      <w:r>
        <w:rPr>
          <w:spacing w:val="-2"/>
        </w:rPr>
        <w:t>t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kl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hu</w:t>
      </w:r>
      <w:r>
        <w:t>isdier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ko</w:t>
      </w:r>
      <w:r>
        <w:rPr>
          <w:spacing w:val="-1"/>
        </w:rPr>
        <w:t>m</w:t>
      </w:r>
      <w:r>
        <w:t>en wel</w:t>
      </w:r>
      <w:r>
        <w:rPr>
          <w:spacing w:val="-1"/>
        </w:rPr>
        <w:t xml:space="preserve"> </w:t>
      </w:r>
      <w:r>
        <w:t xml:space="preserve">wat </w:t>
      </w:r>
      <w:r>
        <w:rPr>
          <w:spacing w:val="-2"/>
        </w:rPr>
        <w:t>m</w:t>
      </w:r>
      <w:r>
        <w:t>e</w:t>
      </w:r>
      <w:r>
        <w:rPr>
          <w:spacing w:val="-2"/>
        </w:rPr>
        <w:t>n</w:t>
      </w:r>
      <w:r>
        <w:t xml:space="preserve">sen </w:t>
      </w:r>
      <w:r>
        <w:rPr>
          <w:spacing w:val="-2"/>
        </w:rPr>
        <w:t>u</w:t>
      </w:r>
      <w:r>
        <w:t>it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m</w:t>
      </w:r>
      <w:r>
        <w:rPr>
          <w:spacing w:val="-2"/>
        </w:rPr>
        <w:t>m</w:t>
      </w:r>
      <w:r>
        <w:t xml:space="preserve">elo </w:t>
      </w:r>
      <w:r>
        <w:rPr>
          <w:spacing w:val="-2"/>
        </w:rPr>
        <w:t>n</w:t>
      </w:r>
      <w:r>
        <w:t>aar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n</w:t>
      </w:r>
      <w:r>
        <w:t>ze</w:t>
      </w:r>
      <w:r>
        <w:rPr>
          <w:spacing w:val="-2"/>
        </w:rPr>
        <w:t xml:space="preserve"> p</w:t>
      </w:r>
      <w:r>
        <w:t>raktij</w:t>
      </w:r>
      <w:r>
        <w:rPr>
          <w:spacing w:val="-1"/>
        </w:rPr>
        <w:t>k</w:t>
      </w:r>
      <w:r>
        <w:t>,</w:t>
      </w:r>
      <w:r>
        <w:rPr>
          <w:spacing w:val="-2"/>
        </w:rPr>
        <w:t xml:space="preserve"> </w:t>
      </w:r>
      <w:r>
        <w:t>vooral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i</w:t>
      </w:r>
      <w:r>
        <w:t>ss</w:t>
      </w:r>
      <w:r>
        <w:rPr>
          <w:spacing w:val="-2"/>
        </w:rPr>
        <w:t>ch</w:t>
      </w:r>
      <w:r>
        <w:t>ien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va</w:t>
      </w:r>
      <w:r>
        <w:rPr>
          <w:spacing w:val="-1"/>
        </w:rPr>
        <w:t>n</w:t>
      </w:r>
      <w:r>
        <w:t>wege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 xml:space="preserve">arts </w:t>
      </w:r>
      <w:r>
        <w:rPr>
          <w:spacing w:val="-2"/>
        </w:rPr>
        <w:t>d</w:t>
      </w:r>
      <w:r>
        <w:t>ie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ier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2"/>
        </w:rPr>
        <w:t xml:space="preserve"> </w:t>
      </w:r>
      <w:r>
        <w:t>Me</w:t>
      </w:r>
      <w:r>
        <w:rPr>
          <w:spacing w:val="-2"/>
        </w:rPr>
        <w:t>n</w:t>
      </w:r>
      <w:r>
        <w:t>sen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rPr>
          <w:spacing w:val="2"/>
        </w:rPr>
        <w:t>w</w:t>
      </w:r>
      <w:r>
        <w:t>el</w:t>
      </w:r>
      <w:r>
        <w:rPr>
          <w:spacing w:val="-1"/>
        </w:rPr>
        <w:t xml:space="preserve"> </w:t>
      </w:r>
      <w:r>
        <w:t>wat r</w:t>
      </w:r>
      <w:r>
        <w:rPr>
          <w:spacing w:val="-1"/>
        </w:rPr>
        <w:t>e</w:t>
      </w:r>
      <w:r>
        <w:t>istijd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>o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ver</w:t>
      </w:r>
      <w:r>
        <w:rPr>
          <w:spacing w:val="-1"/>
        </w:rPr>
        <w:t xml:space="preserve"> </w:t>
      </w:r>
      <w:r>
        <w:t xml:space="preserve">als </w:t>
      </w:r>
      <w:r>
        <w:rPr>
          <w:spacing w:val="-1"/>
        </w:rPr>
        <w:t>z</w:t>
      </w:r>
      <w:r>
        <w:t>e t</w:t>
      </w:r>
      <w:r>
        <w:rPr>
          <w:spacing w:val="-1"/>
        </w:rPr>
        <w:t>e</w:t>
      </w:r>
      <w:r>
        <w:t>vre</w:t>
      </w:r>
      <w:r>
        <w:rPr>
          <w:spacing w:val="-1"/>
        </w:rPr>
        <w:t>d</w:t>
      </w:r>
      <w:r>
        <w:t>en</w:t>
      </w:r>
      <w:r>
        <w:rPr>
          <w:spacing w:val="-3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2"/>
        </w:rPr>
        <w:t>u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</w:t>
      </w:r>
      <w:r>
        <w:rPr>
          <w:spacing w:val="1"/>
        </w:rPr>
        <w:t>.</w:t>
      </w:r>
      <w:r>
        <w:rPr>
          <w:spacing w:val="-1"/>
        </w:rPr>
        <w:t>/*</w:t>
      </w:r>
      <w:r>
        <w:t>-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Wat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vin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kla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ten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belan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g</w:t>
      </w:r>
      <w:r>
        <w:rPr>
          <w:rFonts w:ascii="Calibri" w:hAnsi="Calibri" w:cs="Calibri"/>
          <w:i/>
          <w:iCs/>
          <w:sz w:val="28"/>
          <w:szCs w:val="28"/>
        </w:rPr>
        <w:t>rijker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een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goe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4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 xml:space="preserve">prijs of 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k</w:t>
      </w:r>
      <w:r>
        <w:rPr>
          <w:rFonts w:ascii="Calibri" w:hAnsi="Calibri" w:cs="Calibri"/>
          <w:i/>
          <w:iCs/>
          <w:sz w:val="28"/>
          <w:szCs w:val="28"/>
        </w:rPr>
        <w:t>lan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vrien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l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jkheid?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565"/>
      </w:pPr>
      <w:r>
        <w:t>Klan</w:t>
      </w:r>
      <w:r>
        <w:rPr>
          <w:spacing w:val="-1"/>
        </w:rPr>
        <w:t>t</w:t>
      </w:r>
      <w:r>
        <w:t>vrie</w:t>
      </w:r>
      <w:r>
        <w:rPr>
          <w:spacing w:val="-2"/>
        </w:rPr>
        <w:t>nd</w:t>
      </w:r>
      <w:r>
        <w:t>elijk</w:t>
      </w:r>
      <w:r>
        <w:rPr>
          <w:spacing w:val="-2"/>
        </w:rPr>
        <w:t>h</w:t>
      </w:r>
      <w:r>
        <w:t>eid</w:t>
      </w:r>
      <w:r>
        <w:rPr>
          <w:spacing w:val="-3"/>
        </w:rPr>
        <w:t xml:space="preserve"> </w:t>
      </w:r>
      <w:r>
        <w:rPr>
          <w:spacing w:val="-2"/>
        </w:rPr>
        <w:t>sp</w:t>
      </w:r>
      <w:r>
        <w:t>e</w:t>
      </w:r>
      <w:r>
        <w:rPr>
          <w:spacing w:val="-2"/>
        </w:rPr>
        <w:t>e</w:t>
      </w:r>
      <w:r>
        <w:t>lt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h</w:t>
      </w:r>
      <w:r>
        <w:t>ele</w:t>
      </w:r>
      <w:r>
        <w:rPr>
          <w:spacing w:val="-2"/>
        </w:rPr>
        <w:t xml:space="preserve"> </w:t>
      </w:r>
      <w:r>
        <w:t>grote rol,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is</w:t>
      </w:r>
      <w:r>
        <w:rPr>
          <w:spacing w:val="1"/>
        </w:rPr>
        <w:t>s</w:t>
      </w:r>
      <w:r>
        <w:rPr>
          <w:spacing w:val="-2"/>
        </w:rPr>
        <w:t>ch</w:t>
      </w:r>
      <w:r>
        <w:t>ien</w:t>
      </w:r>
      <w:r>
        <w:rPr>
          <w:spacing w:val="-3"/>
        </w:rPr>
        <w:t xml:space="preserve"> </w:t>
      </w:r>
      <w:r>
        <w:t xml:space="preserve">wel </w:t>
      </w:r>
      <w:r>
        <w:rPr>
          <w:spacing w:val="-2"/>
        </w:rPr>
        <w:t>b</w:t>
      </w:r>
      <w:r>
        <w:t>ei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Wat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zou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je will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r</w:t>
      </w:r>
      <w:r>
        <w:rPr>
          <w:rFonts w:ascii="Calibri" w:hAnsi="Calibri" w:cs="Calibri"/>
          <w:i/>
          <w:iCs/>
          <w:sz w:val="28"/>
          <w:szCs w:val="28"/>
        </w:rPr>
        <w:t>an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eren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aan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pr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k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ijk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als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 xml:space="preserve">je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iet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na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kosten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kijk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224"/>
      </w:pPr>
      <w:r>
        <w:t>Het</w:t>
      </w:r>
      <w:r>
        <w:rPr>
          <w:spacing w:val="-2"/>
        </w:rPr>
        <w:t xml:space="preserve"> </w:t>
      </w:r>
      <w:r>
        <w:t>werkt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raktis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is</w:t>
      </w:r>
      <w:r>
        <w:rPr>
          <w:spacing w:val="1"/>
        </w:rPr>
        <w:t>s</w:t>
      </w:r>
      <w:r>
        <w:rPr>
          <w:spacing w:val="-2"/>
        </w:rPr>
        <w:t>ch</w:t>
      </w:r>
      <w:r>
        <w:t>ien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en ik</w:t>
      </w:r>
      <w:r>
        <w:rPr>
          <w:spacing w:val="-2"/>
        </w:rPr>
        <w:t xml:space="preserve"> h</w:t>
      </w:r>
      <w:r>
        <w:t>et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 xml:space="preserve">wel </w:t>
      </w:r>
      <w:r>
        <w:rPr>
          <w:spacing w:val="-1"/>
        </w:rPr>
        <w:t>g</w:t>
      </w:r>
      <w:r>
        <w:t>ewe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t>raakt</w:t>
      </w:r>
      <w:r>
        <w:rPr>
          <w:spacing w:val="-2"/>
        </w:rPr>
        <w:t xml:space="preserve"> m</w:t>
      </w:r>
      <w:r>
        <w:t xml:space="preserve">aar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gaat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t xml:space="preserve">op </w:t>
      </w:r>
      <w:r>
        <w:rPr>
          <w:spacing w:val="-2"/>
        </w:rPr>
        <w:t>d</w:t>
      </w:r>
      <w:r>
        <w:t>e</w:t>
      </w:r>
      <w:r>
        <w:rPr>
          <w:spacing w:val="-1"/>
        </w:rPr>
        <w:t>z</w:t>
      </w:r>
      <w:r>
        <w:t xml:space="preserve">e </w:t>
      </w:r>
      <w:r>
        <w:rPr>
          <w:spacing w:val="-2"/>
        </w:rPr>
        <w:t>m</w:t>
      </w:r>
      <w:r>
        <w:t>a</w:t>
      </w:r>
      <w:r>
        <w:rPr>
          <w:spacing w:val="-2"/>
        </w:rPr>
        <w:t>n</w:t>
      </w:r>
      <w:r>
        <w:t>ier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goe</w:t>
      </w:r>
      <w:r>
        <w:rPr>
          <w:spacing w:val="-2"/>
        </w:rPr>
        <w:t>d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Welke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ruim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es heb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echt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nodig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om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goed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k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u</w:t>
      </w:r>
      <w:r>
        <w:rPr>
          <w:rFonts w:ascii="Calibri" w:hAnsi="Calibri" w:cs="Calibri"/>
          <w:i/>
          <w:iCs/>
          <w:sz w:val="28"/>
          <w:szCs w:val="28"/>
        </w:rPr>
        <w:t>nnen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functione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re</w:t>
      </w:r>
      <w:r>
        <w:rPr>
          <w:rFonts w:ascii="Calibri" w:hAnsi="Calibri" w:cs="Calibri"/>
          <w:i/>
          <w:iCs/>
          <w:sz w:val="28"/>
          <w:szCs w:val="28"/>
        </w:rPr>
        <w:t>n?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71"/>
      </w:pPr>
      <w:r>
        <w:t>Ka</w:t>
      </w:r>
      <w:r>
        <w:rPr>
          <w:spacing w:val="-1"/>
        </w:rPr>
        <w:t>m</w:t>
      </w:r>
      <w:r>
        <w:t>er</w:t>
      </w:r>
      <w:r>
        <w:rPr>
          <w:spacing w:val="-1"/>
        </w:rPr>
        <w:t xml:space="preserve"> </w:t>
      </w:r>
      <w:r>
        <w:t>of kast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>o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spu</w:t>
      </w:r>
      <w:r>
        <w:t>llen</w:t>
      </w:r>
      <w:r>
        <w:rPr>
          <w:spacing w:val="-2"/>
        </w:rPr>
        <w:t xml:space="preserve"> d</w:t>
      </w:r>
      <w:r>
        <w:t>ie</w:t>
      </w:r>
      <w:r>
        <w:rPr>
          <w:spacing w:val="-1"/>
        </w:rPr>
        <w:t xml:space="preserve"> </w:t>
      </w:r>
      <w:r>
        <w:t xml:space="preserve">je </w:t>
      </w:r>
      <w:r>
        <w:rPr>
          <w:spacing w:val="-2"/>
        </w:rPr>
        <w:t>n</w:t>
      </w:r>
      <w:r>
        <w:t xml:space="preserve">iet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1"/>
        </w:rPr>
        <w:t xml:space="preserve"> </w:t>
      </w:r>
      <w:r>
        <w:t>ve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rui</w:t>
      </w:r>
      <w:r>
        <w:rPr>
          <w:spacing w:val="-1"/>
        </w:rPr>
        <w:t>k</w:t>
      </w:r>
      <w:r>
        <w:t xml:space="preserve">t. </w:t>
      </w:r>
      <w:r>
        <w:rPr>
          <w:spacing w:val="-2"/>
        </w:rPr>
        <w:t>O</w:t>
      </w:r>
      <w:r>
        <w:t>ok de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itt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p</w:t>
      </w:r>
      <w:r>
        <w:t>art van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rPr>
          <w:spacing w:val="1"/>
        </w:rPr>
        <w:t>d</w:t>
      </w:r>
      <w:r>
        <w:t>ere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t</w:t>
      </w:r>
      <w:r>
        <w:rPr>
          <w:spacing w:val="1"/>
        </w:rPr>
        <w:t>e</w:t>
      </w:r>
      <w:r>
        <w:t xml:space="preserve">s is </w:t>
      </w:r>
      <w:r>
        <w:rPr>
          <w:spacing w:val="-2"/>
        </w:rPr>
        <w:t>e</w:t>
      </w:r>
      <w:r>
        <w:t>en</w:t>
      </w:r>
      <w:r>
        <w:rPr>
          <w:spacing w:val="-3"/>
        </w:rPr>
        <w:t xml:space="preserve"> </w:t>
      </w:r>
      <w:r>
        <w:t>aa</w:t>
      </w:r>
      <w:r>
        <w:rPr>
          <w:spacing w:val="-2"/>
        </w:rPr>
        <w:t>n</w:t>
      </w:r>
      <w:r>
        <w:t>rad</w:t>
      </w:r>
      <w:r>
        <w:rPr>
          <w:spacing w:val="-2"/>
        </w:rPr>
        <w:t>e</w:t>
      </w:r>
      <w:r>
        <w:t>r. E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voor</w:t>
      </w:r>
      <w:r>
        <w:rPr>
          <w:spacing w:val="-2"/>
        </w:rPr>
        <w:t>b</w:t>
      </w:r>
      <w:r>
        <w:t>er</w:t>
      </w:r>
      <w:r>
        <w:rPr>
          <w:spacing w:val="-1"/>
        </w:rPr>
        <w:t>e</w:t>
      </w:r>
      <w:r>
        <w:t>idi</w:t>
      </w:r>
      <w:r>
        <w:rPr>
          <w:spacing w:val="-2"/>
        </w:rPr>
        <w:t>n</w:t>
      </w:r>
      <w:r>
        <w:t>gsrui</w:t>
      </w:r>
      <w:r>
        <w:rPr>
          <w:spacing w:val="-4"/>
        </w:rPr>
        <w:t>m</w:t>
      </w:r>
      <w:r>
        <w:t>te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e</w:t>
      </w:r>
      <w:r>
        <w:t>ige</w:t>
      </w:r>
      <w:r>
        <w:rPr>
          <w:spacing w:val="-2"/>
        </w:rPr>
        <w:t>n</w:t>
      </w:r>
      <w:r>
        <w:t xml:space="preserve">lijk wel </w:t>
      </w:r>
      <w:r>
        <w:rPr>
          <w:spacing w:val="-2"/>
        </w:rPr>
        <w:t>n</w:t>
      </w:r>
      <w:r>
        <w:t>o</w:t>
      </w:r>
      <w:r>
        <w:rPr>
          <w:spacing w:val="1"/>
        </w:rPr>
        <w:t>o</w:t>
      </w:r>
      <w:r>
        <w:rPr>
          <w:spacing w:val="-2"/>
        </w:rPr>
        <w:t>d</w:t>
      </w:r>
      <w:r>
        <w:t>zaa</w:t>
      </w:r>
      <w:r>
        <w:rPr>
          <w:spacing w:val="-2"/>
        </w:rPr>
        <w:t>k</w:t>
      </w:r>
      <w:r>
        <w:t>.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u</w:t>
      </w:r>
      <w:r>
        <w:t>t</w:t>
      </w:r>
      <w:r>
        <w:rPr>
          <w:spacing w:val="-2"/>
        </w:rPr>
        <w:t>h</w:t>
      </w:r>
      <w:r>
        <w:t>a</w:t>
      </w:r>
      <w:r>
        <w:rPr>
          <w:spacing w:val="-2"/>
        </w:rPr>
        <w:t>n</w:t>
      </w:r>
      <w:r>
        <w:t>asieka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ebb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iet</w:t>
      </w:r>
      <w:r>
        <w:rPr>
          <w:spacing w:val="-2"/>
        </w:rPr>
        <w:t xml:space="preserve"> </w:t>
      </w:r>
      <w:r>
        <w:t>om</w:t>
      </w:r>
      <w:r>
        <w:rPr>
          <w:spacing w:val="-2"/>
        </w:rPr>
        <w:t>d</w:t>
      </w:r>
      <w:r>
        <w:t>at d</w:t>
      </w:r>
      <w:r>
        <w:rPr>
          <w:spacing w:val="2"/>
        </w:rPr>
        <w:t>i</w:t>
      </w:r>
      <w:r>
        <w:t>t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iet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ch</w:t>
      </w:r>
      <w:r>
        <w:t xml:space="preserve">t </w:t>
      </w:r>
      <w:r>
        <w:rPr>
          <w:spacing w:val="-2"/>
        </w:rPr>
        <w:t>n</w:t>
      </w:r>
      <w:r>
        <w:t>odig</w:t>
      </w:r>
      <w:r>
        <w:rPr>
          <w:spacing w:val="-2"/>
        </w:rPr>
        <w:t xml:space="preserve"> </w:t>
      </w:r>
      <w:r>
        <w:t>is om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afs</w:t>
      </w:r>
      <w:r>
        <w:rPr>
          <w:spacing w:val="-2"/>
        </w:rPr>
        <w:t>p</w:t>
      </w:r>
      <w:r>
        <w:t>raak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la</w:t>
      </w:r>
      <w:r>
        <w:rPr>
          <w:spacing w:val="-1"/>
        </w:rPr>
        <w:t>n</w:t>
      </w:r>
      <w:r>
        <w:rPr>
          <w:spacing w:val="-2"/>
        </w:rPr>
        <w:t>n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Maar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it</w:t>
      </w:r>
      <w:r>
        <w:rPr>
          <w:spacing w:val="-2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4"/>
        </w:rPr>
        <w:t>m</w:t>
      </w:r>
      <w:r>
        <w:rPr>
          <w:spacing w:val="-2"/>
        </w:rPr>
        <w:t>m</w:t>
      </w:r>
      <w:r>
        <w:t>ige</w:t>
      </w:r>
      <w:r>
        <w:rPr>
          <w:spacing w:val="-2"/>
        </w:rPr>
        <w:t xml:space="preserve"> p</w:t>
      </w:r>
      <w:r>
        <w:t>raktij</w:t>
      </w:r>
      <w:r>
        <w:rPr>
          <w:spacing w:val="-1"/>
        </w:rPr>
        <w:t>k</w:t>
      </w:r>
      <w:r>
        <w:t>en z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itko</w:t>
      </w:r>
      <w:r>
        <w:rPr>
          <w:spacing w:val="-1"/>
        </w:rPr>
        <w:t>m</w:t>
      </w:r>
      <w:r>
        <w:t>st</w:t>
      </w:r>
      <w:r>
        <w:rPr>
          <w:spacing w:val="-1"/>
        </w:rPr>
        <w:t xml:space="preserve"> </w:t>
      </w:r>
      <w:r>
        <w:t>z</w:t>
      </w:r>
      <w:r>
        <w:rPr>
          <w:spacing w:val="1"/>
        </w:rPr>
        <w:t>i</w:t>
      </w:r>
      <w:r>
        <w:t>j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pacing w:val="-1"/>
          <w:sz w:val="28"/>
          <w:szCs w:val="28"/>
        </w:rPr>
        <w:t>Wa</w:t>
      </w:r>
      <w:r>
        <w:rPr>
          <w:rFonts w:ascii="Calibri" w:hAnsi="Calibri" w:cs="Calibri"/>
          <w:i/>
          <w:iCs/>
          <w:sz w:val="28"/>
          <w:szCs w:val="28"/>
        </w:rPr>
        <w:t>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vind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 xml:space="preserve">je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z</w:t>
      </w:r>
      <w:r>
        <w:rPr>
          <w:rFonts w:ascii="Calibri" w:hAnsi="Calibri" w:cs="Calibri"/>
          <w:i/>
          <w:iCs/>
          <w:sz w:val="28"/>
          <w:szCs w:val="28"/>
        </w:rPr>
        <w:t>elf van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indeling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van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 xml:space="preserve">jullie </w:t>
      </w:r>
      <w:r>
        <w:rPr>
          <w:rFonts w:ascii="Calibri" w:hAnsi="Calibri" w:cs="Calibri"/>
          <w:i/>
          <w:iCs/>
          <w:spacing w:val="-4"/>
          <w:sz w:val="28"/>
          <w:szCs w:val="28"/>
        </w:rPr>
        <w:t>p</w:t>
      </w:r>
      <w:r>
        <w:rPr>
          <w:rFonts w:ascii="Calibri" w:hAnsi="Calibri" w:cs="Calibri"/>
          <w:i/>
          <w:iCs/>
          <w:sz w:val="28"/>
          <w:szCs w:val="28"/>
        </w:rPr>
        <w:t>ra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k</w:t>
      </w:r>
      <w:r>
        <w:rPr>
          <w:rFonts w:ascii="Calibri" w:hAnsi="Calibri" w:cs="Calibri"/>
          <w:i/>
          <w:iCs/>
          <w:sz w:val="28"/>
          <w:szCs w:val="28"/>
        </w:rPr>
        <w:t>tijk?</w:t>
      </w:r>
    </w:p>
    <w:p w:rsidR="00447E00" w:rsidRDefault="00447E00">
      <w:pPr>
        <w:kinsoku w:val="0"/>
        <w:overflowPunct w:val="0"/>
        <w:spacing w:before="11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44"/>
      </w:pPr>
      <w:r>
        <w:t>De</w:t>
      </w:r>
      <w:r>
        <w:rPr>
          <w:spacing w:val="-2"/>
        </w:rPr>
        <w:t xml:space="preserve"> b</w:t>
      </w:r>
      <w:r>
        <w:t>alie</w:t>
      </w:r>
      <w:r>
        <w:rPr>
          <w:spacing w:val="-1"/>
        </w:rPr>
        <w:t xml:space="preserve"> </w:t>
      </w:r>
      <w:r>
        <w:t>zit</w:t>
      </w:r>
      <w:r>
        <w:rPr>
          <w:spacing w:val="-2"/>
        </w:rPr>
        <w:t xml:space="preserve"> m</w:t>
      </w:r>
      <w:r>
        <w:t>o</w:t>
      </w:r>
      <w:r>
        <w:rPr>
          <w:spacing w:val="1"/>
        </w:rPr>
        <w:t>o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entraal,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kunt</w:t>
      </w:r>
      <w:r>
        <w:rPr>
          <w:spacing w:val="-2"/>
        </w:rPr>
        <w:t xml:space="preserve"> d</w:t>
      </w:r>
      <w:r>
        <w:t>e 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 xml:space="preserve">ers 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w</w:t>
      </w:r>
      <w:r>
        <w:t>a</w:t>
      </w:r>
      <w:r>
        <w:rPr>
          <w:spacing w:val="-2"/>
        </w:rPr>
        <w:t>ch</w:t>
      </w:r>
      <w:r>
        <w:t>t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goed zi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Dat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rak</w:t>
      </w:r>
      <w:r>
        <w:rPr>
          <w:spacing w:val="1"/>
        </w:rPr>
        <w:t>t</w:t>
      </w:r>
      <w:r>
        <w:t>isc</w:t>
      </w:r>
      <w:r>
        <w:rPr>
          <w:spacing w:val="-2"/>
        </w:rPr>
        <w:t>h</w:t>
      </w:r>
      <w:r>
        <w:t>.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>h</w:t>
      </w:r>
      <w:r>
        <w:t>t</w:t>
      </w:r>
      <w:r>
        <w:rPr>
          <w:spacing w:val="-1"/>
        </w:rPr>
        <w:t>e</w:t>
      </w:r>
      <w:r>
        <w:t>r is</w:t>
      </w:r>
      <w:r>
        <w:rPr>
          <w:spacing w:val="-1"/>
        </w:rPr>
        <w:t xml:space="preserve"> </w:t>
      </w:r>
      <w:r>
        <w:t xml:space="preserve">alles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overzi</w:t>
      </w:r>
      <w:r>
        <w:rPr>
          <w:spacing w:val="-2"/>
        </w:rPr>
        <w:t>ch</w:t>
      </w:r>
      <w:r>
        <w:t>t</w:t>
      </w:r>
      <w:r>
        <w:rPr>
          <w:spacing w:val="-1"/>
        </w:rPr>
        <w:t>e</w:t>
      </w:r>
      <w:r>
        <w:t>lijk. Het</w:t>
      </w:r>
      <w:r>
        <w:rPr>
          <w:spacing w:val="-5"/>
        </w:rPr>
        <w:t xml:space="preserve"> </w:t>
      </w:r>
      <w:r>
        <w:t>voer</w:t>
      </w:r>
      <w:r>
        <w:rPr>
          <w:spacing w:val="-1"/>
        </w:rPr>
        <w:t xml:space="preserve"> </w:t>
      </w:r>
      <w:r>
        <w:t xml:space="preserve">en </w:t>
      </w:r>
      <w:r>
        <w:rPr>
          <w:spacing w:val="-2"/>
        </w:rPr>
        <w:t>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staan </w:t>
      </w:r>
      <w:r>
        <w:rPr>
          <w:spacing w:val="-2"/>
        </w:rPr>
        <w:t>b</w:t>
      </w:r>
      <w:r>
        <w:t>ij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b</w:t>
      </w:r>
      <w:r>
        <w:t>alie,</w:t>
      </w:r>
      <w:r>
        <w:rPr>
          <w:spacing w:val="-2"/>
        </w:rPr>
        <w:t xml:space="preserve"> d</w:t>
      </w:r>
      <w:r>
        <w:t>it</w:t>
      </w:r>
      <w:r>
        <w:rPr>
          <w:spacing w:val="1"/>
        </w:rPr>
        <w:t xml:space="preserve"> </w:t>
      </w:r>
      <w:r>
        <w:t xml:space="preserve">is </w:t>
      </w:r>
      <w:r>
        <w:rPr>
          <w:spacing w:val="-2"/>
        </w:rPr>
        <w:t>h</w:t>
      </w:r>
      <w:r>
        <w:t>a</w:t>
      </w:r>
      <w:r>
        <w:rPr>
          <w:spacing w:val="-2"/>
        </w:rPr>
        <w:t>nd</w:t>
      </w:r>
      <w:r>
        <w:t>ig</w:t>
      </w:r>
      <w:r>
        <w:rPr>
          <w:spacing w:val="1"/>
        </w:rPr>
        <w:t xml:space="preserve"> </w:t>
      </w:r>
      <w:r>
        <w:t>om</w:t>
      </w:r>
      <w:r>
        <w:rPr>
          <w:spacing w:val="-2"/>
        </w:rPr>
        <w:t>d</w:t>
      </w:r>
      <w:r>
        <w:t>at</w:t>
      </w:r>
      <w:r>
        <w:rPr>
          <w:spacing w:val="1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d</w:t>
      </w:r>
      <w:r>
        <w:t>it</w:t>
      </w:r>
      <w:r>
        <w:rPr>
          <w:spacing w:val="-2"/>
        </w:rPr>
        <w:t xml:space="preserve"> n</w:t>
      </w:r>
      <w:r>
        <w:rPr>
          <w:spacing w:val="2"/>
        </w:rPr>
        <w:t>o</w:t>
      </w:r>
      <w:r>
        <w:rPr>
          <w:spacing w:val="-2"/>
        </w:rPr>
        <w:t>d</w:t>
      </w:r>
      <w:r>
        <w:t>ig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Hoe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h</w:t>
      </w:r>
      <w:r>
        <w:rPr>
          <w:rFonts w:ascii="Calibri" w:hAnsi="Calibri" w:cs="Calibri"/>
          <w:i/>
          <w:iCs/>
          <w:sz w:val="28"/>
          <w:szCs w:val="28"/>
        </w:rPr>
        <w:t>ebben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pr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k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ijk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sfeer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ge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g</w:t>
      </w:r>
      <w:r>
        <w:rPr>
          <w:rFonts w:ascii="Calibri" w:hAnsi="Calibri" w:cs="Calibri"/>
          <w:i/>
          <w:iCs/>
          <w:sz w:val="28"/>
          <w:szCs w:val="28"/>
        </w:rPr>
        <w:t>ev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n?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404"/>
      </w:pPr>
      <w:r>
        <w:t>So</w:t>
      </w:r>
      <w:r>
        <w:rPr>
          <w:spacing w:val="-2"/>
        </w:rPr>
        <w:t>mm</w:t>
      </w:r>
      <w:r>
        <w:t>ige</w:t>
      </w:r>
      <w:r>
        <w:rPr>
          <w:spacing w:val="-2"/>
        </w:rPr>
        <w:t xml:space="preserve"> p</w:t>
      </w:r>
      <w:r>
        <w:t>raktij</w:t>
      </w:r>
      <w:r>
        <w:rPr>
          <w:spacing w:val="-1"/>
        </w:rPr>
        <w:t>k</w:t>
      </w:r>
      <w:r>
        <w:t>en</w:t>
      </w:r>
      <w:r>
        <w:rPr>
          <w:spacing w:val="-3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strak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l</w:t>
      </w:r>
      <w:r>
        <w:rPr>
          <w:spacing w:val="1"/>
        </w:rPr>
        <w:t>d</w:t>
      </w:r>
      <w:r>
        <w:t>en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eig</w:t>
      </w:r>
      <w:r>
        <w:rPr>
          <w:spacing w:val="-1"/>
        </w:rPr>
        <w:t>e</w:t>
      </w:r>
      <w:r>
        <w:rPr>
          <w:spacing w:val="-2"/>
        </w:rPr>
        <w:t>n</w:t>
      </w:r>
      <w:r>
        <w:t>lijk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ie</w:t>
      </w:r>
      <w:r>
        <w:rPr>
          <w:spacing w:val="-1"/>
        </w:rPr>
        <w:t>t</w:t>
      </w:r>
      <w:r>
        <w:t xml:space="preserve">, </w:t>
      </w:r>
      <w:r>
        <w:rPr>
          <w:spacing w:val="1"/>
        </w:rPr>
        <w:t>w</w:t>
      </w:r>
      <w:r>
        <w:t>ij w</w:t>
      </w:r>
      <w:r>
        <w:rPr>
          <w:spacing w:val="-3"/>
        </w:rPr>
        <w:t>i</w:t>
      </w:r>
      <w:r>
        <w:t>ld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graag 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wat warm</w:t>
      </w:r>
      <w:r>
        <w:rPr>
          <w:spacing w:val="-2"/>
        </w:rPr>
        <w:t>e</w:t>
      </w:r>
      <w:r>
        <w:t>re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>itstraling.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iet</w:t>
      </w:r>
      <w:r>
        <w:rPr>
          <w:spacing w:val="-2"/>
        </w:rPr>
        <w:t xml:space="preserve"> </w:t>
      </w:r>
      <w:r>
        <w:t>strak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kou</w:t>
      </w:r>
      <w:r>
        <w:rPr>
          <w:spacing w:val="-2"/>
        </w:rPr>
        <w:t>d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Hebben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een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ta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k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v</w:t>
      </w:r>
      <w:r>
        <w:rPr>
          <w:rFonts w:ascii="Calibri" w:hAnsi="Calibri" w:cs="Calibri"/>
          <w:i/>
          <w:iCs/>
          <w:sz w:val="28"/>
          <w:szCs w:val="28"/>
        </w:rPr>
        <w:t>erdeling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onder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ss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sten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s?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489"/>
      </w:pPr>
      <w:r>
        <w:t>S’o</w:t>
      </w:r>
      <w:r>
        <w:rPr>
          <w:spacing w:val="-2"/>
        </w:rPr>
        <w:t>ch</w:t>
      </w:r>
      <w:r>
        <w:t>t</w:t>
      </w:r>
      <w:r>
        <w:rPr>
          <w:spacing w:val="-2"/>
        </w:rPr>
        <w:t>end</w:t>
      </w:r>
      <w:r>
        <w:t xml:space="preserve">s </w:t>
      </w:r>
      <w:r>
        <w:rPr>
          <w:spacing w:val="-2"/>
        </w:rPr>
        <w:t>d</w:t>
      </w:r>
      <w:r>
        <w:t>oet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t>ie</w:t>
      </w:r>
      <w:r>
        <w:rPr>
          <w:spacing w:val="-2"/>
        </w:rPr>
        <w:t>m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alie</w:t>
      </w:r>
      <w:r>
        <w:rPr>
          <w:spacing w:val="-2"/>
        </w:rPr>
        <w:t xml:space="preserve"> </w:t>
      </w:r>
      <w:r>
        <w:t xml:space="preserve">en </w:t>
      </w:r>
      <w:r>
        <w:rPr>
          <w:spacing w:val="-2"/>
        </w:rPr>
        <w:t>d</w:t>
      </w:r>
      <w:r>
        <w:t>e a</w:t>
      </w:r>
      <w:r>
        <w:rPr>
          <w:spacing w:val="-2"/>
        </w:rPr>
        <w:t>nd</w:t>
      </w:r>
      <w:r>
        <w:t>er</w:t>
      </w:r>
      <w:r>
        <w:rPr>
          <w:spacing w:val="-2"/>
        </w:rPr>
        <w:t xml:space="preserve"> d</w:t>
      </w:r>
      <w:r>
        <w:t>oet</w:t>
      </w:r>
      <w:r>
        <w:rPr>
          <w:spacing w:val="-2"/>
        </w:rPr>
        <w:t xml:space="preserve"> d</w:t>
      </w:r>
      <w:r>
        <w:t>e opera</w:t>
      </w:r>
      <w:r>
        <w:rPr>
          <w:spacing w:val="-2"/>
        </w:rPr>
        <w:t>t</w:t>
      </w:r>
      <w:r>
        <w:t>ies. Dat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i</w:t>
      </w:r>
      <w:r>
        <w:t>sselt zi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t>af,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2"/>
        </w:rPr>
        <w:t xml:space="preserve"> </w:t>
      </w:r>
      <w:r>
        <w:t>onderling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reg</w:t>
      </w:r>
      <w:r>
        <w:rPr>
          <w:spacing w:val="-1"/>
        </w:rPr>
        <w:t>e</w:t>
      </w:r>
      <w:r>
        <w:t>ld.</w:t>
      </w:r>
    </w:p>
    <w:p w:rsidR="00447E00" w:rsidRDefault="00447E00">
      <w:pPr>
        <w:pStyle w:val="Plattetekst"/>
        <w:kinsoku w:val="0"/>
        <w:overflowPunct w:val="0"/>
        <w:spacing w:line="278" w:lineRule="auto"/>
        <w:ind w:right="489"/>
        <w:sectPr w:rsidR="00447E00">
          <w:footerReference w:type="default" r:id="rId103"/>
          <w:pgSz w:w="11907" w:h="16840"/>
          <w:pgMar w:top="1780" w:right="980" w:bottom="980" w:left="1300" w:header="305" w:footer="780" w:gutter="0"/>
          <w:pgNumType w:start="81"/>
          <w:cols w:space="708"/>
          <w:noEndnote/>
        </w:sectPr>
      </w:pPr>
    </w:p>
    <w:p w:rsidR="00447E00" w:rsidRDefault="00447E00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44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Houden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jullie ook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een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w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k</w:t>
      </w:r>
      <w:r>
        <w:rPr>
          <w:rFonts w:ascii="Calibri" w:hAnsi="Calibri" w:cs="Calibri"/>
          <w:i/>
          <w:iCs/>
          <w:sz w:val="28"/>
          <w:szCs w:val="28"/>
        </w:rPr>
        <w:t>overleg?</w:t>
      </w:r>
    </w:p>
    <w:p w:rsidR="00447E00" w:rsidRDefault="00447E00">
      <w:pPr>
        <w:kinsoku w:val="0"/>
        <w:overflowPunct w:val="0"/>
        <w:spacing w:before="11" w:line="240" w:lineRule="exact"/>
      </w:pPr>
    </w:p>
    <w:p w:rsidR="00447E00" w:rsidRDefault="00447E00">
      <w:pPr>
        <w:pStyle w:val="Plattetekst"/>
        <w:kinsoku w:val="0"/>
        <w:overflowPunct w:val="0"/>
      </w:pPr>
      <w:r>
        <w:t>J</w:t>
      </w:r>
      <w:r>
        <w:rPr>
          <w:spacing w:val="-1"/>
        </w:rPr>
        <w:t>a</w:t>
      </w:r>
      <w:r>
        <w:t>,</w:t>
      </w:r>
      <w:r>
        <w:rPr>
          <w:spacing w:val="-2"/>
        </w:rPr>
        <w:t xml:space="preserve"> d</w:t>
      </w:r>
      <w:r>
        <w:t>aarin</w:t>
      </w:r>
      <w:r>
        <w:rPr>
          <w:spacing w:val="-2"/>
        </w:rPr>
        <w:t xml:space="preserve"> h</w:t>
      </w:r>
      <w:r>
        <w:t>ebb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vooral</w:t>
      </w:r>
      <w:r>
        <w:rPr>
          <w:spacing w:val="-1"/>
        </w:rPr>
        <w:t xml:space="preserve"> </w:t>
      </w:r>
      <w:r>
        <w:t>alg</w:t>
      </w:r>
      <w:r>
        <w:rPr>
          <w:spacing w:val="-3"/>
        </w:rPr>
        <w:t>e</w:t>
      </w:r>
      <w:r>
        <w:rPr>
          <w:spacing w:val="-2"/>
        </w:rPr>
        <w:t>m</w:t>
      </w:r>
      <w:r>
        <w:t>e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d</w:t>
      </w:r>
      <w:r>
        <w:t>in</w:t>
      </w:r>
      <w:r>
        <w:rPr>
          <w:spacing w:val="-1"/>
        </w:rPr>
        <w:t>g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en </w:t>
      </w:r>
      <w:r>
        <w:rPr>
          <w:spacing w:val="-2"/>
        </w:rPr>
        <w:t>h</w:t>
      </w:r>
      <w:r>
        <w:t>oe</w:t>
      </w:r>
      <w:r>
        <w:rPr>
          <w:spacing w:val="1"/>
        </w:rPr>
        <w:t xml:space="preserve"> </w:t>
      </w:r>
      <w:r>
        <w:t>gaat</w:t>
      </w:r>
      <w:r>
        <w:rPr>
          <w:spacing w:val="-2"/>
        </w:rPr>
        <w:t xml:space="preserve"> h</w:t>
      </w:r>
      <w:r>
        <w:t>e</w:t>
      </w:r>
      <w:r>
        <w:rPr>
          <w:spacing w:val="-1"/>
        </w:rPr>
        <w:t>t</w:t>
      </w:r>
      <w:r>
        <w:t>.</w:t>
      </w:r>
    </w:p>
    <w:p w:rsidR="00447E00" w:rsidRDefault="00447E00">
      <w:pPr>
        <w:kinsoku w:val="0"/>
        <w:overflowPunct w:val="0"/>
        <w:spacing w:before="11" w:line="240" w:lineRule="exact"/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Wat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doen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 xml:space="preserve">jullie 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v</w:t>
      </w:r>
      <w:r>
        <w:rPr>
          <w:rFonts w:ascii="Calibri" w:hAnsi="Calibri" w:cs="Calibri"/>
          <w:i/>
          <w:iCs/>
          <w:sz w:val="28"/>
          <w:szCs w:val="28"/>
        </w:rPr>
        <w:t>oor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kla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ten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b</w:t>
      </w:r>
      <w:r>
        <w:rPr>
          <w:rFonts w:ascii="Calibri" w:hAnsi="Calibri" w:cs="Calibri"/>
          <w:i/>
          <w:iCs/>
          <w:sz w:val="28"/>
          <w:szCs w:val="28"/>
        </w:rPr>
        <w:t>inding?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89"/>
      </w:pPr>
      <w:r>
        <w:t>Wij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ven</w:t>
      </w:r>
      <w:r>
        <w:rPr>
          <w:spacing w:val="-3"/>
        </w:rPr>
        <w:t xml:space="preserve"> </w:t>
      </w:r>
      <w:r>
        <w:rPr>
          <w:spacing w:val="-2"/>
        </w:rPr>
        <w:t>pupp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ar</w:t>
      </w:r>
      <w:r>
        <w:rPr>
          <w:spacing w:val="1"/>
        </w:rPr>
        <w:t>t</w:t>
      </w:r>
      <w:r>
        <w:t>y’s.</w:t>
      </w:r>
      <w:r>
        <w:rPr>
          <w:spacing w:val="-1"/>
        </w:rPr>
        <w:t xml:space="preserve"> </w:t>
      </w:r>
      <w:r>
        <w:t>Hierbij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>e</w:t>
      </w:r>
      <w:r>
        <w:t>rtell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over</w:t>
      </w:r>
      <w:r>
        <w:rPr>
          <w:spacing w:val="60"/>
        </w:rPr>
        <w:t xml:space="preserve"> </w:t>
      </w:r>
      <w:r>
        <w:t>va</w:t>
      </w:r>
      <w:r>
        <w:rPr>
          <w:spacing w:val="-2"/>
        </w:rPr>
        <w:t>cc</w:t>
      </w:r>
      <w:r>
        <w:t>in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s,</w:t>
      </w:r>
      <w:r>
        <w:rPr>
          <w:spacing w:val="-1"/>
        </w:rPr>
        <w:t xml:space="preserve"> </w:t>
      </w:r>
      <w:r>
        <w:t>ontwormi</w:t>
      </w:r>
      <w:r>
        <w:rPr>
          <w:spacing w:val="-2"/>
        </w:rPr>
        <w:t>n</w:t>
      </w:r>
      <w:r>
        <w:t>g,</w:t>
      </w:r>
      <w:r>
        <w:rPr>
          <w:spacing w:val="-2"/>
        </w:rPr>
        <w:t xml:space="preserve"> </w:t>
      </w:r>
      <w:r>
        <w:t xml:space="preserve">en </w:t>
      </w:r>
      <w:r>
        <w:rPr>
          <w:spacing w:val="-2"/>
        </w:rPr>
        <w:t>d</w:t>
      </w:r>
      <w:r>
        <w:t>erg</w:t>
      </w:r>
      <w:r>
        <w:rPr>
          <w:spacing w:val="-1"/>
        </w:rPr>
        <w:t>e</w:t>
      </w:r>
      <w:r>
        <w:t>lijke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t>ven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n</w:t>
      </w:r>
      <w:r>
        <w:t>sen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ro</w:t>
      </w:r>
      <w:r>
        <w:rPr>
          <w:spacing w:val="-2"/>
        </w:rPr>
        <w:t>nd</w:t>
      </w:r>
      <w:r>
        <w:t>l</w:t>
      </w:r>
      <w:r>
        <w:rPr>
          <w:spacing w:val="1"/>
        </w:rPr>
        <w:t>e</w:t>
      </w:r>
      <w:r>
        <w:t>idi</w:t>
      </w:r>
      <w:r>
        <w:rPr>
          <w:spacing w:val="-2"/>
        </w:rPr>
        <w:t>n</w:t>
      </w:r>
      <w:r>
        <w:t>g.</w:t>
      </w:r>
      <w:r>
        <w:rPr>
          <w:spacing w:val="-1"/>
        </w:rPr>
        <w:t xml:space="preserve"> </w:t>
      </w:r>
      <w:r>
        <w:t>Daarna</w:t>
      </w:r>
      <w:r>
        <w:rPr>
          <w:spacing w:val="-1"/>
        </w:rPr>
        <w:t>a</w:t>
      </w:r>
      <w:r>
        <w:t>st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-3"/>
        </w:rPr>
        <w:t>e</w:t>
      </w:r>
      <w:r>
        <w:t>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ver</w:t>
      </w:r>
      <w:r>
        <w:rPr>
          <w:spacing w:val="-1"/>
        </w:rPr>
        <w:t>d</w:t>
      </w:r>
      <w:r>
        <w:t>er g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c</w:t>
      </w:r>
      <w:r>
        <w:t>onsul</w:t>
      </w:r>
      <w:r>
        <w:rPr>
          <w:spacing w:val="-2"/>
        </w:rPr>
        <w:t>t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d</w:t>
      </w:r>
      <w:r>
        <w:t>ie</w:t>
      </w:r>
      <w:r>
        <w:rPr>
          <w:spacing w:val="1"/>
        </w:rPr>
        <w:t xml:space="preserve"> </w:t>
      </w:r>
      <w:r>
        <w:t>infor</w:t>
      </w:r>
      <w:r>
        <w:rPr>
          <w:spacing w:val="-2"/>
        </w:rPr>
        <w:t>m</w:t>
      </w:r>
      <w:r>
        <w:t>atie</w:t>
      </w:r>
      <w:r>
        <w:rPr>
          <w:spacing w:val="-2"/>
        </w:rPr>
        <w:t xml:space="preserve"> b</w:t>
      </w:r>
      <w:r>
        <w:t>re</w:t>
      </w:r>
      <w:r>
        <w:rPr>
          <w:spacing w:val="-1"/>
        </w:rPr>
        <w:t>n</w:t>
      </w:r>
      <w:r>
        <w:t>gt</w:t>
      </w:r>
      <w:r>
        <w:rPr>
          <w:spacing w:val="-2"/>
        </w:rPr>
        <w:t xml:space="preserve"> d</w:t>
      </w:r>
      <w:r>
        <w:t>e dier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arts </w:t>
      </w:r>
      <w:r>
        <w:rPr>
          <w:spacing w:val="-2"/>
        </w:rPr>
        <w:t>z</w:t>
      </w:r>
      <w:r>
        <w:t>elf ove</w:t>
      </w:r>
      <w:r>
        <w:rPr>
          <w:spacing w:val="-3"/>
        </w:rPr>
        <w:t>r</w:t>
      </w:r>
      <w:r>
        <w:t>.</w:t>
      </w:r>
    </w:p>
    <w:p w:rsidR="00447E00" w:rsidRDefault="00447E00">
      <w:pPr>
        <w:kinsoku w:val="0"/>
        <w:overflowPunct w:val="0"/>
        <w:spacing w:before="1"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Zijn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jullie erg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u</w:t>
      </w:r>
      <w:r>
        <w:rPr>
          <w:rFonts w:ascii="Calibri" w:hAnsi="Calibri" w:cs="Calibri"/>
          <w:i/>
          <w:iCs/>
          <w:sz w:val="28"/>
          <w:szCs w:val="28"/>
        </w:rPr>
        <w:t>k?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42"/>
      </w:pPr>
      <w:r>
        <w:rPr>
          <w:spacing w:val="-1"/>
        </w:rPr>
        <w:t>W</w:t>
      </w:r>
      <w:r>
        <w:t>e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et ev</w:t>
      </w:r>
      <w:r>
        <w:rPr>
          <w:spacing w:val="-1"/>
        </w:rPr>
        <w:t>e</w:t>
      </w:r>
      <w:r>
        <w:t>n 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rustige</w:t>
      </w:r>
      <w:r>
        <w:rPr>
          <w:spacing w:val="-2"/>
        </w:rPr>
        <w:t xml:space="preserve"> p</w:t>
      </w:r>
      <w:r>
        <w:t>eriode</w:t>
      </w:r>
      <w:r>
        <w:rPr>
          <w:spacing w:val="-2"/>
        </w:rPr>
        <w:t xml:space="preserve"> </w:t>
      </w:r>
      <w:r>
        <w:rPr>
          <w:spacing w:val="2"/>
        </w:rPr>
        <w:t>g</w:t>
      </w:r>
      <w:r>
        <w:t>e</w:t>
      </w:r>
      <w:r>
        <w:rPr>
          <w:spacing w:val="-2"/>
        </w:rPr>
        <w:t>h</w:t>
      </w:r>
      <w:r>
        <w:t>ad</w:t>
      </w:r>
      <w:r>
        <w:rPr>
          <w:spacing w:val="-3"/>
        </w:rPr>
        <w:t xml:space="preserve"> </w:t>
      </w:r>
      <w:r>
        <w:t xml:space="preserve">en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2"/>
        </w:rPr>
        <w:t xml:space="preserve"> n</w:t>
      </w:r>
      <w:r>
        <w:t>u</w:t>
      </w:r>
      <w:r>
        <w:rPr>
          <w:spacing w:val="2"/>
        </w:rPr>
        <w:t xml:space="preserve"> </w:t>
      </w:r>
      <w:r>
        <w:t>weer</w:t>
      </w:r>
      <w:r>
        <w:rPr>
          <w:spacing w:val="-1"/>
        </w:rPr>
        <w:t xml:space="preserve"> </w:t>
      </w:r>
      <w:r>
        <w:t xml:space="preserve">wat </w:t>
      </w:r>
      <w:r>
        <w:rPr>
          <w:spacing w:val="-2"/>
        </w:rPr>
        <w:t>d</w:t>
      </w:r>
      <w:r>
        <w:t>ru</w:t>
      </w:r>
      <w:r>
        <w:rPr>
          <w:spacing w:val="-1"/>
        </w:rPr>
        <w:t>k</w:t>
      </w:r>
      <w:r>
        <w:t>k</w:t>
      </w:r>
      <w:r>
        <w:rPr>
          <w:spacing w:val="-1"/>
        </w:rPr>
        <w:t>e</w:t>
      </w:r>
      <w:r>
        <w:t>r.</w:t>
      </w:r>
    </w:p>
    <w:p w:rsidR="00447E00" w:rsidRDefault="00447E00">
      <w:pPr>
        <w:kinsoku w:val="0"/>
        <w:overflowPunct w:val="0"/>
        <w:spacing w:before="1"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Hoe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p</w:t>
      </w:r>
      <w:r>
        <w:rPr>
          <w:rFonts w:ascii="Calibri" w:hAnsi="Calibri" w:cs="Calibri"/>
          <w:i/>
          <w:iCs/>
          <w:sz w:val="28"/>
          <w:szCs w:val="28"/>
        </w:rPr>
        <w:t>lannen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oper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ties in?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1151"/>
      </w:pPr>
      <w:r>
        <w:t>Wij</w:t>
      </w:r>
      <w:r>
        <w:rPr>
          <w:spacing w:val="-1"/>
        </w:rPr>
        <w:t xml:space="preserve"> </w:t>
      </w:r>
      <w:r>
        <w:t>oper</w:t>
      </w:r>
      <w:r>
        <w:rPr>
          <w:spacing w:val="-2"/>
        </w:rPr>
        <w:t>e</w:t>
      </w:r>
      <w:r>
        <w:t>ren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p</w:t>
      </w:r>
      <w:r>
        <w:t>rinci</w:t>
      </w:r>
      <w:r>
        <w:rPr>
          <w:spacing w:val="-2"/>
        </w:rPr>
        <w:t>p</w:t>
      </w:r>
      <w:r>
        <w:t>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>k</w:t>
      </w:r>
      <w:r>
        <w:t>e</w:t>
      </w:r>
      <w:r>
        <w:rPr>
          <w:spacing w:val="-2"/>
        </w:rPr>
        <w:t xml:space="preserve"> d</w:t>
      </w:r>
      <w:r>
        <w:t>ag.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e</w:t>
      </w:r>
      <w:r>
        <w:t>rst</w:t>
      </w:r>
      <w:r>
        <w:rPr>
          <w:spacing w:val="-2"/>
        </w:rPr>
        <w:t xml:space="preserve"> </w:t>
      </w:r>
      <w:r>
        <w:t>werken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s’</w:t>
      </w:r>
      <w:r>
        <w:rPr>
          <w:spacing w:val="-2"/>
        </w:rPr>
        <w:t>m</w:t>
      </w:r>
      <w:r>
        <w:t>org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s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w</w:t>
      </w:r>
      <w:r>
        <w:rPr>
          <w:spacing w:val="1"/>
        </w:rPr>
        <w:t>o</w:t>
      </w:r>
      <w:r>
        <w:rPr>
          <w:spacing w:val="-2"/>
        </w:rPr>
        <w:t>n</w:t>
      </w:r>
      <w:r>
        <w:t>e afs</w:t>
      </w:r>
      <w:r>
        <w:rPr>
          <w:spacing w:val="-2"/>
        </w:rPr>
        <w:t>p</w:t>
      </w:r>
      <w:r>
        <w:t>rak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af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aarna</w:t>
      </w:r>
      <w:r>
        <w:rPr>
          <w:spacing w:val="-2"/>
        </w:rPr>
        <w:t xml:space="preserve"> b</w:t>
      </w:r>
      <w:r>
        <w:t>e</w:t>
      </w:r>
      <w:r>
        <w:rPr>
          <w:spacing w:val="-1"/>
        </w:rPr>
        <w:t>g</w:t>
      </w:r>
      <w:r>
        <w:t>in</w:t>
      </w:r>
      <w:r>
        <w:rPr>
          <w:spacing w:val="-2"/>
        </w:rPr>
        <w:t>n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 xml:space="preserve">et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opera</w:t>
      </w:r>
      <w:r>
        <w:rPr>
          <w:spacing w:val="-2"/>
        </w:rPr>
        <w:t>t</w:t>
      </w:r>
      <w:r>
        <w:t>ie</w:t>
      </w:r>
      <w:r>
        <w:rPr>
          <w:spacing w:val="-2"/>
        </w:rPr>
        <w:t>p</w:t>
      </w:r>
      <w:r>
        <w:t>rogra</w:t>
      </w:r>
      <w:r>
        <w:rPr>
          <w:spacing w:val="-4"/>
        </w:rPr>
        <w:t>m</w:t>
      </w:r>
      <w:r>
        <w:rPr>
          <w:spacing w:val="-2"/>
        </w:rPr>
        <w:t>m</w:t>
      </w:r>
      <w:r>
        <w:t>a.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spacing w:line="276" w:lineRule="auto"/>
        <w:ind w:left="116" w:right="49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Welke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ding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m</w:t>
      </w:r>
      <w:r>
        <w:rPr>
          <w:rFonts w:ascii="Calibri" w:hAnsi="Calibri" w:cs="Calibri"/>
          <w:i/>
          <w:iCs/>
          <w:sz w:val="28"/>
          <w:szCs w:val="28"/>
        </w:rPr>
        <w:t>oet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w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j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in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pr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k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ijk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bet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r</w:t>
      </w:r>
      <w:r>
        <w:rPr>
          <w:rFonts w:ascii="Calibri" w:hAnsi="Calibri" w:cs="Calibri"/>
          <w:i/>
          <w:iCs/>
          <w:sz w:val="28"/>
          <w:szCs w:val="28"/>
        </w:rPr>
        <w:t>eft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fina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c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ën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re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k</w:t>
      </w:r>
      <w:r>
        <w:rPr>
          <w:rFonts w:ascii="Calibri" w:hAnsi="Calibri" w:cs="Calibri"/>
          <w:i/>
          <w:iCs/>
          <w:sz w:val="28"/>
          <w:szCs w:val="28"/>
        </w:rPr>
        <w:t>ening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mee hou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en,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wat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zijn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gev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ren?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20"/>
      </w:pPr>
      <w:r>
        <w:t>De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d</w:t>
      </w:r>
      <w:r>
        <w:t>ie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h</w:t>
      </w:r>
      <w:r>
        <w:t>oud</w:t>
      </w:r>
      <w:r>
        <w:rPr>
          <w:spacing w:val="-2"/>
        </w:rPr>
        <w:t>b</w:t>
      </w:r>
      <w:r>
        <w:t>aarh</w:t>
      </w:r>
      <w:r>
        <w:rPr>
          <w:spacing w:val="-2"/>
        </w:rPr>
        <w:t>e</w:t>
      </w:r>
      <w:r>
        <w:t>ids</w:t>
      </w:r>
      <w:r>
        <w:rPr>
          <w:spacing w:val="-2"/>
        </w:rPr>
        <w:t>d</w:t>
      </w:r>
      <w:r>
        <w:t>at</w:t>
      </w:r>
      <w:r>
        <w:rPr>
          <w:spacing w:val="-2"/>
        </w:rPr>
        <w:t>u</w:t>
      </w:r>
      <w:r>
        <w:t>m</w:t>
      </w:r>
      <w:r>
        <w:rPr>
          <w:spacing w:val="-2"/>
        </w:rPr>
        <w:t xml:space="preserve"> </w:t>
      </w:r>
      <w:r>
        <w:t>gaan</w:t>
      </w:r>
      <w:r>
        <w:rPr>
          <w:spacing w:val="-1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t>erg</w:t>
      </w:r>
      <w:r>
        <w:rPr>
          <w:spacing w:val="-2"/>
        </w:rPr>
        <w:t xml:space="preserve"> </w:t>
      </w:r>
      <w:r>
        <w:rPr>
          <w:spacing w:val="1"/>
        </w:rPr>
        <w:t>z</w:t>
      </w:r>
      <w:r>
        <w:t>on</w:t>
      </w:r>
      <w:r>
        <w:rPr>
          <w:spacing w:val="-2"/>
        </w:rPr>
        <w:t>d</w:t>
      </w:r>
      <w:r>
        <w:t>e,</w:t>
      </w:r>
      <w:r>
        <w:rPr>
          <w:spacing w:val="-2"/>
        </w:rPr>
        <w:t xml:space="preserve"> d</w:t>
      </w:r>
      <w:r>
        <w:t>it</w:t>
      </w:r>
      <w:r>
        <w:rPr>
          <w:spacing w:val="-2"/>
        </w:rPr>
        <w:t xml:space="preserve"> </w:t>
      </w:r>
      <w:r>
        <w:t>is vaak erg</w:t>
      </w:r>
      <w:r>
        <w:rPr>
          <w:spacing w:val="-2"/>
        </w:rPr>
        <w:t xml:space="preserve"> duu</w:t>
      </w:r>
      <w:r>
        <w:t xml:space="preserve">r. </w:t>
      </w:r>
      <w:r>
        <w:rPr>
          <w:spacing w:val="-2"/>
        </w:rPr>
        <w:t>O</w:t>
      </w:r>
      <w:r>
        <w:t xml:space="preserve">ok </w:t>
      </w:r>
      <w:r>
        <w:rPr>
          <w:spacing w:val="-3"/>
        </w:rPr>
        <w:t>d</w:t>
      </w:r>
      <w:r>
        <w:t>e hoeve</w:t>
      </w:r>
      <w:r>
        <w:rPr>
          <w:spacing w:val="-1"/>
        </w:rPr>
        <w:t>e</w:t>
      </w:r>
      <w:r>
        <w:t>lh</w:t>
      </w:r>
      <w:r>
        <w:rPr>
          <w:spacing w:val="-2"/>
        </w:rPr>
        <w:t>e</w:t>
      </w:r>
      <w:r>
        <w:t>id</w:t>
      </w:r>
      <w:r>
        <w:rPr>
          <w:spacing w:val="-2"/>
        </w:rPr>
        <w:t xml:space="preserve"> </w:t>
      </w:r>
      <w:r>
        <w:t>ins</w:t>
      </w:r>
      <w:r>
        <w:rPr>
          <w:spacing w:val="-2"/>
        </w:rPr>
        <w:t>ch</w:t>
      </w:r>
      <w:r>
        <w:t>at</w:t>
      </w:r>
      <w:r>
        <w:rPr>
          <w:spacing w:val="-2"/>
        </w:rPr>
        <w:t>t</w:t>
      </w:r>
      <w:r>
        <w:t xml:space="preserve">en is </w:t>
      </w:r>
      <w:r>
        <w:rPr>
          <w:spacing w:val="-2"/>
        </w:rPr>
        <w:t>b</w:t>
      </w:r>
      <w:r>
        <w:t>ela</w:t>
      </w:r>
      <w:r>
        <w:rPr>
          <w:spacing w:val="-2"/>
        </w:rPr>
        <w:t>n</w:t>
      </w:r>
      <w:r>
        <w:t>grijk,</w:t>
      </w:r>
      <w:r>
        <w:rPr>
          <w:spacing w:val="-1"/>
        </w:rPr>
        <w:t xml:space="preserve"> </w:t>
      </w:r>
      <w:r>
        <w:rPr>
          <w:spacing w:val="-2"/>
        </w:rPr>
        <w:t>du</w:t>
      </w:r>
      <w:r>
        <w:t>s goed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 xml:space="preserve">agaan </w:t>
      </w:r>
      <w:r>
        <w:rPr>
          <w:spacing w:val="-2"/>
        </w:rPr>
        <w:t>h</w:t>
      </w:r>
      <w:r>
        <w:t>oeveel</w:t>
      </w:r>
      <w:r>
        <w:rPr>
          <w:spacing w:val="-1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>ord</w:t>
      </w:r>
      <w:r>
        <w:rPr>
          <w:spacing w:val="-5"/>
        </w:rPr>
        <w:t xml:space="preserve"> </w:t>
      </w:r>
      <w:r>
        <w:t>verko</w:t>
      </w:r>
      <w:r>
        <w:rPr>
          <w:spacing w:val="-1"/>
        </w:rPr>
        <w:t>c</w:t>
      </w:r>
      <w:r>
        <w:rPr>
          <w:spacing w:val="-2"/>
        </w:rPr>
        <w:t>h</w:t>
      </w:r>
      <w:r>
        <w:t>t. Dat</w:t>
      </w:r>
      <w:r>
        <w:rPr>
          <w:spacing w:val="-2"/>
        </w:rPr>
        <w:t xml:space="preserve"> h</w:t>
      </w:r>
      <w:r>
        <w:t>oud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u</w:t>
      </w:r>
      <w:r>
        <w:t>s ook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d</w:t>
      </w:r>
      <w:r>
        <w:t>at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>nb</w:t>
      </w:r>
      <w:r>
        <w:t>iedin</w:t>
      </w:r>
      <w:r>
        <w:rPr>
          <w:spacing w:val="-1"/>
        </w:rPr>
        <w:t>g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iet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lijk g</w:t>
      </w:r>
      <w:r>
        <w:rPr>
          <w:spacing w:val="-1"/>
        </w:rPr>
        <w:t>e</w:t>
      </w:r>
      <w:r>
        <w:t>ko</w:t>
      </w:r>
      <w:r>
        <w:rPr>
          <w:spacing w:val="-1"/>
        </w:rPr>
        <w:t>c</w:t>
      </w:r>
      <w:r>
        <w:rPr>
          <w:spacing w:val="-2"/>
        </w:rPr>
        <w:t>h</w:t>
      </w:r>
      <w:r>
        <w:t>t</w:t>
      </w:r>
      <w:r>
        <w:rPr>
          <w:spacing w:val="-2"/>
        </w:rPr>
        <w:t xml:space="preserve"> h</w:t>
      </w:r>
      <w:r>
        <w:t>oeven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rPr>
          <w:spacing w:val="2"/>
        </w:rPr>
        <w:t>w</w:t>
      </w:r>
      <w:r>
        <w:t>or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 xml:space="preserve">als </w:t>
      </w:r>
      <w:r>
        <w:rPr>
          <w:spacing w:val="-2"/>
        </w:rPr>
        <w:t>d</w:t>
      </w:r>
      <w:r>
        <w:t>it</w:t>
      </w:r>
      <w:r>
        <w:rPr>
          <w:spacing w:val="-2"/>
        </w:rPr>
        <w:t xml:space="preserve"> n</w:t>
      </w:r>
      <w:r>
        <w:rPr>
          <w:spacing w:val="2"/>
        </w:rPr>
        <w:t>i</w:t>
      </w:r>
      <w:r>
        <w:t>et</w:t>
      </w:r>
      <w:r>
        <w:rPr>
          <w:spacing w:val="-2"/>
        </w:rPr>
        <w:t xml:space="preserve"> </w:t>
      </w:r>
      <w:r>
        <w:t>verko</w:t>
      </w:r>
      <w:r>
        <w:rPr>
          <w:spacing w:val="-1"/>
        </w:rPr>
        <w:t>c</w:t>
      </w:r>
      <w:r>
        <w:rPr>
          <w:spacing w:val="-2"/>
        </w:rPr>
        <w:t>h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2"/>
        </w:rPr>
        <w:t xml:space="preserve"> </w:t>
      </w:r>
      <w:r>
        <w:t>gaat</w:t>
      </w:r>
      <w:r>
        <w:rPr>
          <w:spacing w:val="-2"/>
        </w:rPr>
        <w:t xml:space="preserve"> d</w:t>
      </w:r>
      <w:r>
        <w:t>at</w:t>
      </w:r>
      <w:r>
        <w:rPr>
          <w:spacing w:val="-2"/>
        </w:rPr>
        <w:t xml:space="preserve"> h</w:t>
      </w:r>
      <w:r>
        <w:rPr>
          <w:spacing w:val="1"/>
        </w:rPr>
        <w:t>e</w:t>
      </w:r>
      <w:r>
        <w:t>el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>e</w:t>
      </w:r>
      <w:r>
        <w:t>l g</w:t>
      </w:r>
      <w:r>
        <w:rPr>
          <w:spacing w:val="-1"/>
        </w:rPr>
        <w:t>e</w:t>
      </w:r>
      <w:r>
        <w:t>ld</w:t>
      </w:r>
      <w:r>
        <w:rPr>
          <w:spacing w:val="-2"/>
        </w:rPr>
        <w:t xml:space="preserve"> </w:t>
      </w:r>
      <w:r>
        <w:t>kost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t>iet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e</w:t>
      </w:r>
      <w:r>
        <w:t>n kop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d</w:t>
      </w:r>
      <w:r>
        <w:t>an</w:t>
      </w:r>
      <w:r>
        <w:rPr>
          <w:spacing w:val="-3"/>
        </w:rPr>
        <w:t xml:space="preserve"> </w:t>
      </w:r>
      <w:r>
        <w:t>je nodig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b</w:t>
      </w:r>
      <w:r>
        <w:t xml:space="preserve">t </w:t>
      </w:r>
      <w:r>
        <w:rPr>
          <w:spacing w:val="-2"/>
        </w:rPr>
        <w:t>d</w:t>
      </w:r>
      <w:r>
        <w:rPr>
          <w:spacing w:val="1"/>
        </w:rPr>
        <w:t>u</w:t>
      </w:r>
      <w:r>
        <w:t>s in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kort.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520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44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Opv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llen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pu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ten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op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deze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pr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k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i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j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k: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line="277" w:lineRule="auto"/>
        <w:ind w:right="811" w:firstLine="0"/>
        <w:jc w:val="both"/>
      </w:pPr>
      <w:r>
        <w:t>V</w:t>
      </w:r>
      <w:r>
        <w:rPr>
          <w:spacing w:val="-2"/>
        </w:rPr>
        <w:t>e</w:t>
      </w:r>
      <w:r>
        <w:t>el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f</w:t>
      </w:r>
      <w:r>
        <w:t>e</w:t>
      </w:r>
      <w:r>
        <w:rPr>
          <w:spacing w:val="-2"/>
        </w:rPr>
        <w:t>e</w:t>
      </w:r>
      <w:r>
        <w:t>r in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p</w:t>
      </w:r>
      <w:r>
        <w:t>r</w:t>
      </w:r>
      <w:r>
        <w:rPr>
          <w:spacing w:val="2"/>
        </w:rPr>
        <w:t>a</w:t>
      </w:r>
      <w:r>
        <w:t>k</w:t>
      </w:r>
      <w:r>
        <w:rPr>
          <w:spacing w:val="-1"/>
        </w:rPr>
        <w:t>t</w:t>
      </w:r>
      <w:r>
        <w:t>ijk.</w:t>
      </w:r>
      <w:r>
        <w:rPr>
          <w:spacing w:val="-1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o</w:t>
      </w:r>
      <w:r>
        <w:t>gt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>llig als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b</w:t>
      </w:r>
      <w:r>
        <w:t>in</w:t>
      </w:r>
      <w:r>
        <w:rPr>
          <w:spacing w:val="-2"/>
        </w:rPr>
        <w:t>n</w:t>
      </w:r>
      <w:r>
        <w:t>e</w:t>
      </w:r>
      <w:r>
        <w:rPr>
          <w:spacing w:val="-2"/>
        </w:rPr>
        <w:t>n</w:t>
      </w:r>
      <w:r>
        <w:rPr>
          <w:spacing w:val="1"/>
        </w:rPr>
        <w:t>k</w:t>
      </w:r>
      <w:r>
        <w:t>omt. Dat</w:t>
      </w:r>
      <w:r>
        <w:rPr>
          <w:spacing w:val="-3"/>
        </w:rPr>
        <w:t xml:space="preserve"> </w:t>
      </w:r>
      <w:r>
        <w:t>ko</w:t>
      </w:r>
      <w:r>
        <w:rPr>
          <w:spacing w:val="-1"/>
        </w:rPr>
        <w:t>m</w:t>
      </w:r>
      <w:r>
        <w:t xml:space="preserve">t </w:t>
      </w:r>
      <w:r>
        <w:rPr>
          <w:spacing w:val="-2"/>
        </w:rPr>
        <w:t>m</w:t>
      </w:r>
      <w:r>
        <w:t>is</w:t>
      </w:r>
      <w:r>
        <w:rPr>
          <w:spacing w:val="1"/>
        </w:rPr>
        <w:t>s</w:t>
      </w:r>
      <w:r>
        <w:rPr>
          <w:spacing w:val="-2"/>
        </w:rPr>
        <w:t>ch</w:t>
      </w:r>
      <w:r>
        <w:t>ien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e</w:t>
      </w:r>
      <w:r>
        <w:t>e</w:t>
      </w:r>
      <w:r>
        <w:rPr>
          <w:spacing w:val="-1"/>
        </w:rPr>
        <w:t>t</w:t>
      </w:r>
      <w:r>
        <w:t>je</w:t>
      </w:r>
      <w:r>
        <w:rPr>
          <w:spacing w:val="-2"/>
        </w:rPr>
        <w:t xml:space="preserve"> </w:t>
      </w:r>
      <w:r>
        <w:t>om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h</w:t>
      </w:r>
      <w:r>
        <w:t xml:space="preserve">et </w:t>
      </w:r>
      <w:r>
        <w:rPr>
          <w:spacing w:val="-2"/>
        </w:rPr>
        <w:t>n</w:t>
      </w:r>
      <w:r>
        <w:t xml:space="preserve">iet </w:t>
      </w:r>
      <w:r>
        <w:rPr>
          <w:spacing w:val="1"/>
        </w:rPr>
        <w:t>h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erg</w:t>
      </w:r>
      <w:r>
        <w:rPr>
          <w:spacing w:val="-2"/>
        </w:rPr>
        <w:t xml:space="preserve"> </w:t>
      </w:r>
      <w:r>
        <w:t>groot is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a</w:t>
      </w:r>
      <w:r>
        <w:t>rme</w:t>
      </w:r>
      <w:r>
        <w:rPr>
          <w:spacing w:val="-3"/>
        </w:rPr>
        <w:t xml:space="preserve"> </w:t>
      </w:r>
      <w:r>
        <w:t>kl</w:t>
      </w:r>
      <w:r>
        <w:rPr>
          <w:spacing w:val="-1"/>
        </w:rPr>
        <w:t>e</w:t>
      </w:r>
      <w:r>
        <w:rPr>
          <w:spacing w:val="-2"/>
        </w:rPr>
        <w:t>u</w:t>
      </w:r>
      <w:r>
        <w:t xml:space="preserve">ren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ft.</w:t>
      </w:r>
    </w:p>
    <w:p w:rsidR="00447E00" w:rsidRDefault="00447E00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line="276" w:lineRule="auto"/>
        <w:ind w:right="789" w:firstLine="0"/>
      </w:pPr>
      <w:r>
        <w:t>Het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e</w:t>
      </w:r>
      <w:r>
        <w:t>rg</w:t>
      </w:r>
      <w:r>
        <w:rPr>
          <w:spacing w:val="-1"/>
        </w:rPr>
        <w:t xml:space="preserve"> </w:t>
      </w:r>
      <w:r>
        <w:t>overzi</w:t>
      </w:r>
      <w:r>
        <w:rPr>
          <w:spacing w:val="-2"/>
        </w:rPr>
        <w:t>ch</w:t>
      </w:r>
      <w:r>
        <w:t>t</w:t>
      </w:r>
      <w:r>
        <w:rPr>
          <w:spacing w:val="-1"/>
        </w:rPr>
        <w:t>e</w:t>
      </w:r>
      <w:r>
        <w:t>lijk,</w:t>
      </w:r>
      <w:r>
        <w:rPr>
          <w:spacing w:val="-2"/>
        </w:rPr>
        <w:t xml:space="preserve"> d</w:t>
      </w:r>
      <w:r>
        <w:t>it</w:t>
      </w:r>
      <w:r>
        <w:rPr>
          <w:spacing w:val="-2"/>
        </w:rPr>
        <w:t xml:space="preserve"> </w:t>
      </w:r>
      <w:r>
        <w:t>ko</w:t>
      </w:r>
      <w:r>
        <w:rPr>
          <w:spacing w:val="-1"/>
        </w:rPr>
        <w:t>m</w:t>
      </w:r>
      <w:r>
        <w:t>t</w:t>
      </w:r>
      <w:r>
        <w:rPr>
          <w:spacing w:val="-2"/>
        </w:rPr>
        <w:t xml:space="preserve"> </w:t>
      </w:r>
      <w:r>
        <w:t>voor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-2"/>
        </w:rPr>
        <w:t>m</w:t>
      </w:r>
      <w:r>
        <w:t>elijk</w:t>
      </w:r>
      <w:r>
        <w:rPr>
          <w:spacing w:val="-2"/>
        </w:rPr>
        <w:t xml:space="preserve"> 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t>en</w:t>
      </w:r>
      <w:r>
        <w:rPr>
          <w:spacing w:val="-3"/>
        </w:rPr>
        <w:t xml:space="preserve"> </w:t>
      </w:r>
      <w:r>
        <w:t>goe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d</w:t>
      </w:r>
      <w:r>
        <w:t>eli</w:t>
      </w:r>
      <w:r>
        <w:rPr>
          <w:spacing w:val="-1"/>
        </w:rPr>
        <w:t>n</w:t>
      </w:r>
      <w:r>
        <w:t>g. V</w:t>
      </w:r>
      <w:r>
        <w:rPr>
          <w:spacing w:val="-2"/>
        </w:rPr>
        <w:t>e</w:t>
      </w:r>
      <w:r>
        <w:t>rd</w:t>
      </w:r>
      <w:r>
        <w:rPr>
          <w:spacing w:val="-1"/>
        </w:rPr>
        <w:t>e</w:t>
      </w:r>
      <w:r>
        <w:t>r is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ook wat</w:t>
      </w:r>
      <w:r>
        <w:rPr>
          <w:spacing w:val="-2"/>
        </w:rPr>
        <w:t xml:space="preserve"> </w:t>
      </w:r>
      <w:r>
        <w:t>kl</w:t>
      </w:r>
      <w:r>
        <w:rPr>
          <w:spacing w:val="-1"/>
        </w:rPr>
        <w:t>e</w:t>
      </w:r>
      <w:r>
        <w:t>in</w:t>
      </w:r>
      <w:r>
        <w:rPr>
          <w:spacing w:val="-2"/>
        </w:rPr>
        <w:t xml:space="preserve"> du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an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2"/>
        </w:rPr>
        <w:t>h</w:t>
      </w:r>
      <w:r>
        <w:t>et 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sn</w:t>
      </w:r>
      <w:r>
        <w:rPr>
          <w:spacing w:val="-2"/>
        </w:rPr>
        <w:t>e</w:t>
      </w:r>
      <w:r>
        <w:t>ller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overzi</w:t>
      </w:r>
      <w:r>
        <w:rPr>
          <w:spacing w:val="-1"/>
        </w:rPr>
        <w:t>e</w:t>
      </w:r>
      <w:r>
        <w:rPr>
          <w:spacing w:val="-4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weinige rui</w:t>
      </w:r>
      <w:r>
        <w:rPr>
          <w:spacing w:val="-2"/>
        </w:rPr>
        <w:t>m</w:t>
      </w:r>
      <w:r>
        <w:t>te</w:t>
      </w:r>
      <w:r>
        <w:rPr>
          <w:spacing w:val="-2"/>
        </w:rPr>
        <w:t xml:space="preserve"> d</w:t>
      </w:r>
      <w:r>
        <w:t>ie</w:t>
      </w:r>
      <w:r>
        <w:rPr>
          <w:spacing w:val="-1"/>
        </w:rPr>
        <w:t xml:space="preserve"> </w:t>
      </w:r>
      <w:r>
        <w:t xml:space="preserve">ze </w:t>
      </w:r>
      <w:r>
        <w:rPr>
          <w:spacing w:val="-2"/>
        </w:rPr>
        <w:t>h</w:t>
      </w:r>
      <w:r>
        <w:t>e</w:t>
      </w:r>
      <w:r>
        <w:rPr>
          <w:spacing w:val="-2"/>
        </w:rPr>
        <w:t>b</w:t>
      </w:r>
      <w:r>
        <w:rPr>
          <w:spacing w:val="1"/>
        </w:rPr>
        <w:t>b</w:t>
      </w:r>
      <w:r>
        <w:t>en is goed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>nu</w:t>
      </w:r>
      <w:r>
        <w:t>t.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7" w:lineRule="auto"/>
        <w:ind w:right="215"/>
      </w:pPr>
      <w:r>
        <w:t>Goed</w:t>
      </w:r>
      <w:r>
        <w:rPr>
          <w:spacing w:val="-3"/>
        </w:rPr>
        <w:t xml:space="preserve"> </w:t>
      </w:r>
      <w:r>
        <w:rPr>
          <w:spacing w:val="-2"/>
        </w:rPr>
        <w:t>pun</w:t>
      </w:r>
      <w:r>
        <w:t>t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n</w:t>
      </w:r>
      <w:r>
        <w:t>zi</w:t>
      </w:r>
      <w:r>
        <w:rPr>
          <w:spacing w:val="-2"/>
        </w:rPr>
        <w:t>ch</w:t>
      </w:r>
      <w:r>
        <w:t>t; er</w:t>
      </w:r>
      <w:r>
        <w:rPr>
          <w:spacing w:val="-1"/>
        </w:rPr>
        <w:t xml:space="preserve"> </w:t>
      </w:r>
      <w:r>
        <w:t>zit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 glaz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wand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u</w:t>
      </w:r>
      <w:r>
        <w:t>ssen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v</w:t>
      </w:r>
      <w:r>
        <w:t>o</w:t>
      </w:r>
      <w:r>
        <w:rPr>
          <w:spacing w:val="1"/>
        </w:rPr>
        <w:t>o</w:t>
      </w:r>
      <w:r>
        <w:t>rb</w:t>
      </w:r>
      <w:r>
        <w:rPr>
          <w:spacing w:val="-1"/>
        </w:rPr>
        <w:t>e</w:t>
      </w:r>
      <w:r>
        <w:t>rei</w:t>
      </w:r>
      <w:r>
        <w:rPr>
          <w:spacing w:val="-1"/>
        </w:rPr>
        <w:t>d</w:t>
      </w:r>
      <w:r>
        <w:t xml:space="preserve">ing </w:t>
      </w:r>
      <w:r>
        <w:rPr>
          <w:spacing w:val="-2"/>
        </w:rPr>
        <w:t>(</w:t>
      </w:r>
      <w:r>
        <w:t>t</w:t>
      </w:r>
      <w:r>
        <w:rPr>
          <w:spacing w:val="-1"/>
        </w:rPr>
        <w:t>e</w:t>
      </w:r>
      <w:r>
        <w:t>ve</w:t>
      </w:r>
      <w:r>
        <w:rPr>
          <w:spacing w:val="-2"/>
        </w:rPr>
        <w:t>n</w:t>
      </w:r>
      <w:r>
        <w:t>s op</w:t>
      </w:r>
      <w:r>
        <w:rPr>
          <w:spacing w:val="-2"/>
        </w:rPr>
        <w:t>n</w:t>
      </w:r>
      <w:r>
        <w:t>a</w:t>
      </w:r>
      <w:r>
        <w:rPr>
          <w:spacing w:val="-2"/>
        </w:rPr>
        <w:t>m</w:t>
      </w:r>
      <w:r>
        <w:t xml:space="preserve">e) 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O</w:t>
      </w:r>
      <w:r>
        <w:t xml:space="preserve">K </w:t>
      </w:r>
      <w:r>
        <w:rPr>
          <w:spacing w:val="-2"/>
        </w:rPr>
        <w:t>m</w:t>
      </w:r>
      <w:r>
        <w:t>et 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2"/>
        </w:rPr>
        <w:t>hu</w:t>
      </w:r>
      <w:r>
        <w:t>if</w:t>
      </w:r>
      <w:r>
        <w:rPr>
          <w:spacing w:val="-2"/>
        </w:rPr>
        <w:t>d</w:t>
      </w:r>
      <w:r>
        <w:t>e</w:t>
      </w:r>
      <w:r>
        <w:rPr>
          <w:spacing w:val="-2"/>
        </w:rPr>
        <w:t>u</w:t>
      </w:r>
      <w:r>
        <w:t xml:space="preserve">r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glas. Zo k</w:t>
      </w:r>
      <w:r>
        <w:rPr>
          <w:spacing w:val="-2"/>
        </w:rPr>
        <w:t>u</w:t>
      </w:r>
      <w:r>
        <w:t>n je</w:t>
      </w:r>
      <w:r>
        <w:rPr>
          <w:spacing w:val="-2"/>
        </w:rPr>
        <w:t xml:space="preserve"> d</w:t>
      </w:r>
      <w:r>
        <w:t>e OK</w:t>
      </w:r>
      <w:r>
        <w:rPr>
          <w:spacing w:val="-1"/>
        </w:rPr>
        <w:t xml:space="preserve"> </w:t>
      </w:r>
      <w:r>
        <w:t>wel afslu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aar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>n</w:t>
      </w:r>
      <w:r>
        <w:t>a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gaten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ou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7" w:lineRule="auto"/>
        <w:ind w:right="215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10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3"/>
        <w:kinsoku w:val="0"/>
        <w:overflowPunct w:val="0"/>
        <w:ind w:left="116" w:firstLine="0"/>
        <w:rPr>
          <w:i w:val="0"/>
          <w:iCs w:val="0"/>
        </w:rPr>
      </w:pPr>
      <w:r>
        <w:t>D</w:t>
      </w:r>
      <w:r>
        <w:rPr>
          <w:spacing w:val="1"/>
        </w:rPr>
        <w:t>i</w:t>
      </w:r>
      <w:r>
        <w:t>er</w:t>
      </w:r>
      <w:r>
        <w:rPr>
          <w:spacing w:val="1"/>
        </w:rPr>
        <w:t>e</w:t>
      </w:r>
      <w:r>
        <w:t>n</w:t>
      </w:r>
      <w:r>
        <w:rPr>
          <w:spacing w:val="-2"/>
        </w:rPr>
        <w:t>a</w:t>
      </w:r>
      <w:r>
        <w:t>r</w:t>
      </w:r>
      <w:r>
        <w:rPr>
          <w:spacing w:val="1"/>
        </w:rPr>
        <w:t>t</w:t>
      </w:r>
      <w:r>
        <w:t>s</w:t>
      </w:r>
      <w:r>
        <w:rPr>
          <w:spacing w:val="1"/>
        </w:rPr>
        <w:t>e</w:t>
      </w:r>
      <w:r>
        <w:t>n</w:t>
      </w:r>
      <w:r>
        <w:rPr>
          <w:spacing w:val="-2"/>
        </w:rPr>
        <w:t>p</w:t>
      </w:r>
      <w:r>
        <w:t>ra</w:t>
      </w:r>
      <w:r>
        <w:rPr>
          <w:spacing w:val="-2"/>
        </w:rPr>
        <w:t>k</w:t>
      </w:r>
      <w:r>
        <w:t>tijk</w:t>
      </w:r>
      <w:r>
        <w:rPr>
          <w:spacing w:val="-22"/>
        </w:rPr>
        <w:t xml:space="preserve"> </w:t>
      </w:r>
      <w:r>
        <w:rPr>
          <w:spacing w:val="-2"/>
        </w:rPr>
        <w:t>’</w:t>
      </w:r>
      <w:r>
        <w:t>t</w:t>
      </w:r>
      <w:r>
        <w:rPr>
          <w:spacing w:val="-22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2"/>
        </w:rPr>
        <w:t>j</w:t>
      </w:r>
      <w:r>
        <w:t>dse</w:t>
      </w:r>
      <w:r>
        <w:rPr>
          <w:spacing w:val="1"/>
        </w:rPr>
        <w:t>l</w:t>
      </w:r>
      <w:r>
        <w:t>a</w:t>
      </w:r>
      <w:r>
        <w:rPr>
          <w:spacing w:val="-2"/>
        </w:rPr>
        <w:t>n</w:t>
      </w:r>
      <w:r>
        <w:t>d.</w:t>
      </w:r>
    </w:p>
    <w:p w:rsidR="00447E00" w:rsidRDefault="00447E00">
      <w:pPr>
        <w:kinsoku w:val="0"/>
        <w:overflowPunct w:val="0"/>
        <w:spacing w:before="19" w:line="240" w:lineRule="exact"/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Hoeveel 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d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erena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r</w:t>
      </w:r>
      <w:r>
        <w:rPr>
          <w:rFonts w:ascii="Calibri" w:hAnsi="Calibri" w:cs="Calibri"/>
          <w:i/>
          <w:iCs/>
          <w:sz w:val="28"/>
          <w:szCs w:val="28"/>
        </w:rPr>
        <w:t>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s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4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hebben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jullie in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dien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s</w:t>
      </w:r>
      <w:r>
        <w:rPr>
          <w:rFonts w:ascii="Calibri" w:hAnsi="Calibri" w:cs="Calibri"/>
          <w:i/>
          <w:iCs/>
          <w:sz w:val="28"/>
          <w:szCs w:val="28"/>
        </w:rPr>
        <w:t>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voor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het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groot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vee?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54"/>
      </w:pP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>n</w:t>
      </w:r>
      <w:r>
        <w:rPr>
          <w:spacing w:val="-2"/>
        </w:rPr>
        <w:t>db</w:t>
      </w:r>
      <w:r>
        <w:t xml:space="preserve">ouw </w:t>
      </w:r>
      <w:r>
        <w:rPr>
          <w:spacing w:val="-2"/>
        </w:rPr>
        <w:t>h</w:t>
      </w:r>
      <w:r>
        <w:rPr>
          <w:spacing w:val="1"/>
        </w:rPr>
        <w:t>e</w:t>
      </w:r>
      <w:r>
        <w:rPr>
          <w:spacing w:val="-2"/>
        </w:rPr>
        <w:t>bb</w:t>
      </w:r>
      <w:r>
        <w:t>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3 di</w:t>
      </w:r>
      <w:r>
        <w:rPr>
          <w:spacing w:val="-1"/>
        </w:rPr>
        <w:t>e</w:t>
      </w:r>
      <w:r>
        <w:t>re</w:t>
      </w:r>
      <w:r>
        <w:rPr>
          <w:spacing w:val="-1"/>
        </w:rPr>
        <w:t>n</w:t>
      </w:r>
      <w:r>
        <w:t>artsen</w:t>
      </w:r>
      <w:r>
        <w:rPr>
          <w:spacing w:val="-2"/>
        </w:rPr>
        <w:t xml:space="preserve"> </w:t>
      </w:r>
      <w:r>
        <w:t xml:space="preserve">36 </w:t>
      </w:r>
      <w:r>
        <w:rPr>
          <w:spacing w:val="-2"/>
        </w:rPr>
        <w:t>uu</w:t>
      </w:r>
      <w:r>
        <w:t>r,</w:t>
      </w:r>
      <w:r>
        <w:rPr>
          <w:spacing w:val="-1"/>
        </w:rPr>
        <w:t xml:space="preserve"> </w:t>
      </w:r>
      <w:r>
        <w:t xml:space="preserve">1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 xml:space="preserve">arts </w:t>
      </w:r>
      <w:r>
        <w:rPr>
          <w:spacing w:val="-2"/>
        </w:rPr>
        <w:t>2</w:t>
      </w:r>
      <w:r>
        <w:t>2</w:t>
      </w:r>
      <w:r>
        <w:rPr>
          <w:spacing w:val="-2"/>
        </w:rPr>
        <w:t xml:space="preserve"> uu</w:t>
      </w:r>
      <w:r>
        <w:t>r en 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 xml:space="preserve">arts </w:t>
      </w:r>
      <w:r>
        <w:rPr>
          <w:spacing w:val="-2"/>
        </w:rPr>
        <w:t>4</w:t>
      </w:r>
      <w:r>
        <w:t>0 uur vo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ru</w:t>
      </w:r>
      <w:r>
        <w:rPr>
          <w:spacing w:val="-2"/>
        </w:rPr>
        <w:t>nd</w:t>
      </w:r>
      <w:r>
        <w:t>ve</w:t>
      </w:r>
      <w:r>
        <w:rPr>
          <w:spacing w:val="-1"/>
        </w:rPr>
        <w:t>e</w:t>
      </w:r>
      <w:r>
        <w:t>.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t>aarn</w:t>
      </w:r>
      <w:r>
        <w:rPr>
          <w:spacing w:val="-1"/>
        </w:rPr>
        <w:t>a</w:t>
      </w:r>
      <w:r>
        <w:t>ast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 xml:space="preserve">arts </w:t>
      </w:r>
      <w:r>
        <w:rPr>
          <w:spacing w:val="-2"/>
        </w:rPr>
        <w:t>d</w:t>
      </w:r>
      <w:r>
        <w:t>ie lic</w:t>
      </w:r>
      <w:r>
        <w:rPr>
          <w:spacing w:val="-2"/>
        </w:rPr>
        <w:t>h</w:t>
      </w:r>
      <w:r>
        <w:t>t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sp</w:t>
      </w:r>
      <w:r>
        <w:rPr>
          <w:spacing w:val="-2"/>
        </w:rPr>
        <w:t>ec</w:t>
      </w:r>
      <w:r>
        <w:t>iali</w:t>
      </w:r>
      <w:r>
        <w:rPr>
          <w:spacing w:val="1"/>
        </w:rPr>
        <w:t>s</w:t>
      </w:r>
      <w:r>
        <w:t>e</w:t>
      </w:r>
      <w:r>
        <w:rPr>
          <w:spacing w:val="-2"/>
        </w:rPr>
        <w:t>e</w:t>
      </w:r>
      <w:r>
        <w:t>rd</w:t>
      </w:r>
      <w:r>
        <w:rPr>
          <w:spacing w:val="-2"/>
        </w:rPr>
        <w:t xml:space="preserve"> </w:t>
      </w:r>
      <w:r>
        <w:t>is in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aard. De</w:t>
      </w:r>
      <w:r>
        <w:rPr>
          <w:spacing w:val="-2"/>
        </w:rPr>
        <w:t xml:space="preserve"> </w:t>
      </w:r>
      <w:r>
        <w:t>varke</w:t>
      </w:r>
      <w:r>
        <w:rPr>
          <w:spacing w:val="-2"/>
        </w:rPr>
        <w:t>n</w:t>
      </w:r>
      <w:r>
        <w:t>s word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d</w:t>
      </w:r>
      <w:r>
        <w:t>aan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d</w:t>
      </w:r>
      <w:r>
        <w:t>e ru</w:t>
      </w:r>
      <w:r>
        <w:rPr>
          <w:spacing w:val="-2"/>
        </w:rPr>
        <w:t>nd</w:t>
      </w:r>
      <w:r>
        <w:t>vee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>artsen</w:t>
      </w:r>
      <w:r>
        <w:rPr>
          <w:spacing w:val="-2"/>
        </w:rPr>
        <w:t xml:space="preserve"> </w:t>
      </w:r>
      <w:r>
        <w:t>sam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et 2 di</w:t>
      </w:r>
      <w:r>
        <w:rPr>
          <w:spacing w:val="-1"/>
        </w:rPr>
        <w:t>e</w:t>
      </w:r>
      <w:r>
        <w:t>re</w:t>
      </w:r>
      <w:r>
        <w:rPr>
          <w:spacing w:val="-1"/>
        </w:rPr>
        <w:t>n</w:t>
      </w:r>
      <w:r>
        <w:t>artsen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>l</w:t>
      </w:r>
      <w:r>
        <w:rPr>
          <w:spacing w:val="2"/>
        </w:rPr>
        <w:t>s</w:t>
      </w:r>
      <w:r>
        <w:rPr>
          <w:spacing w:val="-2"/>
        </w:rPr>
        <w:t>ch</w:t>
      </w:r>
      <w:r>
        <w:t>a</w:t>
      </w:r>
      <w:r>
        <w:rPr>
          <w:spacing w:val="-2"/>
        </w:rPr>
        <w:t>p</w:t>
      </w:r>
      <w:r>
        <w:t>sdier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u</w:t>
      </w:r>
      <w:r>
        <w:t>s in</w:t>
      </w:r>
      <w:r>
        <w:rPr>
          <w:spacing w:val="-2"/>
        </w:rPr>
        <w:t xml:space="preserve"> </w:t>
      </w:r>
      <w:r>
        <w:t>totaal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 wij 6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>artsen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root v</w:t>
      </w:r>
      <w:r>
        <w:rPr>
          <w:spacing w:val="-1"/>
        </w:rPr>
        <w:t>e</w:t>
      </w:r>
      <w:r>
        <w:rPr>
          <w:spacing w:val="-3"/>
        </w:rPr>
        <w:t>e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8" w:lineRule="auto"/>
        <w:ind w:right="452"/>
      </w:pP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t>totaal</w:t>
      </w:r>
      <w:r>
        <w:rPr>
          <w:spacing w:val="-1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rak</w:t>
      </w:r>
      <w:r>
        <w:rPr>
          <w:spacing w:val="1"/>
        </w:rPr>
        <w:t>t</w:t>
      </w:r>
      <w:r>
        <w:t>ijk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Does</w:t>
      </w:r>
      <w:r>
        <w:rPr>
          <w:spacing w:val="-2"/>
        </w:rPr>
        <w:t>bu</w:t>
      </w:r>
      <w:r>
        <w:t>rg,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1"/>
        </w:rPr>
        <w:t>h</w:t>
      </w:r>
      <w:r>
        <w:t>l,</w:t>
      </w:r>
      <w:r>
        <w:rPr>
          <w:spacing w:val="-1"/>
        </w:rPr>
        <w:t xml:space="preserve"> </w:t>
      </w:r>
      <w:r>
        <w:t>Dieren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Dida</w:t>
      </w:r>
      <w:r>
        <w:rPr>
          <w:spacing w:val="-2"/>
        </w:rPr>
        <w:t>m</w:t>
      </w:r>
      <w:r>
        <w:t xml:space="preserve">) </w:t>
      </w:r>
      <w:r>
        <w:rPr>
          <w:spacing w:val="1"/>
        </w:rPr>
        <w:t>h</w:t>
      </w:r>
      <w:r>
        <w:t>e</w:t>
      </w:r>
      <w:r>
        <w:rPr>
          <w:spacing w:val="-2"/>
        </w:rPr>
        <w:t>bb</w:t>
      </w:r>
      <w:r>
        <w:t>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 xml:space="preserve">12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spacing w:line="278" w:lineRule="auto"/>
        <w:ind w:left="116" w:right="535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Hoeveel 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b</w:t>
      </w:r>
      <w:r>
        <w:rPr>
          <w:rFonts w:ascii="Calibri" w:hAnsi="Calibri" w:cs="Calibri"/>
          <w:i/>
          <w:iCs/>
          <w:sz w:val="28"/>
          <w:szCs w:val="28"/>
        </w:rPr>
        <w:t>ed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r</w:t>
      </w:r>
      <w:r>
        <w:rPr>
          <w:rFonts w:ascii="Calibri" w:hAnsi="Calibri" w:cs="Calibri"/>
          <w:i/>
          <w:iCs/>
          <w:sz w:val="28"/>
          <w:szCs w:val="28"/>
        </w:rPr>
        <w:t>ijven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k</w:t>
      </w:r>
      <w:r>
        <w:rPr>
          <w:rFonts w:ascii="Calibri" w:hAnsi="Calibri" w:cs="Calibri"/>
          <w:i/>
          <w:iCs/>
          <w:spacing w:val="-4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1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dierena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r</w:t>
      </w:r>
      <w:r>
        <w:rPr>
          <w:rFonts w:ascii="Calibri" w:hAnsi="Calibri" w:cs="Calibri"/>
          <w:i/>
          <w:iCs/>
          <w:sz w:val="28"/>
          <w:szCs w:val="28"/>
        </w:rPr>
        <w:t xml:space="preserve">ts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(</w:t>
      </w:r>
      <w:r>
        <w:rPr>
          <w:rFonts w:ascii="Calibri" w:hAnsi="Calibri" w:cs="Calibri"/>
          <w:i/>
          <w:iCs/>
          <w:sz w:val="28"/>
          <w:szCs w:val="28"/>
        </w:rPr>
        <w:t>op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een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juiste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man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er,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zo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der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afraff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len) begelei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en?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7" w:lineRule="auto"/>
        <w:ind w:right="395"/>
      </w:pPr>
      <w:r>
        <w:t>1</w:t>
      </w:r>
      <w:r>
        <w:rPr>
          <w:spacing w:val="-2"/>
        </w:rPr>
        <w:t xml:space="preserve"> </w:t>
      </w:r>
      <w:r>
        <w:t>tot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b</w:t>
      </w:r>
      <w:r>
        <w:rPr>
          <w:spacing w:val="1"/>
        </w:rPr>
        <w:t>e</w:t>
      </w:r>
      <w:r>
        <w:rPr>
          <w:spacing w:val="-2"/>
        </w:rPr>
        <w:t>d</w:t>
      </w:r>
      <w:r>
        <w:t>rij</w:t>
      </w:r>
      <w:r>
        <w:rPr>
          <w:spacing w:val="1"/>
        </w:rPr>
        <w:t>f</w:t>
      </w:r>
      <w:r>
        <w:t>sb</w:t>
      </w:r>
      <w:r>
        <w:rPr>
          <w:spacing w:val="-2"/>
        </w:rPr>
        <w:t>e</w:t>
      </w:r>
      <w:r>
        <w:t>zo</w:t>
      </w:r>
      <w:r>
        <w:rPr>
          <w:spacing w:val="-3"/>
        </w:rPr>
        <w:t>e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</w:t>
      </w:r>
      <w:r>
        <w:rPr>
          <w:spacing w:val="1"/>
        </w:rPr>
        <w:t>g</w:t>
      </w:r>
      <w:r>
        <w:rPr>
          <w:spacing w:val="-2"/>
        </w:rPr>
        <w:t>d</w:t>
      </w:r>
      <w:r>
        <w:t>e</w:t>
      </w:r>
      <w:r>
        <w:rPr>
          <w:spacing w:val="-2"/>
        </w:rPr>
        <w:t>e</w:t>
      </w:r>
      <w:r>
        <w:t>l,</w:t>
      </w:r>
      <w:r>
        <w:rPr>
          <w:spacing w:val="-1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n</w:t>
      </w:r>
      <w:r>
        <w:t xml:space="preserve">og </w:t>
      </w:r>
      <w:r>
        <w:rPr>
          <w:spacing w:val="-2"/>
        </w:rPr>
        <w:t>z</w:t>
      </w:r>
      <w:r>
        <w:t>ie</w:t>
      </w:r>
      <w:r>
        <w:rPr>
          <w:spacing w:val="-1"/>
        </w:rPr>
        <w:t>k</w:t>
      </w:r>
      <w:r>
        <w:t>e</w:t>
      </w:r>
      <w:r>
        <w:rPr>
          <w:spacing w:val="-2"/>
        </w:rPr>
        <w:t xml:space="preserve"> </w:t>
      </w:r>
      <w:r>
        <w:t>koe</w:t>
      </w:r>
      <w:r>
        <w:rPr>
          <w:spacing w:val="-3"/>
        </w:rPr>
        <w:t>i</w:t>
      </w:r>
      <w:r>
        <w:t>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spoed vi</w:t>
      </w:r>
      <w:r>
        <w:rPr>
          <w:spacing w:val="1"/>
        </w:rPr>
        <w:t>s</w:t>
      </w:r>
      <w:r>
        <w:t>it</w:t>
      </w:r>
      <w:r>
        <w:rPr>
          <w:spacing w:val="-1"/>
        </w:rPr>
        <w:t>e</w:t>
      </w:r>
      <w:r>
        <w:t xml:space="preserve">s </w:t>
      </w:r>
      <w:r>
        <w:rPr>
          <w:spacing w:val="-2"/>
        </w:rPr>
        <w:t>b</w:t>
      </w:r>
      <w:r>
        <w:t>ij</w:t>
      </w:r>
      <w:r>
        <w:rPr>
          <w:spacing w:val="61"/>
        </w:rPr>
        <w:t xml:space="preserve"> </w:t>
      </w:r>
      <w:r>
        <w:t>ko</w:t>
      </w:r>
      <w:r>
        <w:rPr>
          <w:spacing w:val="-1"/>
        </w:rPr>
        <w:t>m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>e</w:t>
      </w:r>
      <w:r>
        <w:t>rs</w:t>
      </w:r>
      <w:r>
        <w:rPr>
          <w:spacing w:val="-2"/>
        </w:rPr>
        <w:t>ch</w:t>
      </w:r>
      <w:r>
        <w:t>ilt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p</w:t>
      </w:r>
      <w:r>
        <w:t>er</w:t>
      </w:r>
      <w:r>
        <w:rPr>
          <w:spacing w:val="-1"/>
        </w:rPr>
        <w:t xml:space="preserve"> </w:t>
      </w:r>
      <w:r>
        <w:t>grote</w:t>
      </w:r>
      <w:r>
        <w:rPr>
          <w:spacing w:val="-5"/>
        </w:rPr>
        <w:t xml:space="preserve"> </w:t>
      </w:r>
      <w:r>
        <w:t>van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b</w:t>
      </w:r>
      <w:r>
        <w:rPr>
          <w:spacing w:val="1"/>
        </w:rPr>
        <w:t>e</w:t>
      </w:r>
      <w:r>
        <w:rPr>
          <w:spacing w:val="-2"/>
        </w:rPr>
        <w:t>d</w:t>
      </w:r>
      <w:r>
        <w:t>rij</w:t>
      </w:r>
      <w:r>
        <w:rPr>
          <w:spacing w:val="1"/>
        </w:rPr>
        <w:t>v</w:t>
      </w:r>
      <w:r>
        <w:t>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 werkzaa</w:t>
      </w:r>
      <w:r>
        <w:rPr>
          <w:spacing w:val="-2"/>
        </w:rPr>
        <w:t>mh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Wat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is jullie id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ach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er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2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balies voor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vers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c</w:t>
      </w:r>
      <w:r>
        <w:rPr>
          <w:rFonts w:ascii="Calibri" w:hAnsi="Calibri" w:cs="Calibri"/>
          <w:i/>
          <w:iCs/>
          <w:sz w:val="28"/>
          <w:szCs w:val="28"/>
        </w:rPr>
        <w:t>hi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l</w:t>
      </w:r>
      <w:r>
        <w:rPr>
          <w:rFonts w:ascii="Calibri" w:hAnsi="Calibri" w:cs="Calibri"/>
          <w:i/>
          <w:iCs/>
          <w:sz w:val="28"/>
          <w:szCs w:val="28"/>
        </w:rPr>
        <w:t>lende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ca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eg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o</w:t>
      </w:r>
      <w:r>
        <w:rPr>
          <w:rFonts w:ascii="Calibri" w:hAnsi="Calibri" w:cs="Calibri"/>
          <w:i/>
          <w:iCs/>
          <w:sz w:val="28"/>
          <w:szCs w:val="28"/>
        </w:rPr>
        <w:t>rieën?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395"/>
      </w:pPr>
      <w:r>
        <w:t>Diere</w:t>
      </w:r>
      <w:r>
        <w:rPr>
          <w:spacing w:val="-2"/>
        </w:rPr>
        <w:t>n</w:t>
      </w:r>
      <w:r>
        <w:t>artsen</w:t>
      </w:r>
      <w:r>
        <w:rPr>
          <w:spacing w:val="-2"/>
        </w:rPr>
        <w:t xml:space="preserve"> </w:t>
      </w:r>
      <w:r>
        <w:t>ka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>zit</w:t>
      </w:r>
      <w:r>
        <w:rPr>
          <w:spacing w:val="-2"/>
        </w:rPr>
        <w:t xml:space="preserve"> d</w:t>
      </w:r>
      <w:r>
        <w:t>aara</w:t>
      </w:r>
      <w:r>
        <w:rPr>
          <w:spacing w:val="-1"/>
        </w:rPr>
        <w:t>c</w:t>
      </w:r>
      <w:r>
        <w:rPr>
          <w:spacing w:val="-2"/>
        </w:rPr>
        <w:t>h</w:t>
      </w:r>
      <w:r>
        <w:t>t</w:t>
      </w:r>
      <w:r>
        <w:rPr>
          <w:spacing w:val="-1"/>
        </w:rPr>
        <w:t>e</w:t>
      </w:r>
      <w:r>
        <w:t>r. En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>z</w:t>
      </w:r>
      <w:r>
        <w:t>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</w:t>
      </w:r>
      <w:r>
        <w:t>vo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>n</w:t>
      </w:r>
      <w:r>
        <w:rPr>
          <w:spacing w:val="-2"/>
        </w:rPr>
        <w:t>db</w:t>
      </w:r>
      <w:r>
        <w:t xml:space="preserve">ouw staat </w:t>
      </w:r>
      <w:r>
        <w:rPr>
          <w:spacing w:val="-2"/>
        </w:rPr>
        <w:t>d</w:t>
      </w:r>
      <w:r>
        <w:t>aar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ch</w:t>
      </w:r>
      <w:r>
        <w:t>t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b</w:t>
      </w:r>
      <w:r>
        <w:t>alie.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2"/>
        </w:rPr>
        <w:t>b</w:t>
      </w:r>
      <w:r>
        <w:t>oeren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unn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u</w:t>
      </w:r>
      <w:r>
        <w:t>n</w:t>
      </w:r>
      <w:r>
        <w:rPr>
          <w:spacing w:val="-3"/>
        </w:rPr>
        <w:t xml:space="preserve"> </w:t>
      </w:r>
      <w:r>
        <w:t>eig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alie</w:t>
      </w:r>
      <w:r>
        <w:rPr>
          <w:spacing w:val="1"/>
        </w:rPr>
        <w:t xml:space="preserve"> </w:t>
      </w:r>
      <w:r>
        <w:t>sn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hu</w:t>
      </w:r>
      <w:r>
        <w:t xml:space="preserve">n </w:t>
      </w:r>
      <w:r>
        <w:rPr>
          <w:spacing w:val="-2"/>
        </w:rPr>
        <w:t>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2"/>
        </w:rPr>
        <w:t>h</w:t>
      </w:r>
      <w:r>
        <w:t>ale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ok </w:t>
      </w:r>
      <w:r>
        <w:rPr>
          <w:spacing w:val="-2"/>
        </w:rPr>
        <w:t>g</w:t>
      </w:r>
      <w:r>
        <w:t>aan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b</w:t>
      </w:r>
      <w:r>
        <w:t>oeren</w:t>
      </w:r>
      <w:r>
        <w:rPr>
          <w:spacing w:val="-2"/>
        </w:rPr>
        <w:t xml:space="preserve"> </w:t>
      </w:r>
      <w:r>
        <w:t>zo s</w:t>
      </w:r>
      <w:r>
        <w:rPr>
          <w:spacing w:val="-2"/>
        </w:rPr>
        <w:t>n</w:t>
      </w:r>
      <w:r>
        <w:t>ell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h</w:t>
      </w:r>
      <w:r>
        <w:t>erk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1"/>
        </w:rPr>
        <w:t>n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p</w:t>
      </w:r>
      <w:r>
        <w:t>raktis</w:t>
      </w:r>
      <w:r>
        <w:rPr>
          <w:spacing w:val="-1"/>
        </w:rPr>
        <w:t>c</w:t>
      </w:r>
      <w:r>
        <w:rPr>
          <w:spacing w:val="-2"/>
        </w:rPr>
        <w:t>h</w:t>
      </w:r>
      <w:r>
        <w:t>er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a</w:t>
      </w:r>
      <w:r>
        <w:t>t</w:t>
      </w:r>
      <w:r>
        <w:rPr>
          <w:spacing w:val="-1"/>
        </w:rPr>
        <w:t>e</w:t>
      </w:r>
      <w:r>
        <w:t>gorie opg</w:t>
      </w:r>
      <w:r>
        <w:rPr>
          <w:spacing w:val="-2"/>
        </w:rPr>
        <w:t>ed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>d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Hebben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veel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kl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nten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in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omgeving</w:t>
      </w:r>
      <w:r>
        <w:rPr>
          <w:rFonts w:ascii="Calibri" w:hAnsi="Calibri" w:cs="Calibri"/>
          <w:i/>
          <w:iCs/>
          <w:spacing w:val="-5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van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Hum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m</w:t>
      </w:r>
      <w:r>
        <w:rPr>
          <w:rFonts w:ascii="Calibri" w:hAnsi="Calibri" w:cs="Calibri"/>
          <w:i/>
          <w:iCs/>
          <w:sz w:val="28"/>
          <w:szCs w:val="28"/>
        </w:rPr>
        <w:t>elo?</w:t>
      </w:r>
    </w:p>
    <w:p w:rsidR="00447E00" w:rsidRDefault="00447E00">
      <w:pPr>
        <w:pStyle w:val="Plattetekst"/>
        <w:kinsoku w:val="0"/>
        <w:overflowPunct w:val="0"/>
        <w:spacing w:before="52" w:line="277" w:lineRule="auto"/>
        <w:ind w:right="535"/>
      </w:pPr>
      <w:r>
        <w:t>R</w:t>
      </w:r>
      <w:r>
        <w:rPr>
          <w:spacing w:val="-2"/>
        </w:rPr>
        <w:t>und</w:t>
      </w:r>
      <w:r>
        <w:t>vee</w:t>
      </w:r>
      <w:r>
        <w:rPr>
          <w:spacing w:val="-2"/>
        </w:rPr>
        <w:t xml:space="preserve"> b</w:t>
      </w:r>
      <w:r>
        <w:t>e</w:t>
      </w:r>
      <w:r>
        <w:rPr>
          <w:spacing w:val="-2"/>
        </w:rPr>
        <w:t>d</w:t>
      </w:r>
      <w:r>
        <w:t>rij</w:t>
      </w:r>
      <w:r>
        <w:rPr>
          <w:spacing w:val="1"/>
        </w:rPr>
        <w:t>v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2"/>
        </w:rPr>
        <w:t>i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ch</w:t>
      </w:r>
      <w:r>
        <w:t>t in</w:t>
      </w:r>
      <w:r>
        <w:rPr>
          <w:spacing w:val="-2"/>
        </w:rPr>
        <w:t xml:space="preserve"> </w:t>
      </w:r>
      <w:r>
        <w:t>Hu</w:t>
      </w:r>
      <w:r>
        <w:rPr>
          <w:spacing w:val="-3"/>
        </w:rPr>
        <w:t>m</w:t>
      </w:r>
      <w:r>
        <w:rPr>
          <w:spacing w:val="-2"/>
        </w:rPr>
        <w:t>m</w:t>
      </w:r>
      <w:r>
        <w:t xml:space="preserve">elo </w:t>
      </w:r>
      <w:r>
        <w:rPr>
          <w:spacing w:val="-2"/>
        </w:rPr>
        <w:t>z</w:t>
      </w:r>
      <w:r>
        <w:rPr>
          <w:spacing w:val="2"/>
        </w:rPr>
        <w:t>it</w:t>
      </w:r>
      <w:r>
        <w:t>t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t>er</w:t>
      </w:r>
      <w:r>
        <w:rPr>
          <w:spacing w:val="1"/>
        </w:rPr>
        <w:t xml:space="preserve"> </w:t>
      </w:r>
      <w:r>
        <w:t>zo’n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>5</w:t>
      </w:r>
      <w:r>
        <w:t>.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>n</w:t>
      </w:r>
      <w:r>
        <w:t>g</w:t>
      </w:r>
      <w:r>
        <w:rPr>
          <w:spacing w:val="-1"/>
        </w:rPr>
        <w:t>e</w:t>
      </w:r>
      <w:r>
        <w:t>rak</w:t>
      </w:r>
      <w:r>
        <w:rPr>
          <w:spacing w:val="-2"/>
        </w:rPr>
        <w:t xml:space="preserve"> </w:t>
      </w:r>
      <w:r>
        <w:t>en Laa</w:t>
      </w:r>
      <w:r>
        <w:rPr>
          <w:spacing w:val="-1"/>
        </w:rPr>
        <w:t>g</w:t>
      </w:r>
      <w:r>
        <w:t>-Ke</w:t>
      </w:r>
      <w:r>
        <w:rPr>
          <w:spacing w:val="-2"/>
        </w:rPr>
        <w:t>pp</w:t>
      </w:r>
      <w:r>
        <w:t>el</w:t>
      </w:r>
      <w:r>
        <w:rPr>
          <w:spacing w:val="-1"/>
        </w:rPr>
        <w:t xml:space="preserve"> </w:t>
      </w:r>
      <w:r>
        <w:t>zit</w:t>
      </w:r>
      <w:r>
        <w:rPr>
          <w:spacing w:val="-1"/>
        </w:rPr>
        <w:t>t</w:t>
      </w:r>
      <w:r>
        <w:t>en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n</w:t>
      </w:r>
      <w:r>
        <w:t xml:space="preserve">og 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t>kl</w:t>
      </w:r>
      <w:r>
        <w:rPr>
          <w:spacing w:val="-1"/>
        </w:rPr>
        <w:t>e</w:t>
      </w:r>
      <w:r>
        <w:t>in</w:t>
      </w:r>
      <w:r>
        <w:rPr>
          <w:spacing w:val="-2"/>
        </w:rPr>
        <w:t xml:space="preserve"> </w:t>
      </w:r>
      <w:r>
        <w:t>aa</w:t>
      </w:r>
      <w:r>
        <w:rPr>
          <w:spacing w:val="-2"/>
        </w:rPr>
        <w:t>n</w:t>
      </w:r>
      <w:r>
        <w:rPr>
          <w:spacing w:val="1"/>
        </w:rPr>
        <w:t>t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>d</w:t>
      </w:r>
      <w:r>
        <w:t>rij</w:t>
      </w:r>
      <w:r>
        <w:rPr>
          <w:spacing w:val="1"/>
        </w:rPr>
        <w:t>v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v</w:t>
      </w:r>
      <w:r>
        <w:t>ark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s is </w:t>
      </w:r>
      <w:r>
        <w:rPr>
          <w:spacing w:val="-2"/>
        </w:rPr>
        <w:t>d</w:t>
      </w:r>
      <w:r>
        <w:t>it</w:t>
      </w:r>
      <w:r>
        <w:rPr>
          <w:spacing w:val="-2"/>
        </w:rPr>
        <w:t xml:space="preserve"> m</w:t>
      </w:r>
      <w:r>
        <w:t xml:space="preserve">ij </w:t>
      </w:r>
      <w:r>
        <w:rPr>
          <w:spacing w:val="-2"/>
        </w:rPr>
        <w:t>n</w:t>
      </w:r>
      <w:r>
        <w:t>iet</w:t>
      </w:r>
      <w:r>
        <w:rPr>
          <w:spacing w:val="-2"/>
        </w:rPr>
        <w:t xml:space="preserve"> b</w:t>
      </w:r>
      <w:r>
        <w:t>e</w:t>
      </w:r>
      <w:r>
        <w:rPr>
          <w:spacing w:val="-1"/>
        </w:rPr>
        <w:t>k</w:t>
      </w:r>
      <w:r>
        <w:t>end.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Wat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zijn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mee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s</w:t>
      </w:r>
      <w:r>
        <w:rPr>
          <w:rFonts w:ascii="Calibri" w:hAnsi="Calibri" w:cs="Calibri"/>
          <w:i/>
          <w:iCs/>
          <w:sz w:val="28"/>
          <w:szCs w:val="28"/>
        </w:rPr>
        <w:t>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o</w:t>
      </w:r>
      <w:r>
        <w:rPr>
          <w:rFonts w:ascii="Calibri" w:hAnsi="Calibri" w:cs="Calibri"/>
          <w:i/>
          <w:iCs/>
          <w:sz w:val="28"/>
          <w:szCs w:val="28"/>
        </w:rPr>
        <w:t>or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k</w:t>
      </w:r>
      <w:r>
        <w:rPr>
          <w:rFonts w:ascii="Calibri" w:hAnsi="Calibri" w:cs="Calibri"/>
          <w:i/>
          <w:iCs/>
          <w:sz w:val="28"/>
          <w:szCs w:val="28"/>
        </w:rPr>
        <w:t>omen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beha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l</w:t>
      </w:r>
      <w:r>
        <w:rPr>
          <w:rFonts w:ascii="Calibri" w:hAnsi="Calibri" w:cs="Calibri"/>
          <w:i/>
          <w:iCs/>
          <w:sz w:val="28"/>
          <w:szCs w:val="28"/>
        </w:rPr>
        <w:t>ingen?</w:t>
      </w:r>
    </w:p>
    <w:p w:rsidR="00447E00" w:rsidRDefault="00447E00">
      <w:pPr>
        <w:kinsoku w:val="0"/>
        <w:overflowPunct w:val="0"/>
        <w:spacing w:before="11" w:line="240" w:lineRule="exact"/>
      </w:pPr>
    </w:p>
    <w:p w:rsidR="00447E00" w:rsidRDefault="00447E00">
      <w:pPr>
        <w:pStyle w:val="Plattetekst"/>
        <w:kinsoku w:val="0"/>
        <w:overflowPunct w:val="0"/>
      </w:pPr>
      <w:r>
        <w:t>R</w:t>
      </w:r>
      <w:r>
        <w:rPr>
          <w:spacing w:val="-2"/>
        </w:rPr>
        <w:t>und</w:t>
      </w:r>
      <w:r>
        <w:t>vee</w:t>
      </w:r>
      <w:r>
        <w:rPr>
          <w:spacing w:val="-2"/>
        </w:rPr>
        <w:t xml:space="preserve"> </w:t>
      </w:r>
      <w:r>
        <w:t>spoe</w:t>
      </w:r>
      <w:r>
        <w:rPr>
          <w:spacing w:val="-2"/>
        </w:rPr>
        <w:t>d</w:t>
      </w:r>
      <w:r>
        <w:t>;</w:t>
      </w:r>
      <w:r>
        <w:rPr>
          <w:spacing w:val="-2"/>
        </w:rPr>
        <w:t xml:space="preserve"> </w:t>
      </w:r>
      <w:r>
        <w:t>verl</w:t>
      </w:r>
      <w:r>
        <w:rPr>
          <w:spacing w:val="1"/>
        </w:rPr>
        <w:t>o</w:t>
      </w:r>
      <w:r>
        <w:t>ssin</w:t>
      </w:r>
      <w:r>
        <w:rPr>
          <w:spacing w:val="-1"/>
        </w:rPr>
        <w:t>g</w:t>
      </w:r>
      <w:r>
        <w:t>e</w:t>
      </w:r>
      <w:r>
        <w:rPr>
          <w:spacing w:val="-2"/>
        </w:rPr>
        <w:t>n</w:t>
      </w:r>
      <w:r>
        <w:t>/</w:t>
      </w:r>
      <w:r>
        <w:rPr>
          <w:spacing w:val="-1"/>
        </w:rPr>
        <w:t>k</w:t>
      </w:r>
      <w:r>
        <w:t>ei</w:t>
      </w:r>
      <w:r>
        <w:rPr>
          <w:spacing w:val="-1"/>
        </w:rPr>
        <w:t>z</w:t>
      </w:r>
      <w:r>
        <w:t>ersn</w:t>
      </w:r>
      <w:r>
        <w:rPr>
          <w:spacing w:val="-2"/>
        </w:rPr>
        <w:t>e</w:t>
      </w:r>
      <w:r>
        <w:rPr>
          <w:spacing w:val="-4"/>
        </w:rPr>
        <w:t>d</w:t>
      </w:r>
      <w:r>
        <w:t>e,</w:t>
      </w:r>
      <w:r>
        <w:rPr>
          <w:spacing w:val="-2"/>
        </w:rPr>
        <w:t xml:space="preserve"> b</w:t>
      </w:r>
      <w:r>
        <w:t>loe</w:t>
      </w:r>
      <w:r>
        <w:rPr>
          <w:spacing w:val="-2"/>
        </w:rPr>
        <w:t>d</w:t>
      </w:r>
      <w:r>
        <w:t>in</w:t>
      </w:r>
      <w:r>
        <w:rPr>
          <w:spacing w:val="-1"/>
        </w:rPr>
        <w:t>g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7" w:lineRule="auto"/>
        <w:ind w:right="535"/>
      </w:pPr>
      <w:r>
        <w:t>V</w:t>
      </w:r>
      <w:r>
        <w:rPr>
          <w:spacing w:val="-2"/>
        </w:rPr>
        <w:t>e</w:t>
      </w:r>
      <w:r>
        <w:t>rd</w:t>
      </w:r>
      <w:r>
        <w:rPr>
          <w:spacing w:val="-1"/>
        </w:rPr>
        <w:t>e</w:t>
      </w:r>
      <w:r>
        <w:t>r;</w:t>
      </w:r>
      <w:r>
        <w:rPr>
          <w:spacing w:val="-1"/>
        </w:rPr>
        <w:t xml:space="preserve"> </w:t>
      </w:r>
      <w:r>
        <w:t>zi</w:t>
      </w:r>
      <w:r>
        <w:rPr>
          <w:spacing w:val="-1"/>
        </w:rPr>
        <w:t>e</w:t>
      </w:r>
      <w:r>
        <w:t>ke</w:t>
      </w:r>
      <w:r>
        <w:rPr>
          <w:spacing w:val="-2"/>
        </w:rPr>
        <w:t xml:space="preserve"> </w:t>
      </w:r>
      <w:r>
        <w:t>koeien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vaak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-1"/>
        </w:rPr>
        <w:t xml:space="preserve"> </w:t>
      </w:r>
      <w:r>
        <w:t>kalve</w:t>
      </w:r>
      <w:r>
        <w:rPr>
          <w:spacing w:val="-2"/>
        </w:rPr>
        <w:t>n)</w:t>
      </w:r>
      <w:r>
        <w:t>,</w:t>
      </w:r>
      <w:r>
        <w:rPr>
          <w:spacing w:val="-2"/>
        </w:rPr>
        <w:t xml:space="preserve"> </w:t>
      </w:r>
      <w:r>
        <w:t>l</w:t>
      </w:r>
      <w:r>
        <w:rPr>
          <w:spacing w:val="1"/>
        </w:rPr>
        <w:t>eb</w:t>
      </w:r>
      <w:r>
        <w:rPr>
          <w:spacing w:val="-2"/>
        </w:rPr>
        <w:t>m</w:t>
      </w:r>
      <w:r>
        <w:t>aag. Be</w:t>
      </w:r>
      <w:r>
        <w:rPr>
          <w:spacing w:val="-2"/>
        </w:rPr>
        <w:t>d</w:t>
      </w:r>
      <w:r>
        <w:t>rij</w:t>
      </w:r>
      <w:r>
        <w:rPr>
          <w:spacing w:val="-1"/>
        </w:rPr>
        <w:t>f</w:t>
      </w:r>
      <w:r>
        <w:t>sb</w:t>
      </w:r>
      <w:r>
        <w:rPr>
          <w:spacing w:val="-2"/>
        </w:rPr>
        <w:t>e</w:t>
      </w:r>
      <w:r>
        <w:t>g</w:t>
      </w:r>
      <w:r>
        <w:rPr>
          <w:spacing w:val="-1"/>
        </w:rPr>
        <w:t>e</w:t>
      </w:r>
      <w:r>
        <w:t>le</w:t>
      </w:r>
      <w:r>
        <w:rPr>
          <w:spacing w:val="-3"/>
        </w:rPr>
        <w:t>i</w:t>
      </w:r>
      <w:r>
        <w:rPr>
          <w:spacing w:val="-2"/>
        </w:rPr>
        <w:t>d</w:t>
      </w:r>
      <w:r>
        <w:t>in</w:t>
      </w:r>
      <w:r>
        <w:rPr>
          <w:spacing w:val="-1"/>
        </w:rPr>
        <w:t>g</w:t>
      </w:r>
      <w:r>
        <w:t>;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1"/>
        </w:rPr>
        <w:t>e</w:t>
      </w:r>
      <w:r>
        <w:rPr>
          <w:spacing w:val="-2"/>
        </w:rPr>
        <w:t>n</w:t>
      </w:r>
      <w:r>
        <w:t xml:space="preserve">, </w:t>
      </w:r>
      <w:r>
        <w:rPr>
          <w:spacing w:val="-2"/>
        </w:rPr>
        <w:t>b</w:t>
      </w:r>
      <w:r>
        <w:t>loe</w:t>
      </w:r>
      <w:r>
        <w:rPr>
          <w:spacing w:val="-2"/>
        </w:rPr>
        <w:t>d</w:t>
      </w:r>
      <w:r>
        <w:t>ta</w:t>
      </w:r>
      <w:r>
        <w:rPr>
          <w:spacing w:val="-2"/>
        </w:rPr>
        <w:t>pp</w:t>
      </w:r>
      <w: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kalver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ont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t>rn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nd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7" w:lineRule="auto"/>
        <w:ind w:right="535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44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Welke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labor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tori</w:t>
      </w:r>
      <w:r>
        <w:rPr>
          <w:rFonts w:ascii="Calibri" w:hAnsi="Calibri" w:cs="Calibri"/>
          <w:i/>
          <w:iCs/>
          <w:spacing w:val="-4"/>
          <w:sz w:val="28"/>
          <w:szCs w:val="28"/>
        </w:rPr>
        <w:t>u</w:t>
      </w:r>
      <w:r>
        <w:rPr>
          <w:rFonts w:ascii="Calibri" w:hAnsi="Calibri" w:cs="Calibri"/>
          <w:i/>
          <w:iCs/>
          <w:sz w:val="28"/>
          <w:szCs w:val="28"/>
        </w:rPr>
        <w:t>m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onde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r</w:t>
      </w:r>
      <w:r>
        <w:rPr>
          <w:rFonts w:ascii="Calibri" w:hAnsi="Calibri" w:cs="Calibri"/>
          <w:i/>
          <w:iCs/>
          <w:sz w:val="28"/>
          <w:szCs w:val="28"/>
        </w:rPr>
        <w:t>zoe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k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voeren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j</w:t>
      </w:r>
      <w:r>
        <w:rPr>
          <w:rFonts w:ascii="Calibri" w:hAnsi="Calibri" w:cs="Calibri"/>
          <w:i/>
          <w:iCs/>
          <w:sz w:val="28"/>
          <w:szCs w:val="28"/>
        </w:rPr>
        <w:t xml:space="preserve">ullie 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h</w:t>
      </w:r>
      <w:r>
        <w:rPr>
          <w:rFonts w:ascii="Calibri" w:hAnsi="Calibri" w:cs="Calibri"/>
          <w:i/>
          <w:iCs/>
          <w:sz w:val="28"/>
          <w:szCs w:val="28"/>
        </w:rPr>
        <w:t>et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m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s</w:t>
      </w:r>
      <w:r>
        <w:rPr>
          <w:rFonts w:ascii="Calibri" w:hAnsi="Calibri" w:cs="Calibri"/>
          <w:i/>
          <w:iCs/>
          <w:sz w:val="28"/>
          <w:szCs w:val="28"/>
        </w:rPr>
        <w:t>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uit?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7" w:lineRule="auto"/>
        <w:ind w:right="395"/>
      </w:pPr>
      <w:r>
        <w:t>Mel</w:t>
      </w:r>
      <w:r>
        <w:rPr>
          <w:spacing w:val="-1"/>
        </w:rPr>
        <w:t>k</w:t>
      </w:r>
      <w:r>
        <w:t>on</w:t>
      </w:r>
      <w:r>
        <w:rPr>
          <w:spacing w:val="-2"/>
        </w:rPr>
        <w:t>d</w:t>
      </w:r>
      <w:r>
        <w:t>erzoek</w:t>
      </w:r>
      <w:r>
        <w:rPr>
          <w:spacing w:val="-2"/>
        </w:rPr>
        <w:t xml:space="preserve"> (</w:t>
      </w:r>
      <w:r>
        <w:t>Ba</w:t>
      </w:r>
      <w:r>
        <w:rPr>
          <w:spacing w:val="-2"/>
        </w:rPr>
        <w:t>c</w:t>
      </w:r>
      <w:r>
        <w:t>t</w:t>
      </w:r>
      <w:r>
        <w:rPr>
          <w:spacing w:val="-1"/>
        </w:rPr>
        <w:t>e</w:t>
      </w:r>
      <w:r>
        <w:t>ri</w:t>
      </w:r>
      <w:r>
        <w:rPr>
          <w:spacing w:val="1"/>
        </w:rPr>
        <w:t>o</w:t>
      </w:r>
      <w:r>
        <w:rPr>
          <w:spacing w:val="-3"/>
        </w:rPr>
        <w:t>l</w:t>
      </w:r>
      <w:r>
        <w:t>ogi</w:t>
      </w:r>
      <w:r>
        <w:rPr>
          <w:spacing w:val="1"/>
        </w:rPr>
        <w:t>s</w:t>
      </w:r>
      <w:r>
        <w:rPr>
          <w:spacing w:val="-2"/>
        </w:rPr>
        <w:t>c</w:t>
      </w:r>
      <w:r>
        <w:t>h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>d</w:t>
      </w:r>
      <w:r>
        <w:t>erzo</w:t>
      </w:r>
      <w:r>
        <w:rPr>
          <w:spacing w:val="-3"/>
        </w:rPr>
        <w:t>e</w:t>
      </w:r>
      <w:r>
        <w:t>k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h</w:t>
      </w:r>
      <w:r>
        <w:t>on</w:t>
      </w:r>
      <w:r>
        <w:rPr>
          <w:spacing w:val="-2"/>
        </w:rPr>
        <w:t>d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oren</w:t>
      </w:r>
      <w:r>
        <w:rPr>
          <w:spacing w:val="-3"/>
        </w:rPr>
        <w:t xml:space="preserve"> </w:t>
      </w:r>
      <w:r>
        <w:t>kw</w:t>
      </w:r>
      <w:r>
        <w:rPr>
          <w:spacing w:val="1"/>
        </w:rPr>
        <w:t>e</w:t>
      </w:r>
      <w:r>
        <w:t>e</w:t>
      </w:r>
      <w:r>
        <w:rPr>
          <w:spacing w:val="-1"/>
        </w:rPr>
        <w:t>k</w:t>
      </w:r>
      <w:r>
        <w:t>,</w:t>
      </w:r>
      <w:r>
        <w:rPr>
          <w:spacing w:val="-2"/>
        </w:rPr>
        <w:t xml:space="preserve"> u</w:t>
      </w:r>
      <w:r>
        <w:t>rine</w:t>
      </w:r>
      <w:r>
        <w:rPr>
          <w:spacing w:val="-2"/>
        </w:rPr>
        <w:t xml:space="preserve"> </w:t>
      </w:r>
      <w:r>
        <w:t xml:space="preserve">kat en </w:t>
      </w:r>
      <w:r>
        <w:rPr>
          <w:spacing w:val="-2"/>
        </w:rPr>
        <w:t>h</w:t>
      </w:r>
      <w:r>
        <w:t>on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m</w:t>
      </w:r>
      <w:r>
        <w:t>est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>d</w:t>
      </w:r>
      <w:r>
        <w:t>erzo</w:t>
      </w:r>
      <w:r>
        <w:rPr>
          <w:spacing w:val="1"/>
        </w:rPr>
        <w:t>e</w:t>
      </w:r>
      <w:r>
        <w:t>k</w:t>
      </w:r>
      <w:r>
        <w:rPr>
          <w:spacing w:val="-2"/>
        </w:rPr>
        <w:t xml:space="preserve"> p</w:t>
      </w:r>
      <w:r>
        <w:t>aard</w:t>
      </w:r>
      <w:r>
        <w:rPr>
          <w:spacing w:val="-2"/>
        </w:rPr>
        <w:t xml:space="preserve"> </w:t>
      </w:r>
      <w:r>
        <w:t>en g</w:t>
      </w:r>
      <w:r>
        <w:rPr>
          <w:spacing w:val="-1"/>
        </w:rPr>
        <w:t>e</w:t>
      </w:r>
      <w:r>
        <w:t>zels</w:t>
      </w:r>
      <w:r>
        <w:rPr>
          <w:spacing w:val="-1"/>
        </w:rPr>
        <w:t>c</w:t>
      </w:r>
      <w:r>
        <w:rPr>
          <w:spacing w:val="-2"/>
        </w:rPr>
        <w:t>h</w:t>
      </w:r>
      <w:r>
        <w:rPr>
          <w:spacing w:val="1"/>
        </w:rPr>
        <w:t>a</w:t>
      </w:r>
      <w:r>
        <w:rPr>
          <w:spacing w:val="-2"/>
        </w:rPr>
        <w:t>p</w:t>
      </w:r>
      <w:r>
        <w:t>sdier</w:t>
      </w:r>
      <w:r>
        <w:rPr>
          <w:spacing w:val="-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b</w:t>
      </w:r>
      <w:r>
        <w:t>loed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>d</w:t>
      </w:r>
      <w:r>
        <w:rPr>
          <w:spacing w:val="1"/>
        </w:rPr>
        <w:t>e</w:t>
      </w:r>
      <w:r>
        <w:t>rzoek</w:t>
      </w:r>
      <w:r>
        <w:rPr>
          <w:spacing w:val="-2"/>
        </w:rPr>
        <w:t xml:space="preserve"> </w:t>
      </w:r>
      <w:r>
        <w:t xml:space="preserve">allerlei </w:t>
      </w:r>
      <w:r>
        <w:rPr>
          <w:spacing w:val="-2"/>
        </w:rPr>
        <w:t>c</w:t>
      </w:r>
      <w:r>
        <w:t>at</w:t>
      </w:r>
      <w:r>
        <w:rPr>
          <w:spacing w:val="-1"/>
        </w:rPr>
        <w:t>e</w:t>
      </w:r>
      <w:r>
        <w:t>gorie</w:t>
      </w:r>
      <w:r>
        <w:rPr>
          <w:spacing w:val="-1"/>
        </w:rPr>
        <w:t>ë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Hebben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sp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c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al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sati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s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in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het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groot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vee?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618"/>
        <w:jc w:val="both"/>
      </w:pPr>
      <w:r>
        <w:t>R</w:t>
      </w:r>
      <w:r>
        <w:rPr>
          <w:spacing w:val="-2"/>
        </w:rPr>
        <w:t>und</w:t>
      </w:r>
      <w:r>
        <w:t>vee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n</w:t>
      </w:r>
      <w:r>
        <w:t>at</w:t>
      </w:r>
      <w:r>
        <w:rPr>
          <w:spacing w:val="-2"/>
        </w:rPr>
        <w:t>uu</w:t>
      </w:r>
      <w:r>
        <w:t>rlijk voor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 al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sp</w:t>
      </w:r>
      <w:r>
        <w:rPr>
          <w:spacing w:val="-2"/>
        </w:rPr>
        <w:t>ec</w:t>
      </w:r>
      <w:r>
        <w:t>iali</w:t>
      </w:r>
      <w:r>
        <w:rPr>
          <w:spacing w:val="1"/>
        </w:rPr>
        <w:t>s</w:t>
      </w:r>
      <w:r>
        <w:t>atie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zi</w:t>
      </w:r>
      <w:r>
        <w:rPr>
          <w:spacing w:val="-2"/>
        </w:rPr>
        <w:t>ch</w:t>
      </w:r>
      <w:r>
        <w:t>.</w:t>
      </w:r>
      <w:r>
        <w:rPr>
          <w:spacing w:val="-1"/>
        </w:rPr>
        <w:t xml:space="preserve"> </w:t>
      </w:r>
      <w:r>
        <w:t>Maar</w:t>
      </w:r>
      <w:r>
        <w:rPr>
          <w:spacing w:val="-1"/>
        </w:rPr>
        <w:t xml:space="preserve"> </w:t>
      </w:r>
      <w:r>
        <w:t>we staan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vr</w:t>
      </w:r>
      <w:r>
        <w:rPr>
          <w:spacing w:val="1"/>
        </w:rPr>
        <w:t>o</w:t>
      </w:r>
      <w:r>
        <w:t>e</w:t>
      </w:r>
      <w:r>
        <w:rPr>
          <w:spacing w:val="-1"/>
        </w:rPr>
        <w:t>g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>it</w:t>
      </w:r>
      <w:r>
        <w:rPr>
          <w:spacing w:val="-2"/>
        </w:rPr>
        <w:t xml:space="preserve"> </w:t>
      </w:r>
      <w:r>
        <w:t xml:space="preserve">wel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1"/>
        </w:rPr>
        <w:t>k</w:t>
      </w:r>
      <w:r>
        <w:t>end</w:t>
      </w:r>
      <w:r>
        <w:rPr>
          <w:spacing w:val="-2"/>
        </w:rPr>
        <w:t xml:space="preserve"> </w:t>
      </w:r>
      <w:r>
        <w:t xml:space="preserve">om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>bm</w:t>
      </w:r>
      <w:r>
        <w:t>aag. 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 xml:space="preserve">arts </w:t>
      </w:r>
      <w:r>
        <w:rPr>
          <w:spacing w:val="-2"/>
        </w:rPr>
        <w:t>d</w:t>
      </w:r>
      <w:r>
        <w:t>ie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ier vr</w:t>
      </w:r>
      <w:r>
        <w:rPr>
          <w:spacing w:val="1"/>
        </w:rPr>
        <w:t>o</w:t>
      </w:r>
      <w:r>
        <w:t>e</w:t>
      </w:r>
      <w:r>
        <w:rPr>
          <w:spacing w:val="-1"/>
        </w:rPr>
        <w:t>g</w:t>
      </w:r>
      <w:r>
        <w:t>er</w:t>
      </w:r>
      <w:r>
        <w:rPr>
          <w:spacing w:val="-4"/>
        </w:rPr>
        <w:t xml:space="preserve"> </w:t>
      </w:r>
      <w:r>
        <w:t>werkte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e</w:t>
      </w:r>
      <w:r>
        <w:t xml:space="preserve">ft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>bm</w:t>
      </w:r>
      <w:r>
        <w:t xml:space="preserve">aag </w:t>
      </w:r>
      <w:r>
        <w:rPr>
          <w:spacing w:val="-2"/>
        </w:rPr>
        <w:t>p</w:t>
      </w:r>
      <w:r>
        <w:t>in hi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g</w:t>
      </w:r>
      <w:r>
        <w:t>eï</w:t>
      </w:r>
      <w:r>
        <w:rPr>
          <w:spacing w:val="-2"/>
        </w:rPr>
        <w:t>n</w:t>
      </w:r>
      <w:r>
        <w:t>trod</w:t>
      </w:r>
      <w:r>
        <w:rPr>
          <w:spacing w:val="-2"/>
        </w:rPr>
        <w:t>uc</w:t>
      </w:r>
      <w:r>
        <w:t>e</w:t>
      </w:r>
      <w:r>
        <w:rPr>
          <w:spacing w:val="-2"/>
        </w:rPr>
        <w:t>e</w:t>
      </w:r>
      <w:r>
        <w:t>rd.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</w:pPr>
      <w:r>
        <w:t>Als ti</w:t>
      </w:r>
      <w:r>
        <w:rPr>
          <w:spacing w:val="-2"/>
        </w:rPr>
        <w:t>p</w:t>
      </w:r>
      <w:r>
        <w:t>,</w:t>
      </w:r>
      <w:r>
        <w:rPr>
          <w:spacing w:val="-2"/>
        </w:rPr>
        <w:t xml:space="preserve"> </w:t>
      </w:r>
      <w:r>
        <w:t>ev</w:t>
      </w:r>
      <w:r>
        <w:rPr>
          <w:spacing w:val="-1"/>
        </w:rPr>
        <w:t>t</w:t>
      </w:r>
      <w:r>
        <w:t>. voe</w:t>
      </w:r>
      <w:r>
        <w:rPr>
          <w:spacing w:val="-2"/>
        </w:rPr>
        <w:t>d</w:t>
      </w:r>
      <w:r>
        <w:t>ing</w:t>
      </w:r>
      <w:r>
        <w:rPr>
          <w:spacing w:val="-2"/>
        </w:rPr>
        <w:t xml:space="preserve"> b</w:t>
      </w:r>
      <w:r>
        <w:t xml:space="preserve">ij </w:t>
      </w:r>
      <w:r>
        <w:rPr>
          <w:spacing w:val="-2"/>
        </w:rPr>
        <w:t>g</w:t>
      </w:r>
      <w:r>
        <w:t>root v</w:t>
      </w:r>
      <w:r>
        <w:rPr>
          <w:spacing w:val="-1"/>
        </w:rPr>
        <w:t>e</w:t>
      </w:r>
      <w:r>
        <w:rPr>
          <w:spacing w:val="-3"/>
        </w:rPr>
        <w:t>e</w:t>
      </w:r>
      <w:r>
        <w:t>.</w:t>
      </w:r>
    </w:p>
    <w:p w:rsidR="00447E00" w:rsidRDefault="00447E00">
      <w:pPr>
        <w:kinsoku w:val="0"/>
        <w:overflowPunct w:val="0"/>
        <w:spacing w:before="11" w:line="240" w:lineRule="exact"/>
      </w:pPr>
    </w:p>
    <w:p w:rsidR="00447E00" w:rsidRDefault="00447E00">
      <w:pPr>
        <w:kinsoku w:val="0"/>
        <w:overflowPunct w:val="0"/>
        <w:spacing w:line="276" w:lineRule="auto"/>
        <w:ind w:left="116" w:right="181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Hoe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is 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m</w:t>
      </w:r>
      <w:r>
        <w:rPr>
          <w:rFonts w:ascii="Calibri" w:hAnsi="Calibri" w:cs="Calibri"/>
          <w:i/>
          <w:iCs/>
          <w:sz w:val="28"/>
          <w:szCs w:val="28"/>
        </w:rPr>
        <w:t>ent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liteit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van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boeren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in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deze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omgevin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g</w:t>
      </w:r>
      <w:r>
        <w:rPr>
          <w:rFonts w:ascii="Calibri" w:hAnsi="Calibri" w:cs="Calibri"/>
          <w:i/>
          <w:iCs/>
          <w:sz w:val="28"/>
          <w:szCs w:val="28"/>
        </w:rPr>
        <w:t>?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H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o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 xml:space="preserve">is 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ver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h</w:t>
      </w:r>
      <w:r>
        <w:rPr>
          <w:rFonts w:ascii="Calibri" w:hAnsi="Calibri" w:cs="Calibri"/>
          <w:i/>
          <w:iCs/>
          <w:sz w:val="28"/>
          <w:szCs w:val="28"/>
        </w:rPr>
        <w:t>ouding kosten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diere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w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lz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jn?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06"/>
      </w:pPr>
      <w:r>
        <w:t>Er</w:t>
      </w:r>
      <w:r>
        <w:rPr>
          <w:spacing w:val="-1"/>
        </w:rPr>
        <w:t xml:space="preserve"> </w:t>
      </w:r>
      <w:r>
        <w:t>zijn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ak</w:t>
      </w:r>
      <w:r>
        <w:rPr>
          <w:spacing w:val="-1"/>
        </w:rPr>
        <w:t>k</w:t>
      </w:r>
      <w:r>
        <w:t>elijke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oeilijke</w:t>
      </w:r>
      <w:r>
        <w:rPr>
          <w:spacing w:val="-2"/>
        </w:rPr>
        <w:t xml:space="preserve"> b</w:t>
      </w:r>
      <w:r>
        <w:t>oere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m</w:t>
      </w:r>
      <w:r>
        <w:t>aar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>d</w:t>
      </w:r>
      <w:r>
        <w:t>erwe</w:t>
      </w:r>
      <w:r>
        <w:rPr>
          <w:spacing w:val="-3"/>
        </w:rPr>
        <w:t>t</w:t>
      </w:r>
      <w:r>
        <w:t>se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oder</w:t>
      </w:r>
      <w:r>
        <w:rPr>
          <w:spacing w:val="-2"/>
        </w:rPr>
        <w:t>n</w:t>
      </w:r>
      <w:r>
        <w:t xml:space="preserve">e </w:t>
      </w:r>
      <w:r>
        <w:rPr>
          <w:spacing w:val="-2"/>
        </w:rPr>
        <w:t>b</w:t>
      </w:r>
      <w:r>
        <w:t>oere</w:t>
      </w:r>
      <w:r>
        <w:rPr>
          <w:spacing w:val="-1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On</w:t>
      </w:r>
      <w:r>
        <w:t>ze</w:t>
      </w:r>
      <w:r>
        <w:rPr>
          <w:spacing w:val="-2"/>
        </w:rPr>
        <w:t xml:space="preserve"> b</w:t>
      </w:r>
      <w:r>
        <w:t xml:space="preserve">oeren </w:t>
      </w:r>
      <w:r>
        <w:rPr>
          <w:spacing w:val="-2"/>
        </w:rPr>
        <w:t>b</w:t>
      </w:r>
      <w:r>
        <w:t>e</w:t>
      </w:r>
      <w:r>
        <w:rPr>
          <w:spacing w:val="-1"/>
        </w:rPr>
        <w:t>g</w:t>
      </w:r>
      <w:r>
        <w:t>rijp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wel waar we</w:t>
      </w:r>
      <w:r>
        <w:rPr>
          <w:spacing w:val="-2"/>
        </w:rPr>
        <w:t xml:space="preserve"> m</w:t>
      </w:r>
      <w:r>
        <w:t>ee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1"/>
        </w:rPr>
        <w:t>z</w:t>
      </w:r>
      <w:r>
        <w:t>ig</w:t>
      </w:r>
      <w:r>
        <w:rPr>
          <w:spacing w:val="-1"/>
        </w:rPr>
        <w:t xml:space="preserve"> </w:t>
      </w:r>
      <w:r>
        <w:t>zijn en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oen</w:t>
      </w:r>
      <w:r>
        <w:rPr>
          <w:spacing w:val="-2"/>
        </w:rPr>
        <w:t xml:space="preserve"> n</w:t>
      </w:r>
      <w:r>
        <w:t>iet</w:t>
      </w:r>
      <w:r>
        <w:rPr>
          <w:spacing w:val="-2"/>
        </w:rPr>
        <w:t xml:space="preserve"> </w:t>
      </w:r>
      <w:r>
        <w:t xml:space="preserve">erg </w:t>
      </w:r>
      <w:r>
        <w:rPr>
          <w:spacing w:val="-2"/>
        </w:rPr>
        <w:t>m</w:t>
      </w:r>
      <w:r>
        <w:t>oeilijk.</w:t>
      </w:r>
      <w:r>
        <w:rPr>
          <w:spacing w:val="-3"/>
        </w:rPr>
        <w:t xml:space="preserve"> </w:t>
      </w:r>
      <w:r>
        <w:t xml:space="preserve">Bij </w:t>
      </w:r>
      <w:r>
        <w:rPr>
          <w:spacing w:val="-2"/>
        </w:rPr>
        <w:t>b</w:t>
      </w:r>
      <w:r>
        <w:t>.</w:t>
      </w:r>
      <w:r>
        <w:rPr>
          <w:spacing w:val="-3"/>
        </w:rPr>
        <w:t>v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alveren</w:t>
      </w:r>
      <w:r>
        <w:rPr>
          <w:spacing w:val="-2"/>
        </w:rPr>
        <w:t xml:space="preserve"> </w:t>
      </w:r>
      <w:r>
        <w:t>ont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t>rn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rui</w:t>
      </w:r>
      <w:r>
        <w:rPr>
          <w:spacing w:val="-1"/>
        </w:rPr>
        <w:t>k</w:t>
      </w:r>
      <w:r>
        <w:t>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i</w:t>
      </w:r>
      <w:r>
        <w:t>j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ijnstillin</w:t>
      </w:r>
      <w:r>
        <w:rPr>
          <w:spacing w:val="-1"/>
        </w:rPr>
        <w:t>g</w:t>
      </w:r>
      <w:r>
        <w:t>,</w:t>
      </w:r>
      <w:r>
        <w:rPr>
          <w:spacing w:val="-2"/>
        </w:rPr>
        <w:t xml:space="preserve"> d</w:t>
      </w:r>
      <w:r>
        <w:t>at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o</w:t>
      </w:r>
      <w:r>
        <w:t xml:space="preserve">ort </w:t>
      </w:r>
      <w:r>
        <w:rPr>
          <w:spacing w:val="-2"/>
        </w:rPr>
        <w:t>d</w:t>
      </w:r>
      <w:r>
        <w:t>in</w:t>
      </w:r>
      <w:r>
        <w:rPr>
          <w:spacing w:val="-1"/>
        </w:rPr>
        <w:t>g</w:t>
      </w:r>
      <w:r>
        <w:t>en</w:t>
      </w:r>
      <w:r>
        <w:rPr>
          <w:spacing w:val="-3"/>
        </w:rPr>
        <w:t xml:space="preserve"> </w:t>
      </w:r>
      <w:r>
        <w:t>kun</w:t>
      </w:r>
      <w:r>
        <w:rPr>
          <w:spacing w:val="-2"/>
        </w:rPr>
        <w:t>n</w:t>
      </w:r>
      <w:r>
        <w:t>en we</w:t>
      </w:r>
      <w:r>
        <w:rPr>
          <w:spacing w:val="-1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wel la</w:t>
      </w:r>
      <w:r>
        <w:rPr>
          <w:spacing w:val="-2"/>
        </w:rPr>
        <w:t>n</w:t>
      </w:r>
      <w:r>
        <w:t>gz</w:t>
      </w:r>
      <w:r>
        <w:rPr>
          <w:spacing w:val="-1"/>
        </w:rPr>
        <w:t>a</w:t>
      </w:r>
      <w:r>
        <w:t>am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n</w:t>
      </w:r>
      <w:r>
        <w:rPr>
          <w:spacing w:val="1"/>
        </w:rP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Welke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ruim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es hebb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jullie</w:t>
      </w:r>
      <w:r>
        <w:rPr>
          <w:rFonts w:ascii="Calibri" w:hAnsi="Calibri" w:cs="Calibri"/>
          <w:i/>
          <w:iCs/>
          <w:spacing w:val="6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binnen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pr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k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ijk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voor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het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groot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v</w:t>
      </w:r>
      <w:r>
        <w:rPr>
          <w:rFonts w:ascii="Calibri" w:hAnsi="Calibri" w:cs="Calibri"/>
          <w:i/>
          <w:iCs/>
          <w:sz w:val="28"/>
          <w:szCs w:val="28"/>
        </w:rPr>
        <w:t>ee?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205"/>
      </w:pPr>
      <w:r>
        <w:t>Diere</w:t>
      </w:r>
      <w:r>
        <w:rPr>
          <w:spacing w:val="-2"/>
        </w:rPr>
        <w:t>n</w:t>
      </w:r>
      <w:r>
        <w:t>artsen</w:t>
      </w:r>
      <w:r>
        <w:rPr>
          <w:spacing w:val="-2"/>
        </w:rPr>
        <w:t xml:space="preserve"> </w:t>
      </w:r>
      <w:r>
        <w:t>ka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(pc</w:t>
      </w:r>
      <w:r>
        <w:t>,</w:t>
      </w:r>
      <w:r>
        <w:rPr>
          <w:spacing w:val="-2"/>
        </w:rPr>
        <w:t xml:space="preserve"> </w:t>
      </w:r>
      <w:r>
        <w:t>zit</w:t>
      </w:r>
      <w:r>
        <w:rPr>
          <w:spacing w:val="-2"/>
        </w:rPr>
        <w:t>p</w:t>
      </w:r>
      <w:r>
        <w:t>le</w:t>
      </w:r>
      <w:r>
        <w:rPr>
          <w:spacing w:val="-1"/>
        </w:rPr>
        <w:t>k</w:t>
      </w:r>
      <w:r>
        <w:t>k</w:t>
      </w:r>
      <w:r>
        <w:rPr>
          <w:spacing w:val="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verga</w:t>
      </w:r>
      <w:r>
        <w:rPr>
          <w:spacing w:val="-2"/>
        </w:rPr>
        <w:t>d</w:t>
      </w:r>
      <w:r>
        <w:t>err</w:t>
      </w:r>
      <w:r>
        <w:rPr>
          <w:spacing w:val="-1"/>
        </w:rPr>
        <w:t>u</w:t>
      </w:r>
      <w:r>
        <w:t>i</w:t>
      </w:r>
      <w:r>
        <w:rPr>
          <w:spacing w:val="-1"/>
        </w:rPr>
        <w:t>m</w:t>
      </w:r>
      <w:r>
        <w:t>t</w:t>
      </w:r>
      <w:r>
        <w:rPr>
          <w:spacing w:val="-1"/>
        </w:rPr>
        <w:t>e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</w:t>
      </w:r>
      <w:r>
        <w:t>2 a</w:t>
      </w:r>
      <w:r>
        <w:rPr>
          <w:spacing w:val="-2"/>
        </w:rPr>
        <w:t>p</w:t>
      </w:r>
      <w:r>
        <w:t>othek</w:t>
      </w:r>
      <w:r>
        <w:rPr>
          <w:spacing w:val="-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lab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g</w:t>
      </w:r>
      <w:r>
        <w:t>e</w:t>
      </w:r>
      <w:r>
        <w:rPr>
          <w:spacing w:val="-1"/>
        </w:rPr>
        <w:t>z</w:t>
      </w:r>
      <w:r>
        <w:t>a</w:t>
      </w:r>
      <w:r>
        <w:rPr>
          <w:spacing w:val="-2"/>
        </w:rPr>
        <w:t>m</w:t>
      </w:r>
      <w:r>
        <w:t>e</w:t>
      </w:r>
      <w:r>
        <w:rPr>
          <w:spacing w:val="-2"/>
        </w:rPr>
        <w:t>n</w:t>
      </w:r>
      <w:r>
        <w:t>lijk,</w:t>
      </w:r>
      <w:r>
        <w:rPr>
          <w:spacing w:val="-2"/>
        </w:rPr>
        <w:t xml:space="preserve"> </w:t>
      </w:r>
      <w:r>
        <w:t>sp</w:t>
      </w:r>
      <w:r>
        <w:rPr>
          <w:spacing w:val="-2"/>
        </w:rPr>
        <w:t>u</w:t>
      </w:r>
      <w:r>
        <w:t>it</w:t>
      </w:r>
      <w:r>
        <w:rPr>
          <w:spacing w:val="-1"/>
        </w:rPr>
        <w:t>e</w:t>
      </w:r>
      <w:r>
        <w:t>n en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aal</w:t>
      </w:r>
      <w:r>
        <w:rPr>
          <w:spacing w:val="-2"/>
        </w:rPr>
        <w:t>d</w:t>
      </w:r>
      <w:r>
        <w:t>en vo</w:t>
      </w:r>
      <w:r>
        <w:rPr>
          <w:spacing w:val="1"/>
        </w:rPr>
        <w:t>o</w:t>
      </w:r>
      <w:r>
        <w:t>rr</w:t>
      </w:r>
      <w:r>
        <w:rPr>
          <w:spacing w:val="-2"/>
        </w:rPr>
        <w:t>a</w:t>
      </w:r>
      <w:r>
        <w:t>ad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za</w:t>
      </w:r>
      <w:r>
        <w:rPr>
          <w:spacing w:val="-2"/>
        </w:rPr>
        <w:t>m</w:t>
      </w:r>
      <w:r>
        <w:t>e</w:t>
      </w:r>
      <w:r>
        <w:rPr>
          <w:spacing w:val="-2"/>
        </w:rPr>
        <w:t>n</w:t>
      </w:r>
      <w:r>
        <w:t>lijk,</w:t>
      </w:r>
      <w:r>
        <w:rPr>
          <w:spacing w:val="-2"/>
        </w:rPr>
        <w:t xml:space="preserve"> </w:t>
      </w:r>
      <w:r>
        <w:t>eig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ygië</w:t>
      </w:r>
      <w:r>
        <w:rPr>
          <w:spacing w:val="-2"/>
        </w:rPr>
        <w:t>n</w:t>
      </w:r>
      <w:r>
        <w:t xml:space="preserve">esluis </w:t>
      </w:r>
      <w:r>
        <w:rPr>
          <w:spacing w:val="-2"/>
        </w:rPr>
        <w:t>(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om</w:t>
      </w:r>
      <w:r>
        <w:rPr>
          <w:spacing w:val="-2"/>
        </w:rPr>
        <w:t xml:space="preserve"> d</w:t>
      </w:r>
      <w:r>
        <w:t>in</w:t>
      </w:r>
      <w:r>
        <w:rPr>
          <w:spacing w:val="-1"/>
        </w:rPr>
        <w:t>g</w:t>
      </w:r>
      <w:r>
        <w:t>en</w:t>
      </w:r>
      <w:r>
        <w:rPr>
          <w:spacing w:val="-3"/>
        </w:rPr>
        <w:t xml:space="preserve"> </w:t>
      </w:r>
      <w:r>
        <w:t>sc</w:t>
      </w:r>
      <w:r>
        <w:rPr>
          <w:spacing w:val="-2"/>
        </w:rPr>
        <w:t>h</w:t>
      </w:r>
      <w:r>
        <w:rPr>
          <w:spacing w:val="2"/>
        </w:rPr>
        <w:t>o</w:t>
      </w:r>
      <w:r>
        <w:t>on</w:t>
      </w:r>
      <w:r>
        <w:rPr>
          <w:spacing w:val="-2"/>
        </w:rPr>
        <w:t>m</w:t>
      </w:r>
      <w:r>
        <w:t>ak</w:t>
      </w:r>
      <w:r>
        <w:rPr>
          <w:spacing w:val="-2"/>
        </w:rPr>
        <w:t>en</w:t>
      </w:r>
      <w:r>
        <w:t>,</w:t>
      </w:r>
      <w:r>
        <w:rPr>
          <w:spacing w:val="-2"/>
        </w:rPr>
        <w:t xml:space="preserve"> du</w:t>
      </w:r>
      <w:r>
        <w:t>s se</w:t>
      </w:r>
      <w:r>
        <w:rPr>
          <w:spacing w:val="-1"/>
        </w:rPr>
        <w:t>t</w:t>
      </w:r>
      <w:r>
        <w:t>s daar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rst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voor</w:t>
      </w:r>
      <w:r>
        <w:rPr>
          <w:spacing w:val="-2"/>
        </w:rPr>
        <w:t>w</w:t>
      </w:r>
      <w:r>
        <w:t>e</w:t>
      </w:r>
      <w:r>
        <w:rPr>
          <w:spacing w:val="-2"/>
        </w:rPr>
        <w:t>e</w:t>
      </w:r>
      <w:r>
        <w:t>k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p</w:t>
      </w:r>
      <w:r>
        <w:t>raktijk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m</w:t>
      </w:r>
      <w:r>
        <w:t>aakt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rPr>
          <w:spacing w:val="-2"/>
        </w:rPr>
        <w:t>n</w:t>
      </w:r>
      <w:r>
        <w:t xml:space="preserve">, </w:t>
      </w:r>
      <w:r>
        <w:rPr>
          <w:spacing w:val="1"/>
        </w:rPr>
        <w:t>o</w:t>
      </w:r>
      <w:r>
        <w:t xml:space="preserve">ok </w:t>
      </w:r>
      <w:r>
        <w:rPr>
          <w:spacing w:val="-2"/>
        </w:rPr>
        <w:t>k</w:t>
      </w:r>
      <w:r>
        <w:t>oelk</w:t>
      </w:r>
      <w:r>
        <w:rPr>
          <w:spacing w:val="-3"/>
        </w:rPr>
        <w:t>a</w:t>
      </w:r>
      <w:r>
        <w:t>st</w:t>
      </w:r>
      <w:r>
        <w:rPr>
          <w:spacing w:val="-1"/>
        </w:rPr>
        <w:t xml:space="preserve"> </w:t>
      </w:r>
      <w:r>
        <w:t>GD sta</w:t>
      </w:r>
      <w:r>
        <w:rPr>
          <w:spacing w:val="-4"/>
        </w:rPr>
        <w:t>a</w:t>
      </w:r>
      <w:r>
        <w:t>t</w:t>
      </w:r>
      <w:r>
        <w:rPr>
          <w:spacing w:val="-2"/>
        </w:rPr>
        <w:t xml:space="preserve"> h</w:t>
      </w:r>
      <w:r>
        <w:t>ier</w:t>
      </w:r>
      <w:r>
        <w:rPr>
          <w:spacing w:val="-1"/>
        </w:rPr>
        <w:t>)</w:t>
      </w:r>
      <w:r>
        <w:t>.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Ve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r</w:t>
      </w:r>
      <w:r>
        <w:rPr>
          <w:rFonts w:ascii="Calibri" w:hAnsi="Calibri" w:cs="Calibri"/>
          <w:i/>
          <w:iCs/>
          <w:sz w:val="28"/>
          <w:szCs w:val="28"/>
        </w:rPr>
        <w:t>an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eringen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voor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groo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vee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in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pr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k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ijk?</w:t>
      </w:r>
    </w:p>
    <w:p w:rsidR="00447E00" w:rsidRDefault="00447E00">
      <w:pPr>
        <w:kinsoku w:val="0"/>
        <w:overflowPunct w:val="0"/>
        <w:spacing w:before="11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205"/>
      </w:pPr>
      <w:r>
        <w:rPr>
          <w:spacing w:val="-2"/>
        </w:rPr>
        <w:t>I</w:t>
      </w:r>
      <w:r>
        <w:t>-</w:t>
      </w:r>
      <w:r>
        <w:rPr>
          <w:spacing w:val="-1"/>
        </w:rPr>
        <w:t>pa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et toetse</w:t>
      </w:r>
      <w:r>
        <w:rPr>
          <w:spacing w:val="-2"/>
        </w:rPr>
        <w:t>nb</w:t>
      </w:r>
      <w:r>
        <w:t>or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b</w:t>
      </w:r>
      <w:r>
        <w:rPr>
          <w:spacing w:val="2"/>
        </w:rPr>
        <w:t>o</w:t>
      </w:r>
      <w:r>
        <w:t>e</w:t>
      </w:r>
      <w:r>
        <w:rPr>
          <w:spacing w:val="-1"/>
        </w:rPr>
        <w:t>k</w:t>
      </w:r>
      <w:r>
        <w:t>en</w:t>
      </w:r>
      <w:r>
        <w:rPr>
          <w:spacing w:val="-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vi</w:t>
      </w:r>
      <w:r>
        <w:rPr>
          <w:spacing w:val="1"/>
        </w:rPr>
        <w:t>s</w:t>
      </w:r>
      <w:r>
        <w:t>it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>p</w:t>
      </w:r>
      <w:r>
        <w:t>top</w:t>
      </w:r>
      <w:r>
        <w:rPr>
          <w:spacing w:val="-2"/>
        </w:rPr>
        <w:t xml:space="preserve"> </w:t>
      </w:r>
      <w:r>
        <w:t>is te</w:t>
      </w:r>
      <w:r>
        <w:rPr>
          <w:spacing w:val="-3"/>
        </w:rPr>
        <w:t xml:space="preserve"> </w:t>
      </w:r>
      <w:r>
        <w:t xml:space="preserve">groot 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m</w:t>
      </w:r>
      <w:r>
        <w:t>oet</w:t>
      </w:r>
      <w:r>
        <w:rPr>
          <w:spacing w:val="-2"/>
        </w:rPr>
        <w:t xml:space="preserve"> </w:t>
      </w:r>
      <w:r>
        <w:t>opstart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205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44" w:line="276" w:lineRule="auto"/>
        <w:ind w:left="116" w:right="5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Welke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w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k</w:t>
      </w:r>
      <w:r>
        <w:rPr>
          <w:rFonts w:ascii="Calibri" w:hAnsi="Calibri" w:cs="Calibri"/>
          <w:i/>
          <w:iCs/>
          <w:sz w:val="28"/>
          <w:szCs w:val="28"/>
        </w:rPr>
        <w:t>z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mhe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doen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as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s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sten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s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binnen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pr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k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ijk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voor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het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groot vee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gedeelte?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52"/>
      </w:pPr>
      <w:r>
        <w:t>1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te</w:t>
      </w:r>
      <w:r>
        <w:rPr>
          <w:spacing w:val="-2"/>
        </w:rPr>
        <w:t xml:space="preserve"> d</w:t>
      </w:r>
      <w:r>
        <w:t>oet</w:t>
      </w:r>
      <w:r>
        <w:rPr>
          <w:spacing w:val="-2"/>
        </w:rPr>
        <w:t xml:space="preserve"> </w:t>
      </w:r>
      <w:r>
        <w:t xml:space="preserve">vier 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alve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ag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 xml:space="preserve">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week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e</w:t>
      </w:r>
      <w:r>
        <w:t>lef</w:t>
      </w:r>
      <w:r>
        <w:rPr>
          <w:spacing w:val="4"/>
        </w:rPr>
        <w:t>o</w:t>
      </w:r>
      <w:r>
        <w:t>on,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b</w:t>
      </w:r>
      <w:r>
        <w:t>est</w:t>
      </w:r>
      <w:r>
        <w:rPr>
          <w:spacing w:val="-1"/>
        </w:rPr>
        <w:t>e</w:t>
      </w:r>
      <w:r>
        <w:t>lle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</w:t>
      </w:r>
      <w:r>
        <w:t>fac</w:t>
      </w:r>
      <w:r>
        <w:rPr>
          <w:spacing w:val="-2"/>
        </w:rPr>
        <w:t>tu</w:t>
      </w:r>
      <w:r>
        <w:t>ren</w:t>
      </w:r>
      <w:r>
        <w:rPr>
          <w:spacing w:val="-2"/>
        </w:rPr>
        <w:t xml:space="preserve"> </w:t>
      </w:r>
      <w:r>
        <w:t>mak</w:t>
      </w:r>
      <w:r>
        <w:rPr>
          <w:spacing w:val="-2"/>
        </w:rPr>
        <w:t>en</w:t>
      </w:r>
      <w:r>
        <w:t>,</w:t>
      </w:r>
      <w:r>
        <w:rPr>
          <w:spacing w:val="-2"/>
        </w:rPr>
        <w:t xml:space="preserve"> </w:t>
      </w:r>
      <w:r>
        <w:t>kla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n t</w:t>
      </w:r>
      <w:r>
        <w:rPr>
          <w:spacing w:val="-1"/>
        </w:rPr>
        <w:t>e</w:t>
      </w:r>
      <w:r>
        <w:t>rug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ell</w:t>
      </w:r>
      <w:r>
        <w:rPr>
          <w:spacing w:val="-1"/>
        </w:rPr>
        <w:t>e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b</w:t>
      </w:r>
      <w:r>
        <w:t>loe</w:t>
      </w:r>
      <w:r>
        <w:rPr>
          <w:spacing w:val="-2"/>
        </w:rPr>
        <w:t>dm</w:t>
      </w:r>
      <w:r>
        <w:t xml:space="preserve">onsters </w:t>
      </w:r>
      <w:r>
        <w:rPr>
          <w:spacing w:val="-2"/>
        </w:rPr>
        <w:t>k</w:t>
      </w:r>
      <w:r>
        <w:t>laarze</w:t>
      </w:r>
      <w:r>
        <w:rPr>
          <w:spacing w:val="-1"/>
        </w:rPr>
        <w:t>t</w:t>
      </w:r>
      <w:r>
        <w:t>t</w:t>
      </w:r>
      <w:r>
        <w:rPr>
          <w:spacing w:val="-1"/>
        </w:rPr>
        <w:t>e</w:t>
      </w:r>
      <w:r>
        <w:t>n vo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GD. An</w:t>
      </w:r>
      <w:r>
        <w:rPr>
          <w:spacing w:val="-2"/>
        </w:rPr>
        <w:t>d</w:t>
      </w:r>
      <w:r>
        <w:t>ere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2"/>
        </w:rPr>
        <w:t>d</w:t>
      </w:r>
      <w:r>
        <w:t>oen</w:t>
      </w:r>
      <w:r>
        <w:rPr>
          <w:spacing w:val="-2"/>
        </w:rPr>
        <w:t xml:space="preserve"> </w:t>
      </w:r>
      <w:r>
        <w:t xml:space="preserve">wel </w:t>
      </w:r>
      <w:r>
        <w:rPr>
          <w:spacing w:val="-3"/>
        </w:rPr>
        <w:t>o</w:t>
      </w:r>
      <w:r>
        <w:rPr>
          <w:spacing w:val="-2"/>
        </w:rPr>
        <w:t>p</w:t>
      </w:r>
      <w:r>
        <w:t>eratie</w:t>
      </w:r>
      <w:r>
        <w:rPr>
          <w:spacing w:val="-2"/>
        </w:rPr>
        <w:t xml:space="preserve"> </w:t>
      </w:r>
      <w:r>
        <w:t>sets</w:t>
      </w:r>
      <w:r>
        <w:rPr>
          <w:spacing w:val="-1"/>
        </w:rPr>
        <w:t xml:space="preserve"> </w:t>
      </w:r>
      <w:r>
        <w:t>sc</w:t>
      </w:r>
      <w:r>
        <w:rPr>
          <w:spacing w:val="-2"/>
        </w:rPr>
        <w:t>h</w:t>
      </w:r>
      <w:r>
        <w:t>o</w:t>
      </w:r>
      <w:r>
        <w:rPr>
          <w:spacing w:val="1"/>
        </w:rPr>
        <w:t>o</w:t>
      </w:r>
      <w:r>
        <w:rPr>
          <w:spacing w:val="-2"/>
        </w:rPr>
        <w:t>nm</w:t>
      </w:r>
      <w:r>
        <w:t>ak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lab werkzaa</w:t>
      </w:r>
      <w:r>
        <w:rPr>
          <w:spacing w:val="-2"/>
        </w:rPr>
        <w:t>mh</w:t>
      </w:r>
      <w:r>
        <w:t>e</w:t>
      </w:r>
      <w:r>
        <w:rPr>
          <w:spacing w:val="-2"/>
        </w:rPr>
        <w:t>d</w:t>
      </w:r>
      <w:r>
        <w:t>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z</w:t>
      </w:r>
      <w:r>
        <w:t>e</w:t>
      </w:r>
      <w:r>
        <w:rPr>
          <w:spacing w:val="-1"/>
        </w:rPr>
        <w:t>t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ijnen klaar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>o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oeren</w:t>
      </w:r>
      <w:r>
        <w:rPr>
          <w:spacing w:val="-2"/>
        </w:rPr>
        <w:t xml:space="preserve"> (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d</w:t>
      </w:r>
      <w:r>
        <w:t>ie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aar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-2"/>
        </w:rPr>
        <w:t>h</w:t>
      </w:r>
      <w:r>
        <w:t>l</w:t>
      </w:r>
      <w:r>
        <w:rPr>
          <w:spacing w:val="-1"/>
        </w:rPr>
        <w:t xml:space="preserve"> </w:t>
      </w:r>
      <w:r>
        <w:t>gaan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a</w:t>
      </w:r>
      <w:r>
        <w:rPr>
          <w:spacing w:val="-1"/>
        </w:rPr>
        <w:t xml:space="preserve"> </w:t>
      </w:r>
      <w:r>
        <w:t xml:space="preserve">4 </w:t>
      </w:r>
      <w:r>
        <w:rPr>
          <w:spacing w:val="-2"/>
        </w:rPr>
        <w:t>uu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aar</w:t>
      </w:r>
      <w:r>
        <w:rPr>
          <w:spacing w:val="-1"/>
        </w:rPr>
        <w:t xml:space="preserve"> </w:t>
      </w:r>
      <w:r>
        <w:t>opg</w:t>
      </w:r>
      <w:r>
        <w:rPr>
          <w:spacing w:val="-2"/>
        </w:rPr>
        <w:t>eh</w:t>
      </w:r>
      <w:r>
        <w:t>aald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b</w:t>
      </w:r>
      <w:r>
        <w:t>oere</w:t>
      </w:r>
      <w:r>
        <w:rPr>
          <w:spacing w:val="-1"/>
        </w:rPr>
        <w:t>n</w:t>
      </w:r>
      <w:r>
        <w:rPr>
          <w:spacing w:val="-2"/>
        </w:rPr>
        <w:t>)</w:t>
      </w:r>
      <w:r>
        <w:t>.</w:t>
      </w:r>
    </w:p>
    <w:p w:rsidR="00447E00" w:rsidRDefault="00447E00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spacing w:line="276" w:lineRule="auto"/>
        <w:ind w:left="116" w:right="425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Brengen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l</w:t>
      </w:r>
      <w:r>
        <w:rPr>
          <w:rFonts w:ascii="Calibri" w:hAnsi="Calibri" w:cs="Calibri"/>
          <w:i/>
          <w:iCs/>
          <w:sz w:val="28"/>
          <w:szCs w:val="28"/>
        </w:rPr>
        <w:t xml:space="preserve">ie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bes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elde me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i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c</w:t>
      </w:r>
      <w:r>
        <w:rPr>
          <w:rFonts w:ascii="Calibri" w:hAnsi="Calibri" w:cs="Calibri"/>
          <w:i/>
          <w:iCs/>
          <w:sz w:val="28"/>
          <w:szCs w:val="28"/>
        </w:rPr>
        <w:t>ij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bij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4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boeren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op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het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bedrijf</w:t>
      </w:r>
      <w:r>
        <w:rPr>
          <w:rFonts w:ascii="Calibri" w:hAnsi="Calibri" w:cs="Calibri"/>
          <w:i/>
          <w:iCs/>
          <w:spacing w:val="-4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of h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len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ze deze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zelf op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pr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k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ijk?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47"/>
      </w:pPr>
      <w:r>
        <w:t>De</w:t>
      </w:r>
      <w:r>
        <w:rPr>
          <w:spacing w:val="-2"/>
        </w:rPr>
        <w:t xml:space="preserve"> b</w:t>
      </w:r>
      <w:r>
        <w:t>oeren</w:t>
      </w:r>
      <w:r>
        <w:rPr>
          <w:spacing w:val="-2"/>
        </w:rPr>
        <w:t xml:space="preserve"> h</w:t>
      </w:r>
      <w:r>
        <w:t>alen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it</w:t>
      </w:r>
      <w:r>
        <w:rPr>
          <w:spacing w:val="1"/>
        </w:rPr>
        <w:t xml:space="preserve"> </w:t>
      </w:r>
      <w:r>
        <w:rPr>
          <w:spacing w:val="2"/>
        </w:rPr>
        <w:t>g</w:t>
      </w:r>
      <w:r>
        <w:t>rot</w:t>
      </w:r>
      <w:r>
        <w:rPr>
          <w:spacing w:val="-1"/>
        </w:rPr>
        <w:t>e</w:t>
      </w:r>
      <w:r>
        <w:rPr>
          <w:spacing w:val="-2"/>
        </w:rPr>
        <w:t>nd</w:t>
      </w:r>
      <w:r>
        <w:t>e</w:t>
      </w:r>
      <w:r>
        <w:rPr>
          <w:spacing w:val="-2"/>
        </w:rPr>
        <w:t>e</w:t>
      </w:r>
      <w:r>
        <w:t>ls z</w:t>
      </w:r>
      <w:r>
        <w:rPr>
          <w:spacing w:val="-2"/>
        </w:rPr>
        <w:t>e</w:t>
      </w:r>
      <w:r>
        <w:t>lf</w:t>
      </w:r>
      <w:r>
        <w:rPr>
          <w:spacing w:val="-1"/>
        </w:rPr>
        <w:t xml:space="preserve"> </w:t>
      </w:r>
      <w:r>
        <w:t>op,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d</w:t>
      </w:r>
      <w:r>
        <w:t>oesb</w:t>
      </w:r>
      <w:r>
        <w:rPr>
          <w:spacing w:val="-2"/>
        </w:rPr>
        <w:t>u</w:t>
      </w:r>
      <w:r>
        <w:t>rg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n</w:t>
      </w:r>
      <w:r>
        <w:t>a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rPr>
          <w:spacing w:val="-2"/>
        </w:rPr>
        <w:t>uu</w:t>
      </w:r>
      <w:r>
        <w:t>r in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-2"/>
        </w:rPr>
        <w:t>h</w:t>
      </w:r>
      <w:r>
        <w:t xml:space="preserve">l </w:t>
      </w:r>
      <w:r>
        <w:rPr>
          <w:spacing w:val="-2"/>
        </w:rPr>
        <w:t>(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2"/>
        </w:rPr>
        <w:t xml:space="preserve"> d</w:t>
      </w:r>
      <w:r>
        <w:t>aar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>k</w:t>
      </w:r>
      <w:r>
        <w:t>e</w:t>
      </w:r>
      <w:r>
        <w:rPr>
          <w:spacing w:val="-2"/>
        </w:rPr>
        <w:t xml:space="preserve"> d</w:t>
      </w:r>
      <w:r>
        <w:t xml:space="preserve">ag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g</w:t>
      </w:r>
      <w:r>
        <w:t>e</w:t>
      </w:r>
      <w:r>
        <w:rPr>
          <w:spacing w:val="-2"/>
        </w:rPr>
        <w:t>b</w:t>
      </w:r>
      <w:r>
        <w:t>ra</w:t>
      </w:r>
      <w:r>
        <w:rPr>
          <w:spacing w:val="1"/>
        </w:rPr>
        <w:t>c</w:t>
      </w:r>
      <w:r>
        <w:rPr>
          <w:spacing w:val="-2"/>
        </w:rPr>
        <w:t>h</w:t>
      </w:r>
      <w:r>
        <w:t>t</w:t>
      </w:r>
      <w:r>
        <w:rPr>
          <w:spacing w:val="-2"/>
        </w:rPr>
        <w:t>)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spacing w:line="278" w:lineRule="auto"/>
        <w:ind w:left="116" w:right="52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Wa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neer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k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u</w:t>
      </w:r>
      <w:r>
        <w:rPr>
          <w:rFonts w:ascii="Calibri" w:hAnsi="Calibri" w:cs="Calibri"/>
          <w:i/>
          <w:iCs/>
          <w:sz w:val="28"/>
          <w:szCs w:val="28"/>
        </w:rPr>
        <w:t>nnen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boeren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me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i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c</w:t>
      </w:r>
      <w:r>
        <w:rPr>
          <w:rFonts w:ascii="Calibri" w:hAnsi="Calibri" w:cs="Calibri"/>
          <w:i/>
          <w:iCs/>
          <w:sz w:val="28"/>
          <w:szCs w:val="28"/>
        </w:rPr>
        <w:t>ij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stel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l</w:t>
      </w:r>
      <w:r>
        <w:rPr>
          <w:rFonts w:ascii="Calibri" w:hAnsi="Calibri" w:cs="Calibri"/>
          <w:i/>
          <w:iCs/>
          <w:sz w:val="28"/>
          <w:szCs w:val="28"/>
        </w:rPr>
        <w:t>en?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Zijn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hier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sp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c</w:t>
      </w:r>
      <w:r>
        <w:rPr>
          <w:rFonts w:ascii="Calibri" w:hAnsi="Calibri" w:cs="Calibri"/>
          <w:i/>
          <w:iCs/>
          <w:sz w:val="28"/>
          <w:szCs w:val="28"/>
        </w:rPr>
        <w:t xml:space="preserve">iale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ijden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voor 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waarom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tijde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?</w:t>
      </w:r>
    </w:p>
    <w:p w:rsidR="00447E00" w:rsidRDefault="00447E00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06"/>
      </w:pPr>
      <w:r>
        <w:t>Tot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uu</w:t>
      </w:r>
      <w:r>
        <w:t xml:space="preserve">r 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-2"/>
        </w:rPr>
        <w:t>nn</w:t>
      </w:r>
      <w:r>
        <w:t xml:space="preserve">en </w:t>
      </w:r>
      <w:r>
        <w:rPr>
          <w:spacing w:val="-2"/>
        </w:rPr>
        <w:t>d</w:t>
      </w:r>
      <w:r>
        <w:t>e boeren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e</w:t>
      </w:r>
      <w:r>
        <w:t xml:space="preserve">n </w:t>
      </w:r>
      <w:r>
        <w:rPr>
          <w:spacing w:val="1"/>
        </w:rPr>
        <w:t>d</w:t>
      </w:r>
      <w:r>
        <w:t>o</w:t>
      </w:r>
      <w:r>
        <w:rPr>
          <w:spacing w:val="1"/>
        </w:rPr>
        <w:t>o</w:t>
      </w:r>
      <w:r>
        <w:t>rb</w:t>
      </w:r>
      <w:r>
        <w:rPr>
          <w:spacing w:val="-1"/>
        </w:rPr>
        <w:t>e</w:t>
      </w:r>
      <w:r>
        <w:t>lle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z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</w:t>
      </w:r>
      <w:r>
        <w:rPr>
          <w:spacing w:val="-4"/>
        </w:rPr>
        <w:t>d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an klaarg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</w:t>
      </w:r>
      <w:r>
        <w:t>om</w:t>
      </w:r>
      <w:r>
        <w:rPr>
          <w:spacing w:val="-2"/>
        </w:rPr>
        <w:t xml:space="preserve"> n</w:t>
      </w:r>
      <w:r>
        <w:t>aar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rPr>
          <w:spacing w:val="-2"/>
        </w:rPr>
        <w:t>h</w:t>
      </w:r>
      <w:r>
        <w:t>l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ra</w:t>
      </w:r>
      <w:r>
        <w:rPr>
          <w:spacing w:val="-1"/>
        </w:rPr>
        <w:t>c</w:t>
      </w:r>
      <w:r>
        <w:rPr>
          <w:spacing w:val="-2"/>
        </w:rPr>
        <w:t>h</w:t>
      </w:r>
      <w:r>
        <w:t>t</w:t>
      </w:r>
      <w:r>
        <w:rPr>
          <w:spacing w:val="-2"/>
        </w:rPr>
        <w:t xml:space="preserve"> </w:t>
      </w:r>
      <w:r>
        <w:t>te 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rPr>
          <w:spacing w:val="-2"/>
        </w:rPr>
        <w:t>n</w:t>
      </w:r>
      <w:r>
        <w:t>af 4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u</w:t>
      </w:r>
      <w:r>
        <w:t xml:space="preserve">r </w:t>
      </w:r>
      <w:r>
        <w:rPr>
          <w:spacing w:val="-1"/>
        </w:rPr>
        <w:t>k</w:t>
      </w:r>
      <w:r>
        <w:rPr>
          <w:spacing w:val="1"/>
        </w:rPr>
        <w:t>u</w:t>
      </w:r>
      <w:r>
        <w:rPr>
          <w:spacing w:val="-2"/>
        </w:rPr>
        <w:t>nn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b</w:t>
      </w:r>
      <w:r>
        <w:t xml:space="preserve">oeren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2"/>
        </w:rPr>
        <w:t>c</w:t>
      </w:r>
      <w:r>
        <w:t>ijnen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aar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rPr>
          <w:spacing w:val="-2"/>
        </w:rPr>
        <w:t>ph</w:t>
      </w:r>
      <w:r>
        <w:t>alen</w:t>
      </w:r>
      <w:r>
        <w:rPr>
          <w:spacing w:val="-3"/>
        </w:rPr>
        <w:t xml:space="preserve"> </w:t>
      </w:r>
      <w:r>
        <w:t>zodat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sp</w:t>
      </w:r>
      <w:r>
        <w:rPr>
          <w:spacing w:val="-2"/>
        </w:rPr>
        <w:t>e</w:t>
      </w:r>
      <w:r>
        <w:rPr>
          <w:spacing w:val="2"/>
        </w:rPr>
        <w:t>l</w:t>
      </w:r>
      <w:r>
        <w:t>ing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ga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t>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>n</w:t>
      </w:r>
      <w:r>
        <w:t>odige ro</w:t>
      </w:r>
      <w:r>
        <w:rPr>
          <w:spacing w:val="-2"/>
        </w:rPr>
        <w:t>nd</w:t>
      </w:r>
      <w:r>
        <w:t>jes</w:t>
      </w:r>
      <w:r>
        <w:rPr>
          <w:spacing w:val="-1"/>
        </w:rPr>
        <w:t xml:space="preserve"> </w:t>
      </w:r>
      <w:r>
        <w:t>rijd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Hoelang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zijn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jullie op</w:t>
      </w:r>
      <w:r>
        <w:rPr>
          <w:rFonts w:ascii="Calibri" w:hAnsi="Calibri" w:cs="Calibri"/>
          <w:i/>
          <w:iCs/>
          <w:spacing w:val="-5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z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ter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ag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geopend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waarom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die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tijden?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18"/>
      </w:pPr>
      <w:r>
        <w:rPr>
          <w:spacing w:val="-2"/>
        </w:rPr>
        <w:t>O</w:t>
      </w:r>
      <w:r>
        <w:t>p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>t</w:t>
      </w:r>
      <w:r>
        <w:t>er</w:t>
      </w:r>
      <w:r>
        <w:rPr>
          <w:spacing w:val="-1"/>
        </w:rPr>
        <w:t>d</w:t>
      </w:r>
      <w:r>
        <w:t>ag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2"/>
        </w:rPr>
        <w:t>d</w:t>
      </w:r>
      <w:r>
        <w:t>e la</w:t>
      </w:r>
      <w:r>
        <w:rPr>
          <w:spacing w:val="1"/>
        </w:rPr>
        <w:t>n</w:t>
      </w:r>
      <w:r>
        <w:rPr>
          <w:spacing w:val="-2"/>
        </w:rPr>
        <w:t>db</w:t>
      </w:r>
      <w:r>
        <w:t xml:space="preserve">ouw </w:t>
      </w:r>
      <w:r>
        <w:rPr>
          <w:spacing w:val="-2"/>
        </w:rPr>
        <w:t>n</w:t>
      </w:r>
      <w:r>
        <w:t>iet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ope</w:t>
      </w:r>
      <w:r>
        <w:rPr>
          <w:spacing w:val="-3"/>
        </w:rPr>
        <w:t>n</w:t>
      </w:r>
      <w:r>
        <w:rPr>
          <w:spacing w:val="-2"/>
        </w:rPr>
        <w:t>d</w:t>
      </w:r>
      <w:r>
        <w:t>, wel vo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b</w:t>
      </w:r>
      <w:r>
        <w:t>est</w:t>
      </w:r>
      <w:r>
        <w:rPr>
          <w:spacing w:val="-1"/>
        </w:rPr>
        <w:t>e</w:t>
      </w:r>
      <w:r>
        <w:t>llen</w:t>
      </w:r>
      <w:r>
        <w:rPr>
          <w:spacing w:val="-2"/>
        </w:rPr>
        <w:t xml:space="preserve"> </w:t>
      </w:r>
      <w:r>
        <w:t xml:space="preserve">van </w:t>
      </w:r>
      <w:r>
        <w:rPr>
          <w:spacing w:val="-2"/>
        </w:rPr>
        <w:t>m</w:t>
      </w:r>
      <w: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c</w:t>
      </w:r>
      <w:r>
        <w:t>ijn</w:t>
      </w:r>
      <w:r>
        <w:rPr>
          <w:spacing w:val="-2"/>
        </w:rPr>
        <w:t>en</w:t>
      </w:r>
      <w:r>
        <w:t>.</w:t>
      </w:r>
      <w:r>
        <w:rPr>
          <w:spacing w:val="-1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ko</w:t>
      </w:r>
      <w:r>
        <w:rPr>
          <w:spacing w:val="-1"/>
        </w:rPr>
        <w:t>m</w:t>
      </w:r>
      <w:r>
        <w:t xml:space="preserve">t wel </w:t>
      </w:r>
      <w:r>
        <w:rPr>
          <w:spacing w:val="-2"/>
        </w:rPr>
        <w:t>e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 l</w:t>
      </w:r>
      <w:r>
        <w:rPr>
          <w:spacing w:val="1"/>
        </w:rPr>
        <w:t>a</w:t>
      </w:r>
      <w:r>
        <w:rPr>
          <w:spacing w:val="-2"/>
        </w:rPr>
        <w:t>n</w:t>
      </w:r>
      <w:r>
        <w:t xml:space="preserve">gs voor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lab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>d</w:t>
      </w:r>
      <w:r>
        <w:t>erzoe</w:t>
      </w:r>
      <w:r>
        <w:rPr>
          <w:spacing w:val="-1"/>
        </w:rPr>
        <w:t>k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 g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>lsc</w:t>
      </w:r>
      <w:r>
        <w:rPr>
          <w:spacing w:val="-2"/>
        </w:rPr>
        <w:t>h</w:t>
      </w:r>
      <w:r>
        <w:t>a</w:t>
      </w:r>
      <w:r>
        <w:rPr>
          <w:spacing w:val="-2"/>
        </w:rPr>
        <w:t>p</w:t>
      </w:r>
      <w:r>
        <w:t>sdier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is wel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ope</w:t>
      </w:r>
      <w:r>
        <w:rPr>
          <w:spacing w:val="-3"/>
        </w:rPr>
        <w:t>n</w:t>
      </w:r>
      <w:r>
        <w:rPr>
          <w:spacing w:val="-2"/>
        </w:rPr>
        <w:t>d</w:t>
      </w:r>
      <w:r>
        <w:t>.</w:t>
      </w:r>
    </w:p>
    <w:p w:rsidR="00447E00" w:rsidRDefault="00447E00">
      <w:pPr>
        <w:kinsoku w:val="0"/>
        <w:overflowPunct w:val="0"/>
        <w:spacing w:before="1"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Hebben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boeren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nog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v</w:t>
      </w:r>
      <w:r>
        <w:rPr>
          <w:rFonts w:ascii="Calibri" w:hAnsi="Calibri" w:cs="Calibri"/>
          <w:i/>
          <w:iCs/>
          <w:sz w:val="28"/>
          <w:szCs w:val="28"/>
        </w:rPr>
        <w:t>oor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k</w:t>
      </w:r>
      <w:r>
        <w:rPr>
          <w:rFonts w:ascii="Calibri" w:hAnsi="Calibri" w:cs="Calibri"/>
          <w:i/>
          <w:iCs/>
          <w:sz w:val="28"/>
          <w:szCs w:val="28"/>
        </w:rPr>
        <w:t>eur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voor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man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el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jke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of v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r</w:t>
      </w:r>
      <w:r>
        <w:rPr>
          <w:rFonts w:ascii="Calibri" w:hAnsi="Calibri" w:cs="Calibri"/>
          <w:i/>
          <w:iCs/>
          <w:sz w:val="28"/>
          <w:szCs w:val="28"/>
        </w:rPr>
        <w:t>ouwe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l</w:t>
      </w:r>
      <w:r>
        <w:rPr>
          <w:rFonts w:ascii="Calibri" w:hAnsi="Calibri" w:cs="Calibri"/>
          <w:i/>
          <w:iCs/>
          <w:sz w:val="28"/>
          <w:szCs w:val="28"/>
        </w:rPr>
        <w:t>ijke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di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rena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r</w:t>
      </w:r>
      <w:r>
        <w:rPr>
          <w:rFonts w:ascii="Calibri" w:hAnsi="Calibri" w:cs="Calibri"/>
          <w:i/>
          <w:iCs/>
          <w:sz w:val="28"/>
          <w:szCs w:val="28"/>
        </w:rPr>
        <w:t>tsen?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55"/>
      </w:pPr>
      <w:r>
        <w:rPr>
          <w:spacing w:val="-2"/>
        </w:rPr>
        <w:t>I</w:t>
      </w:r>
      <w:r>
        <w:t>k</w:t>
      </w:r>
      <w:r>
        <w:rPr>
          <w:spacing w:val="-2"/>
        </w:rPr>
        <w:t xml:space="preserve"> h</w:t>
      </w:r>
      <w:r>
        <w:t xml:space="preserve">eb </w:t>
      </w:r>
      <w:r>
        <w:rPr>
          <w:spacing w:val="-1"/>
        </w:rPr>
        <w:t>e</w:t>
      </w:r>
      <w:r>
        <w:t xml:space="preserve">en </w:t>
      </w:r>
      <w:r>
        <w:rPr>
          <w:spacing w:val="-2"/>
        </w:rPr>
        <w:t>b</w:t>
      </w:r>
      <w:r>
        <w:t>e</w:t>
      </w:r>
      <w:r>
        <w:rPr>
          <w:spacing w:val="-2"/>
        </w:rPr>
        <w:t>d</w:t>
      </w:r>
      <w:r>
        <w:t>rijf waar ik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iet</w:t>
      </w:r>
      <w:r>
        <w:rPr>
          <w:spacing w:val="-2"/>
        </w:rPr>
        <w:t xml:space="preserve"> </w:t>
      </w:r>
      <w:r>
        <w:t>alle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1"/>
        </w:rPr>
        <w:t>k</w:t>
      </w:r>
      <w:r>
        <w:t>ei</w:t>
      </w:r>
      <w:r>
        <w:rPr>
          <w:spacing w:val="-1"/>
        </w:rPr>
        <w:t>z</w:t>
      </w:r>
      <w:r>
        <w:t>ersn</w:t>
      </w:r>
      <w:r>
        <w:rPr>
          <w:spacing w:val="-2"/>
        </w:rPr>
        <w:t>ed</w:t>
      </w:r>
      <w:r>
        <w:t>e</w:t>
      </w:r>
      <w:r>
        <w:rPr>
          <w:spacing w:val="-2"/>
        </w:rPr>
        <w:t xml:space="preserve"> m</w:t>
      </w:r>
      <w:r>
        <w:t>ag</w:t>
      </w:r>
      <w:r>
        <w:rPr>
          <w:spacing w:val="-2"/>
        </w:rPr>
        <w:t xml:space="preserve"> d</w:t>
      </w:r>
      <w:r>
        <w:t>oe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d</w:t>
      </w:r>
      <w:r>
        <w:t>e boer vertro</w:t>
      </w:r>
      <w:r>
        <w:rPr>
          <w:spacing w:val="-3"/>
        </w:rPr>
        <w:t>u</w:t>
      </w:r>
      <w:r>
        <w:t>wd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n</w:t>
      </w:r>
      <w:r>
        <w:t>ie</w:t>
      </w:r>
      <w:r>
        <w:rPr>
          <w:spacing w:val="-1"/>
        </w:rPr>
        <w:t>t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t>er</w:t>
      </w:r>
      <w:r>
        <w:rPr>
          <w:spacing w:val="-1"/>
        </w:rPr>
        <w:t>d</w:t>
      </w:r>
      <w:r>
        <w:t>er</w:t>
      </w:r>
      <w:r>
        <w:rPr>
          <w:spacing w:val="-1"/>
        </w:rPr>
        <w:t xml:space="preserve"> </w:t>
      </w:r>
      <w:r>
        <w:t>valt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m</w:t>
      </w:r>
      <w:r>
        <w:t>e</w:t>
      </w:r>
      <w:r>
        <w:rPr>
          <w:spacing w:val="-2"/>
        </w:rPr>
        <w:t>e</w:t>
      </w:r>
      <w:r>
        <w:t>st</w:t>
      </w:r>
      <w:r>
        <w:rPr>
          <w:spacing w:val="2"/>
        </w:rPr>
        <w:t>a</w:t>
      </w:r>
      <w:r>
        <w:t>l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e</w:t>
      </w:r>
      <w:r>
        <w:t>.</w:t>
      </w:r>
      <w:r>
        <w:rPr>
          <w:spacing w:val="-1"/>
        </w:rPr>
        <w:t xml:space="preserve"> </w:t>
      </w:r>
      <w:r>
        <w:t>Evt. wat o</w:t>
      </w:r>
      <w:r>
        <w:rPr>
          <w:spacing w:val="-2"/>
        </w:rPr>
        <w:t>ud</w:t>
      </w:r>
      <w:r>
        <w:t>e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b</w:t>
      </w:r>
      <w:r>
        <w:t>oere</w:t>
      </w:r>
      <w:r>
        <w:rPr>
          <w:spacing w:val="-1"/>
        </w:rPr>
        <w:t>n</w:t>
      </w:r>
      <w:r>
        <w:t>,</w:t>
      </w:r>
      <w:r>
        <w:rPr>
          <w:spacing w:val="-2"/>
        </w:rPr>
        <w:t xml:space="preserve"> m</w:t>
      </w:r>
      <w:r>
        <w:t xml:space="preserve">aar </w:t>
      </w:r>
      <w:r>
        <w:rPr>
          <w:spacing w:val="-2"/>
        </w:rPr>
        <w:t>d</w:t>
      </w:r>
      <w:r>
        <w:t>ie</w:t>
      </w:r>
      <w:r>
        <w:rPr>
          <w:spacing w:val="-1"/>
        </w:rPr>
        <w:t xml:space="preserve"> </w:t>
      </w:r>
      <w:r>
        <w:t>wen</w:t>
      </w:r>
      <w:r>
        <w:rPr>
          <w:spacing w:val="-2"/>
        </w:rPr>
        <w:t>n</w:t>
      </w:r>
      <w:r>
        <w:t>en</w:t>
      </w:r>
      <w:r>
        <w:rPr>
          <w:spacing w:val="-3"/>
        </w:rPr>
        <w:t xml:space="preserve"> </w:t>
      </w:r>
      <w:r>
        <w:t>eraa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h</w:t>
      </w:r>
      <w:r>
        <w:rPr>
          <w:spacing w:val="1"/>
        </w:rPr>
        <w:t>e</w:t>
      </w:r>
      <w:r>
        <w:rPr>
          <w:spacing w:val="-2"/>
        </w:rPr>
        <w:t>b</w:t>
      </w:r>
      <w:r>
        <w:t>t</w:t>
      </w:r>
      <w:r>
        <w:rPr>
          <w:spacing w:val="-2"/>
        </w:rPr>
        <w:t xml:space="preserve"> </w:t>
      </w:r>
      <w:r>
        <w:t xml:space="preserve">wat </w:t>
      </w:r>
      <w:r>
        <w:rPr>
          <w:spacing w:val="-2"/>
        </w:rPr>
        <w:t>m</w:t>
      </w:r>
      <w:r>
        <w:t>inder</w:t>
      </w:r>
      <w:r>
        <w:rPr>
          <w:spacing w:val="1"/>
        </w:rPr>
        <w:t xml:space="preserve"> </w:t>
      </w:r>
      <w:r>
        <w:t>kra</w:t>
      </w:r>
      <w:r>
        <w:rPr>
          <w:spacing w:val="-2"/>
        </w:rPr>
        <w:t>ch</w:t>
      </w:r>
      <w:r>
        <w:t>t,</w:t>
      </w:r>
      <w:r>
        <w:rPr>
          <w:spacing w:val="-2"/>
        </w:rPr>
        <w:t xml:space="preserve"> d</w:t>
      </w:r>
      <w:r>
        <w:t>at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e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rPr>
          <w:spacing w:val="1"/>
        </w:rPr>
        <w:t>ad</w:t>
      </w:r>
      <w:r>
        <w:t>e</w:t>
      </w:r>
      <w:r>
        <w:rPr>
          <w:spacing w:val="-2"/>
        </w:rPr>
        <w:t>e</w:t>
      </w:r>
      <w:r>
        <w:t>l. D</w:t>
      </w:r>
      <w:r>
        <w:rPr>
          <w:spacing w:val="-1"/>
        </w:rPr>
        <w:t>u</w:t>
      </w:r>
      <w:r>
        <w:t xml:space="preserve">s </w:t>
      </w:r>
      <w:r>
        <w:rPr>
          <w:spacing w:val="-2"/>
        </w:rPr>
        <w:t>d</w:t>
      </w:r>
      <w:r>
        <w:t xml:space="preserve">an </w:t>
      </w:r>
      <w:r>
        <w:rPr>
          <w:spacing w:val="-2"/>
        </w:rPr>
        <w:t>m</w:t>
      </w:r>
      <w:r>
        <w:t>oet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h</w:t>
      </w:r>
      <w:r>
        <w:t>et</w:t>
      </w:r>
      <w:r>
        <w:rPr>
          <w:spacing w:val="-2"/>
        </w:rPr>
        <w:t xml:space="preserve"> </w:t>
      </w:r>
      <w:r>
        <w:t>oplossen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tr</w:t>
      </w:r>
      <w:r>
        <w:rPr>
          <w:spacing w:val="-2"/>
        </w:rPr>
        <w:t>uc</w:t>
      </w:r>
      <w:r>
        <w:t>jes. En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ij de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>d</w:t>
      </w:r>
      <w:r>
        <w:t>ere</w:t>
      </w:r>
      <w:r>
        <w:rPr>
          <w:spacing w:val="-2"/>
        </w:rPr>
        <w:t xml:space="preserve"> b</w:t>
      </w:r>
      <w:r>
        <w:t>oeren</w:t>
      </w:r>
      <w:r>
        <w:rPr>
          <w:spacing w:val="-2"/>
        </w:rPr>
        <w:t xml:space="preserve"> m</w:t>
      </w:r>
      <w:r>
        <w:rPr>
          <w:spacing w:val="2"/>
        </w:rPr>
        <w:t>o</w:t>
      </w:r>
      <w:r>
        <w:t>et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w</w:t>
      </w:r>
      <w:r>
        <w:rPr>
          <w:spacing w:val="1"/>
        </w:rPr>
        <w:t>o</w:t>
      </w:r>
      <w:r>
        <w:t>on e</w:t>
      </w:r>
      <w:r>
        <w:rPr>
          <w:spacing w:val="-2"/>
        </w:rPr>
        <w:t>e</w:t>
      </w:r>
      <w:r>
        <w:t>rst</w:t>
      </w:r>
      <w:r>
        <w:rPr>
          <w:spacing w:val="-2"/>
        </w:rPr>
        <w:t xml:space="preserve"> b</w:t>
      </w:r>
      <w:r>
        <w:t>ewijzen</w:t>
      </w:r>
      <w:r>
        <w:rPr>
          <w:spacing w:val="-3"/>
        </w:rPr>
        <w:t xml:space="preserve"> </w:t>
      </w:r>
      <w:r>
        <w:t>wat je</w:t>
      </w:r>
      <w:r>
        <w:rPr>
          <w:spacing w:val="-3"/>
        </w:rPr>
        <w:t xml:space="preserve"> </w:t>
      </w:r>
      <w:r>
        <w:t>waa</w:t>
      </w:r>
      <w:r>
        <w:rPr>
          <w:spacing w:val="1"/>
        </w:rPr>
        <w:t>r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 xml:space="preserve">en </w:t>
      </w:r>
      <w:r>
        <w:rPr>
          <w:spacing w:val="-2"/>
        </w:rPr>
        <w:t>d</w:t>
      </w:r>
      <w:r>
        <w:t xml:space="preserve">an is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goe</w:t>
      </w:r>
      <w:r>
        <w:rPr>
          <w:spacing w:val="-2"/>
        </w:rPr>
        <w:t>d</w:t>
      </w:r>
      <w:r>
        <w:t>.</w:t>
      </w:r>
      <w:r>
        <w:rPr>
          <w:spacing w:val="-1"/>
        </w:rPr>
        <w:t xml:space="preserve"> </w:t>
      </w:r>
      <w:r>
        <w:t>Vooral</w:t>
      </w:r>
      <w:r>
        <w:rPr>
          <w:spacing w:val="-1"/>
        </w:rPr>
        <w:t xml:space="preserve"> </w:t>
      </w:r>
      <w:r>
        <w:t>go</w:t>
      </w:r>
      <w:r>
        <w:rPr>
          <w:spacing w:val="-3"/>
        </w:rPr>
        <w:t>e</w:t>
      </w:r>
      <w:r>
        <w:t>d</w:t>
      </w:r>
      <w:r>
        <w:rPr>
          <w:spacing w:val="-3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str</w:t>
      </w:r>
      <w:r>
        <w:rPr>
          <w:spacing w:val="3"/>
        </w:rPr>
        <w:t>e</w:t>
      </w:r>
      <w:r>
        <w:rPr>
          <w:spacing w:val="-2"/>
        </w:rPr>
        <w:t>p</w:t>
      </w:r>
      <w:r>
        <w:t xml:space="preserve">en </w:t>
      </w:r>
      <w:r>
        <w:rPr>
          <w:spacing w:val="-2"/>
        </w:rPr>
        <w:t>b</w:t>
      </w:r>
      <w:r>
        <w:t>lijven</w:t>
      </w:r>
      <w:r>
        <w:rPr>
          <w:spacing w:val="-2"/>
        </w:rPr>
        <w:t xml:space="preserve"> </w:t>
      </w:r>
      <w:r>
        <w:t>staa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 xml:space="preserve">jij </w:t>
      </w:r>
      <w:r>
        <w:rPr>
          <w:spacing w:val="-2"/>
        </w:rPr>
        <w:t>b</w:t>
      </w:r>
      <w:r>
        <w:t>e</w:t>
      </w:r>
      <w:r>
        <w:rPr>
          <w:spacing w:val="-2"/>
        </w:rPr>
        <w:t>n</w:t>
      </w:r>
      <w:r>
        <w:t>t</w:t>
      </w:r>
      <w:r>
        <w:rPr>
          <w:spacing w:val="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lij</w:t>
      </w:r>
      <w:r>
        <w:rPr>
          <w:spacing w:val="1"/>
        </w:rPr>
        <w:t>f</w:t>
      </w:r>
      <w:r>
        <w:t>t</w:t>
      </w:r>
      <w:r>
        <w:rPr>
          <w:spacing w:val="-2"/>
        </w:rPr>
        <w:t xml:space="preserve"> </w:t>
      </w:r>
      <w:r>
        <w:t xml:space="preserve">wel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d</w:t>
      </w:r>
      <w:r>
        <w:t>ier</w:t>
      </w:r>
      <w:r>
        <w:rPr>
          <w:spacing w:val="1"/>
        </w:rPr>
        <w:t>e</w:t>
      </w:r>
      <w:r>
        <w:rPr>
          <w:spacing w:val="-2"/>
        </w:rPr>
        <w:t>n</w:t>
      </w:r>
      <w:r>
        <w:t>arts.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455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44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Hoe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elen j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u</w:t>
      </w:r>
      <w:r>
        <w:rPr>
          <w:rFonts w:ascii="Calibri" w:hAnsi="Calibri" w:cs="Calibri"/>
          <w:i/>
          <w:iCs/>
          <w:sz w:val="28"/>
          <w:szCs w:val="28"/>
        </w:rPr>
        <w:t>l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l</w:t>
      </w:r>
      <w:r>
        <w:rPr>
          <w:rFonts w:ascii="Calibri" w:hAnsi="Calibri" w:cs="Calibri"/>
          <w:i/>
          <w:iCs/>
          <w:sz w:val="28"/>
          <w:szCs w:val="28"/>
        </w:rPr>
        <w:t xml:space="preserve">ie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drijf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s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b</w:t>
      </w:r>
      <w:r>
        <w:rPr>
          <w:rFonts w:ascii="Calibri" w:hAnsi="Calibri" w:cs="Calibri"/>
          <w:i/>
          <w:iCs/>
          <w:sz w:val="28"/>
          <w:szCs w:val="28"/>
        </w:rPr>
        <w:t>egel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iding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bij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bedrij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v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in.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583"/>
      </w:pPr>
      <w:r>
        <w:t>We</w:t>
      </w:r>
      <w:r>
        <w:rPr>
          <w:spacing w:val="-2"/>
        </w:rPr>
        <w:t xml:space="preserve"> b</w:t>
      </w:r>
      <w:r>
        <w:t>e</w:t>
      </w:r>
      <w:r>
        <w:rPr>
          <w:spacing w:val="-1"/>
        </w:rPr>
        <w:t>k</w:t>
      </w:r>
      <w:r>
        <w:t>ijk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>d</w:t>
      </w:r>
      <w:r>
        <w:rPr>
          <w:spacing w:val="2"/>
        </w:rPr>
        <w:t>r</w:t>
      </w:r>
      <w:r>
        <w:t>ijf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i</w:t>
      </w:r>
      <w:r>
        <w:t>e</w:t>
      </w:r>
      <w:r>
        <w:rPr>
          <w:spacing w:val="-2"/>
        </w:rPr>
        <w:t xml:space="preserve"> d</w:t>
      </w:r>
      <w:r>
        <w:t>it</w:t>
      </w:r>
      <w:r>
        <w:rPr>
          <w:spacing w:val="-2"/>
        </w:rPr>
        <w:t xml:space="preserve"> b</w:t>
      </w:r>
      <w:r>
        <w:t>e</w:t>
      </w:r>
      <w:r>
        <w:rPr>
          <w:spacing w:val="-2"/>
        </w:rPr>
        <w:t>d</w:t>
      </w:r>
      <w:r>
        <w:t>rijf gaat</w:t>
      </w:r>
      <w:r>
        <w:rPr>
          <w:spacing w:val="-2"/>
        </w:rPr>
        <w:t xml:space="preserve"> b</w:t>
      </w:r>
      <w:r>
        <w:t>e</w:t>
      </w:r>
      <w:r>
        <w:rPr>
          <w:spacing w:val="-1"/>
        </w:rPr>
        <w:t>g</w:t>
      </w:r>
      <w:r>
        <w:t>el</w:t>
      </w:r>
      <w:r>
        <w:rPr>
          <w:spacing w:val="-1"/>
        </w:rPr>
        <w:t>e</w:t>
      </w:r>
      <w:r>
        <w:t>id</w:t>
      </w:r>
      <w:r>
        <w:rPr>
          <w:spacing w:val="-2"/>
        </w:rPr>
        <w:t>en</w:t>
      </w:r>
      <w:r>
        <w:t>.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vragen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b</w:t>
      </w:r>
      <w:r>
        <w:t>oeren</w:t>
      </w:r>
      <w:r>
        <w:rPr>
          <w:spacing w:val="-2"/>
        </w:rPr>
        <w:t xml:space="preserve"> </w:t>
      </w:r>
      <w:r>
        <w:t>of ze</w:t>
      </w:r>
      <w:r>
        <w:rPr>
          <w:spacing w:val="-2"/>
        </w:rPr>
        <w:t xml:space="preserve"> </w:t>
      </w:r>
      <w:r>
        <w:t>voork</w:t>
      </w:r>
      <w:r>
        <w:rPr>
          <w:spacing w:val="-1"/>
        </w:rPr>
        <w:t>e</w:t>
      </w:r>
      <w:r>
        <w:rPr>
          <w:spacing w:val="-4"/>
        </w:rPr>
        <w:t>u</w:t>
      </w:r>
      <w:r>
        <w:t xml:space="preserve">r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-1"/>
        </w:rPr>
        <w:t>e</w:t>
      </w:r>
      <w:r>
        <w:t>v</w:t>
      </w:r>
      <w:r>
        <w:rPr>
          <w:spacing w:val="1"/>
        </w:rPr>
        <w:t>t</w:t>
      </w:r>
      <w:r>
        <w:t>. ku</w:t>
      </w:r>
      <w:r>
        <w:rPr>
          <w:spacing w:val="1"/>
        </w:rPr>
        <w:t>n</w:t>
      </w:r>
      <w:r>
        <w:rPr>
          <w:spacing w:val="-2"/>
        </w:rPr>
        <w:t>n</w:t>
      </w:r>
      <w:r>
        <w:t>en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erio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i</w:t>
      </w:r>
      <w:r>
        <w:t>ssel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 xml:space="preserve">om </w:t>
      </w:r>
      <w:r>
        <w:rPr>
          <w:spacing w:val="-2"/>
        </w:rPr>
        <w:t>b</w:t>
      </w:r>
      <w:r>
        <w:t>lind</w:t>
      </w:r>
      <w:r>
        <w:rPr>
          <w:spacing w:val="-3"/>
        </w:rPr>
        <w:t xml:space="preserve"> </w:t>
      </w:r>
      <w:r>
        <w:t>staren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voorko</w:t>
      </w:r>
      <w:r>
        <w:rPr>
          <w:spacing w:val="-1"/>
        </w:rPr>
        <w:t>m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>m</w:t>
      </w:r>
      <w:r>
        <w:t>s ga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 xml:space="preserve"> b</w:t>
      </w:r>
      <w:r>
        <w:t>e</w:t>
      </w:r>
      <w:r>
        <w:rPr>
          <w:spacing w:val="-2"/>
        </w:rPr>
        <w:t>d</w:t>
      </w:r>
      <w:r>
        <w:t>rij</w:t>
      </w:r>
      <w:r>
        <w:rPr>
          <w:spacing w:val="1"/>
        </w:rPr>
        <w:t>f</w:t>
      </w:r>
      <w:r>
        <w:t>sb</w:t>
      </w:r>
      <w:r>
        <w:rPr>
          <w:spacing w:val="-2"/>
        </w:rPr>
        <w:t>e</w:t>
      </w:r>
      <w:r>
        <w:t>zo</w:t>
      </w:r>
      <w:r>
        <w:rPr>
          <w:spacing w:val="-3"/>
        </w:rPr>
        <w:t>e</w:t>
      </w:r>
      <w:r>
        <w:t>k</w:t>
      </w:r>
      <w:r>
        <w:rPr>
          <w:spacing w:val="-2"/>
        </w:rPr>
        <w:t xml:space="preserve"> m</w:t>
      </w:r>
      <w:r>
        <w:t>et</w:t>
      </w:r>
      <w:r>
        <w:rPr>
          <w:spacing w:val="-2"/>
        </w:rPr>
        <w:t xml:space="preserve"> </w:t>
      </w:r>
      <w:r>
        <w:t>alle artsen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b</w:t>
      </w:r>
      <w:r>
        <w:t>e</w:t>
      </w:r>
      <w:r>
        <w:rPr>
          <w:spacing w:val="-2"/>
        </w:rPr>
        <w:t>d</w:t>
      </w:r>
      <w:r>
        <w:t>rijf zodat</w:t>
      </w:r>
      <w:r>
        <w:rPr>
          <w:spacing w:val="-3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rPr>
          <w:spacing w:val="-2"/>
        </w:rPr>
        <w:t>pu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b</w:t>
      </w:r>
      <w:r>
        <w:t>e</w:t>
      </w:r>
      <w:r>
        <w:rPr>
          <w:spacing w:val="-2"/>
        </w:rPr>
        <w:t>n</w:t>
      </w:r>
      <w:r>
        <w:t>oe</w:t>
      </w:r>
      <w:r>
        <w:rPr>
          <w:spacing w:val="-1"/>
        </w:rPr>
        <w:t>m</w:t>
      </w:r>
      <w:r>
        <w:t>t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Wat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is jullie be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ri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j</w:t>
      </w:r>
      <w:r>
        <w:rPr>
          <w:rFonts w:ascii="Calibri" w:hAnsi="Calibri" w:cs="Calibri"/>
          <w:i/>
          <w:iCs/>
          <w:sz w:val="28"/>
          <w:szCs w:val="28"/>
        </w:rPr>
        <w:t>f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s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kl</w:t>
      </w:r>
      <w:r>
        <w:rPr>
          <w:rFonts w:ascii="Calibri" w:hAnsi="Calibri" w:cs="Calibri"/>
          <w:i/>
          <w:iCs/>
          <w:sz w:val="28"/>
          <w:szCs w:val="28"/>
        </w:rPr>
        <w:t>eding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wat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ra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d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 xml:space="preserve">je 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o</w:t>
      </w:r>
      <w:r>
        <w:rPr>
          <w:rFonts w:ascii="Calibri" w:hAnsi="Calibri" w:cs="Calibri"/>
          <w:i/>
          <w:iCs/>
          <w:sz w:val="28"/>
          <w:szCs w:val="28"/>
        </w:rPr>
        <w:t>ns a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voor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dier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na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r</w:t>
      </w:r>
      <w:r>
        <w:rPr>
          <w:rFonts w:ascii="Calibri" w:hAnsi="Calibri" w:cs="Calibri"/>
          <w:i/>
          <w:iCs/>
          <w:sz w:val="28"/>
          <w:szCs w:val="28"/>
        </w:rPr>
        <w:t>tsen?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7" w:lineRule="auto"/>
        <w:ind w:right="224"/>
      </w:pPr>
      <w:r>
        <w:t>E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odywar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fijn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e</w:t>
      </w:r>
      <w:r>
        <w:t>n jas is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1"/>
        </w:rPr>
        <w:t>o</w:t>
      </w:r>
      <w:r>
        <w:rPr>
          <w:spacing w:val="-2"/>
        </w:rPr>
        <w:t>d</w:t>
      </w:r>
      <w:r>
        <w:t>zaa</w:t>
      </w:r>
      <w:r>
        <w:rPr>
          <w:spacing w:val="-2"/>
        </w:rPr>
        <w:t>k</w:t>
      </w:r>
      <w:r>
        <w:t>.</w:t>
      </w:r>
      <w:r>
        <w:rPr>
          <w:spacing w:val="-1"/>
        </w:rPr>
        <w:t xml:space="preserve"> </w:t>
      </w:r>
      <w:r>
        <w:t>Daaro</w:t>
      </w:r>
      <w:r>
        <w:rPr>
          <w:spacing w:val="-4"/>
        </w:rPr>
        <w:t>n</w:t>
      </w:r>
      <w:r>
        <w:rPr>
          <w:spacing w:val="-2"/>
        </w:rPr>
        <w:t>d</w:t>
      </w:r>
      <w:r>
        <w:t>er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T</w:t>
      </w:r>
      <w:r>
        <w:t xml:space="preserve">-shirt </w:t>
      </w:r>
      <w:r>
        <w:rPr>
          <w:spacing w:val="-2"/>
        </w:rPr>
        <w:t>(p</w:t>
      </w:r>
      <w:r>
        <w:t>olo)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ev</w:t>
      </w:r>
      <w:r>
        <w:rPr>
          <w:spacing w:val="-1"/>
        </w:rPr>
        <w:t>t</w:t>
      </w:r>
      <w:r>
        <w:t>. la</w:t>
      </w:r>
      <w:r>
        <w:rPr>
          <w:spacing w:val="-1"/>
        </w:rPr>
        <w:t>n</w:t>
      </w:r>
      <w:r>
        <w:t xml:space="preserve">ge </w:t>
      </w:r>
      <w:r>
        <w:rPr>
          <w:spacing w:val="-2"/>
        </w:rPr>
        <w:t>m</w:t>
      </w:r>
      <w:r>
        <w:t>ouw. Vo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>z</w:t>
      </w:r>
      <w:r>
        <w:rPr>
          <w:spacing w:val="-1"/>
        </w:rPr>
        <w:t>e</w:t>
      </w:r>
      <w:r>
        <w:t>lsc</w:t>
      </w:r>
      <w:r>
        <w:rPr>
          <w:spacing w:val="-2"/>
        </w:rPr>
        <w:t>h</w:t>
      </w:r>
      <w:r>
        <w:t>a</w:t>
      </w:r>
      <w:r>
        <w:rPr>
          <w:spacing w:val="-2"/>
        </w:rPr>
        <w:t>p</w:t>
      </w:r>
      <w:r>
        <w:t>sdier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t>ldt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e</w:t>
      </w:r>
      <w:r>
        <w:rPr>
          <w:spacing w:val="-1"/>
        </w:rPr>
        <w:t>t</w:t>
      </w:r>
      <w:r>
        <w:t>z</w:t>
      </w:r>
      <w:r>
        <w:rPr>
          <w:spacing w:val="-1"/>
        </w:rPr>
        <w:t>e</w:t>
      </w:r>
      <w:r>
        <w:t>lf</w:t>
      </w:r>
      <w:r>
        <w:rPr>
          <w:spacing w:val="-2"/>
        </w:rPr>
        <w:t>d</w:t>
      </w:r>
      <w:r>
        <w:t>e,</w:t>
      </w:r>
      <w:r>
        <w:rPr>
          <w:spacing w:val="-2"/>
        </w:rPr>
        <w:t xml:space="preserve"> </w:t>
      </w:r>
      <w:r>
        <w:t>alle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 zij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t xml:space="preserve">en </w:t>
      </w:r>
      <w:r>
        <w:rPr>
          <w:spacing w:val="-2"/>
        </w:rPr>
        <w:t>b</w:t>
      </w:r>
      <w:r>
        <w:t>odywar</w:t>
      </w:r>
      <w:r>
        <w:rPr>
          <w:spacing w:val="-2"/>
        </w:rPr>
        <w:t>m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f jas </w:t>
      </w:r>
      <w:r>
        <w:rPr>
          <w:spacing w:val="-2"/>
        </w:rPr>
        <w:t>n</w:t>
      </w:r>
      <w:r>
        <w:t>odig.</w:t>
      </w:r>
    </w:p>
    <w:p w:rsidR="00447E00" w:rsidRDefault="00447E00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Hoe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z</w:t>
      </w:r>
      <w:r>
        <w:rPr>
          <w:rFonts w:ascii="Calibri" w:hAnsi="Calibri" w:cs="Calibri"/>
          <w:i/>
          <w:iCs/>
          <w:sz w:val="28"/>
          <w:szCs w:val="28"/>
        </w:rPr>
        <w:t>ien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jullie d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i</w:t>
      </w:r>
      <w:r>
        <w:rPr>
          <w:rFonts w:ascii="Calibri" w:hAnsi="Calibri" w:cs="Calibri"/>
          <w:i/>
          <w:iCs/>
          <w:sz w:val="28"/>
          <w:szCs w:val="28"/>
        </w:rPr>
        <w:t>enst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>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eruit?</w:t>
      </w:r>
    </w:p>
    <w:p w:rsidR="00447E00" w:rsidRDefault="00447E00">
      <w:pPr>
        <w:pStyle w:val="Plattetekst"/>
        <w:kinsoku w:val="0"/>
        <w:overflowPunct w:val="0"/>
        <w:spacing w:before="54"/>
      </w:pPr>
      <w:r>
        <w:t>Wij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 1</w:t>
      </w:r>
      <w:r>
        <w:rPr>
          <w:spacing w:val="-2"/>
        </w:rPr>
        <w:t xml:space="preserve"> </w:t>
      </w:r>
      <w:r>
        <w:t xml:space="preserve">op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1"/>
        </w:rPr>
        <w:t xml:space="preserve"> </w:t>
      </w:r>
      <w:r>
        <w:t>week</w:t>
      </w:r>
      <w:r>
        <w:rPr>
          <w:spacing w:val="-2"/>
        </w:rPr>
        <w:t xml:space="preserve"> d</w:t>
      </w:r>
      <w:r>
        <w:t>ie</w:t>
      </w:r>
      <w:r>
        <w:rPr>
          <w:spacing w:val="-2"/>
        </w:rPr>
        <w:t>n</w:t>
      </w:r>
      <w:r>
        <w:t>st.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5" w:lineRule="auto"/>
        <w:ind w:right="518"/>
      </w:pPr>
      <w:r>
        <w:t>Dat</w:t>
      </w:r>
      <w:r>
        <w:rPr>
          <w:spacing w:val="-2"/>
        </w:rPr>
        <w:t xml:space="preserve"> h</w:t>
      </w:r>
      <w:r>
        <w:t>ou</w:t>
      </w:r>
      <w:r>
        <w:rPr>
          <w:spacing w:val="-2"/>
        </w:rPr>
        <w:t>d</w:t>
      </w:r>
      <w:r>
        <w:t>t</w:t>
      </w:r>
      <w:r>
        <w:rPr>
          <w:spacing w:val="-2"/>
        </w:rPr>
        <w:t xml:space="preserve"> </w:t>
      </w:r>
      <w:r>
        <w:t xml:space="preserve">in; 1 </w:t>
      </w:r>
      <w:r>
        <w:rPr>
          <w:spacing w:val="-2"/>
        </w:rPr>
        <w:t>n</w:t>
      </w:r>
      <w:r>
        <w:t>a</w:t>
      </w:r>
      <w:r>
        <w:rPr>
          <w:spacing w:val="-2"/>
        </w:rPr>
        <w:t>ch</w:t>
      </w:r>
      <w:r>
        <w:rPr>
          <w:spacing w:val="1"/>
        </w:rPr>
        <w:t>t</w:t>
      </w:r>
      <w:r>
        <w:rPr>
          <w:spacing w:val="-2"/>
        </w:rPr>
        <w:t>d</w:t>
      </w:r>
      <w:r>
        <w:t>ie</w:t>
      </w:r>
      <w:r>
        <w:rPr>
          <w:spacing w:val="-2"/>
        </w:rPr>
        <w:t>n</w:t>
      </w:r>
      <w:r>
        <w:t>st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o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week en</w:t>
      </w:r>
      <w:r>
        <w:rPr>
          <w:spacing w:val="-3"/>
        </w:rPr>
        <w:t xml:space="preserve"> </w:t>
      </w:r>
      <w:r>
        <w:t>om</w:t>
      </w:r>
      <w:r>
        <w:rPr>
          <w:spacing w:val="-2"/>
        </w:rPr>
        <w:t xml:space="preserve"> d</w:t>
      </w:r>
      <w:r>
        <w:t>e 5</w:t>
      </w:r>
      <w:r>
        <w:rPr>
          <w:spacing w:val="-2"/>
        </w:rPr>
        <w:t xml:space="preserve"> </w:t>
      </w:r>
      <w:r>
        <w:t>wek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w</w:t>
      </w:r>
      <w:r>
        <w:t>e</w:t>
      </w:r>
      <w:r>
        <w:rPr>
          <w:spacing w:val="-2"/>
        </w:rPr>
        <w:t>e</w:t>
      </w:r>
      <w:r>
        <w:t>k</w:t>
      </w:r>
      <w:r>
        <w:rPr>
          <w:spacing w:val="-1"/>
        </w:rPr>
        <w:t>e</w:t>
      </w:r>
      <w:r>
        <w:rPr>
          <w:spacing w:val="-2"/>
        </w:rPr>
        <w:t>ndd</w:t>
      </w:r>
      <w:r>
        <w:t>ie</w:t>
      </w:r>
      <w:r>
        <w:rPr>
          <w:spacing w:val="-2"/>
        </w:rPr>
        <w:t>n</w:t>
      </w:r>
      <w:r>
        <w:t xml:space="preserve">st </w:t>
      </w:r>
      <w:r>
        <w:rPr>
          <w:spacing w:val="-2"/>
        </w:rPr>
        <w:t>(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2"/>
        </w:rPr>
        <w:t>d</w:t>
      </w:r>
      <w:r>
        <w:t>it</w:t>
      </w:r>
      <w:r>
        <w:rPr>
          <w:spacing w:val="-2"/>
        </w:rPr>
        <w:t xml:space="preserve"> </w:t>
      </w:r>
      <w:r>
        <w:t xml:space="preserve">1 </w:t>
      </w:r>
      <w:r>
        <w:rPr>
          <w:spacing w:val="-2"/>
        </w:rPr>
        <w:t>d</w:t>
      </w:r>
      <w:r>
        <w:t>ag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</w:t>
      </w:r>
      <w:r>
        <w:t>wee</w:t>
      </w:r>
      <w:r>
        <w:rPr>
          <w:spacing w:val="-1"/>
        </w:rPr>
        <w:t>k</w:t>
      </w:r>
      <w:r>
        <w:t>e</w:t>
      </w:r>
      <w:r>
        <w:rPr>
          <w:spacing w:val="-2"/>
        </w:rPr>
        <w:t>n</w:t>
      </w:r>
      <w:r>
        <w:rPr>
          <w:spacing w:val="1"/>
        </w:rPr>
        <w:t>d</w:t>
      </w:r>
      <w:r>
        <w:t>,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werk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omf</w:t>
      </w:r>
      <w:r>
        <w:rPr>
          <w:spacing w:val="-2"/>
        </w:rPr>
        <w:t>o</w:t>
      </w:r>
      <w:r>
        <w:t>rt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 xml:space="preserve">evt </w:t>
      </w:r>
      <w:r>
        <w:rPr>
          <w:spacing w:val="1"/>
        </w:rPr>
        <w:t>o</w:t>
      </w:r>
      <w:r>
        <w:rPr>
          <w:spacing w:val="-2"/>
        </w:rPr>
        <w:t>p</w:t>
      </w:r>
      <w:r>
        <w:t>va</w:t>
      </w:r>
      <w:r>
        <w:rPr>
          <w:spacing w:val="-1"/>
        </w:rPr>
        <w:t>n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zi</w:t>
      </w:r>
      <w:r>
        <w:rPr>
          <w:spacing w:val="-1"/>
        </w:rPr>
        <w:t>e</w:t>
      </w:r>
      <w:r>
        <w:t>ke artse</w:t>
      </w:r>
      <w:r>
        <w:rPr>
          <w:spacing w:val="-2"/>
        </w:rPr>
        <w:t>n)</w:t>
      </w:r>
      <w:r>
        <w:t>.</w:t>
      </w:r>
    </w:p>
    <w:p w:rsidR="00447E00" w:rsidRDefault="00447E00">
      <w:pPr>
        <w:pStyle w:val="Plattetekst"/>
        <w:kinsoku w:val="0"/>
        <w:overflowPunct w:val="0"/>
        <w:spacing w:before="1" w:line="278" w:lineRule="auto"/>
        <w:ind w:right="546"/>
      </w:pPr>
      <w:r>
        <w:t>Wij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 g</w:t>
      </w:r>
      <w:r>
        <w:rPr>
          <w:spacing w:val="-1"/>
        </w:rPr>
        <w:t>e</w:t>
      </w:r>
      <w:r>
        <w:t>en</w:t>
      </w:r>
      <w:r>
        <w:rPr>
          <w:spacing w:val="-3"/>
        </w:rPr>
        <w:t xml:space="preserve"> </w:t>
      </w:r>
      <w:r>
        <w:t>ac</w:t>
      </w:r>
      <w:r>
        <w:rPr>
          <w:spacing w:val="1"/>
        </w:rPr>
        <w:t>h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w</w:t>
      </w:r>
      <w:r>
        <w:t>a</w:t>
      </w:r>
      <w:r>
        <w:rPr>
          <w:spacing w:val="-2"/>
        </w:rPr>
        <w:t>ch</w:t>
      </w:r>
      <w:r>
        <w:t>t,</w:t>
      </w:r>
      <w:r>
        <w:rPr>
          <w:spacing w:val="-2"/>
        </w:rPr>
        <w:t xml:space="preserve"> du</w:t>
      </w:r>
      <w:r>
        <w:t xml:space="preserve">s </w:t>
      </w:r>
      <w:r>
        <w:rPr>
          <w:spacing w:val="-2"/>
        </w:rPr>
        <w:t>b</w:t>
      </w:r>
      <w:r>
        <w:t>ij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r</w:t>
      </w:r>
      <w:r>
        <w:rPr>
          <w:spacing w:val="1"/>
        </w:rPr>
        <w:t>u</w:t>
      </w:r>
      <w:r>
        <w:t>k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m</w:t>
      </w:r>
      <w:r>
        <w:t>oet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d</w:t>
      </w:r>
      <w:r>
        <w:t>ier</w:t>
      </w:r>
      <w:r>
        <w:rPr>
          <w:spacing w:val="1"/>
        </w:rPr>
        <w:t>e</w:t>
      </w:r>
      <w:r>
        <w:rPr>
          <w:spacing w:val="-2"/>
        </w:rPr>
        <w:t>n</w:t>
      </w:r>
      <w:r>
        <w:t>artsen on</w:t>
      </w:r>
      <w:r>
        <w:rPr>
          <w:spacing w:val="-2"/>
        </w:rPr>
        <w:t>d</w:t>
      </w:r>
      <w:r>
        <w:t>erling</w:t>
      </w:r>
      <w:r>
        <w:rPr>
          <w:spacing w:val="-2"/>
        </w:rPr>
        <w:t xml:space="preserve"> </w:t>
      </w:r>
      <w:r>
        <w:t>overle</w:t>
      </w:r>
      <w:r>
        <w:rPr>
          <w:spacing w:val="-1"/>
        </w:rPr>
        <w:t>g</w:t>
      </w:r>
      <w:r>
        <w:t>g</w:t>
      </w:r>
      <w:r>
        <w:rPr>
          <w:spacing w:val="-1"/>
        </w:rPr>
        <w:t>e</w:t>
      </w:r>
      <w:r>
        <w:rPr>
          <w:spacing w:val="-4"/>
        </w:rPr>
        <w:t>n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Hoe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g</w:t>
      </w:r>
      <w:r>
        <w:rPr>
          <w:rFonts w:ascii="Calibri" w:hAnsi="Calibri" w:cs="Calibri"/>
          <w:i/>
          <w:iCs/>
          <w:sz w:val="28"/>
          <w:szCs w:val="28"/>
        </w:rPr>
        <w:t>aat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jullie wer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ko</w:t>
      </w:r>
      <w:r>
        <w:rPr>
          <w:rFonts w:ascii="Calibri" w:hAnsi="Calibri" w:cs="Calibri"/>
          <w:i/>
          <w:iCs/>
          <w:sz w:val="28"/>
          <w:szCs w:val="28"/>
        </w:rPr>
        <w:t>verleg?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25"/>
      </w:pPr>
      <w:r>
        <w:t>We</w:t>
      </w:r>
      <w:r>
        <w:rPr>
          <w:spacing w:val="-2"/>
        </w:rPr>
        <w:t xml:space="preserve"> h</w:t>
      </w:r>
      <w:r>
        <w:t>e</w:t>
      </w:r>
      <w:r>
        <w:rPr>
          <w:spacing w:val="-2"/>
        </w:rPr>
        <w:t>bb</w:t>
      </w: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en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aa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e</w:t>
      </w:r>
      <w:r>
        <w:t>n alge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l</w:t>
      </w:r>
      <w:r>
        <w:rPr>
          <w:spacing w:val="1"/>
        </w:rPr>
        <w:t xml:space="preserve"> </w:t>
      </w:r>
      <w:r>
        <w:t>overleg</w:t>
      </w:r>
      <w:r>
        <w:rPr>
          <w:spacing w:val="-2"/>
        </w:rPr>
        <w:t xml:space="preserve"> m</w:t>
      </w:r>
      <w:r>
        <w:t>et</w:t>
      </w:r>
      <w:r>
        <w:rPr>
          <w:spacing w:val="-2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ass</w:t>
      </w:r>
      <w:r>
        <w:rPr>
          <w:spacing w:val="-3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d</w:t>
      </w:r>
      <w:r>
        <w:t>iere</w:t>
      </w:r>
      <w:r>
        <w:rPr>
          <w:spacing w:val="-2"/>
        </w:rPr>
        <w:t>n</w:t>
      </w:r>
      <w:r>
        <w:t>artsen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>p</w:t>
      </w:r>
      <w:r>
        <w:t>e</w:t>
      </w:r>
      <w:r>
        <w:rPr>
          <w:spacing w:val="-2"/>
        </w:rPr>
        <w:t>nd</w:t>
      </w:r>
      <w:r>
        <w:t>a</w:t>
      </w:r>
      <w:r>
        <w:rPr>
          <w:spacing w:val="1"/>
        </w:rPr>
        <w:t>n</w:t>
      </w:r>
      <w:r>
        <w:rPr>
          <w:spacing w:val="-2"/>
        </w:rPr>
        <w:t>c</w:t>
      </w:r>
      <w:r>
        <w:t>es.</w:t>
      </w:r>
      <w:r>
        <w:rPr>
          <w:spacing w:val="-1"/>
        </w:rPr>
        <w:t xml:space="preserve"> </w:t>
      </w:r>
      <w:r>
        <w:t>Daarna</w:t>
      </w:r>
      <w:r>
        <w:rPr>
          <w:spacing w:val="-1"/>
        </w:rPr>
        <w:t>a</w:t>
      </w:r>
      <w:r>
        <w:t>st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 xml:space="preserve">en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u</w:t>
      </w:r>
      <w:r>
        <w:rPr>
          <w:spacing w:val="-2"/>
        </w:rPr>
        <w:t>n</w:t>
      </w:r>
      <w:r>
        <w:rPr>
          <w:spacing w:val="1"/>
        </w:rPr>
        <w:t>d</w:t>
      </w:r>
      <w:r>
        <w:t>vee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>artsen 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werkoverleg,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e</w:t>
      </w:r>
      <w:r>
        <w:rPr>
          <w:spacing w:val="-2"/>
        </w:rPr>
        <w:t>n</w:t>
      </w:r>
      <w:r>
        <w:t xml:space="preserve">s </w:t>
      </w:r>
      <w:r>
        <w:rPr>
          <w:spacing w:val="-2"/>
        </w:rPr>
        <w:t>p</w:t>
      </w:r>
      <w:r>
        <w:t>er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wek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2"/>
        </w:rPr>
        <w:t>g</w:t>
      </w:r>
      <w:r>
        <w:t>e</w:t>
      </w:r>
      <w:r>
        <w:rPr>
          <w:spacing w:val="-1"/>
        </w:rPr>
        <w:t>z</w:t>
      </w:r>
      <w:r>
        <w:t>els</w:t>
      </w:r>
      <w:r>
        <w:rPr>
          <w:spacing w:val="-1"/>
        </w:rPr>
        <w:t>c</w:t>
      </w:r>
      <w:r>
        <w:rPr>
          <w:spacing w:val="-2"/>
        </w:rPr>
        <w:t>h</w:t>
      </w:r>
      <w:r>
        <w:t>a</w:t>
      </w:r>
      <w:r>
        <w:rPr>
          <w:spacing w:val="-2"/>
        </w:rPr>
        <w:t>p</w:t>
      </w:r>
      <w:r>
        <w:t>sdier</w:t>
      </w:r>
      <w:r>
        <w:rPr>
          <w:spacing w:val="-1"/>
        </w:rPr>
        <w:t>e</w:t>
      </w:r>
      <w:r>
        <w:rPr>
          <w:spacing w:val="-2"/>
        </w:rPr>
        <w:t>n</w:t>
      </w:r>
      <w:r>
        <w:t>artsen</w:t>
      </w:r>
      <w:r>
        <w:rPr>
          <w:spacing w:val="-2"/>
        </w:rPr>
        <w:t xml:space="preserve"> h</w:t>
      </w:r>
      <w:r>
        <w:t>ebb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hu</w:t>
      </w:r>
      <w:r>
        <w:t>n eig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werkove</w:t>
      </w:r>
      <w:r>
        <w:rPr>
          <w:spacing w:val="-2"/>
        </w:rPr>
        <w:t>r</w:t>
      </w:r>
      <w:r>
        <w:t>leg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2"/>
        </w:rPr>
        <w:t>h</w:t>
      </w:r>
      <w:r>
        <w:t>e</w:t>
      </w:r>
      <w:r>
        <w:rPr>
          <w:spacing w:val="-2"/>
        </w:rPr>
        <w:t>bb</w:t>
      </w:r>
      <w:r>
        <w:t>en</w:t>
      </w:r>
      <w:r>
        <w:rPr>
          <w:spacing w:val="2"/>
        </w:rPr>
        <w:t xml:space="preserve"> </w:t>
      </w:r>
      <w:r>
        <w:rPr>
          <w:spacing w:val="-2"/>
        </w:rPr>
        <w:t>hu</w:t>
      </w:r>
      <w:r>
        <w:t>n eig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werkoverle</w:t>
      </w:r>
      <w:r>
        <w:rPr>
          <w:spacing w:val="-3"/>
        </w:rPr>
        <w:t>g</w:t>
      </w:r>
      <w:r>
        <w:t>.</w:t>
      </w:r>
    </w:p>
    <w:p w:rsidR="00447E00" w:rsidRDefault="00447E00">
      <w:pPr>
        <w:kinsoku w:val="0"/>
        <w:overflowPunct w:val="0"/>
        <w:spacing w:before="1"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 xml:space="preserve">Hoe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g</w:t>
      </w:r>
      <w:r>
        <w:rPr>
          <w:rFonts w:ascii="Calibri" w:hAnsi="Calibri" w:cs="Calibri"/>
          <w:i/>
          <w:iCs/>
          <w:sz w:val="28"/>
          <w:szCs w:val="28"/>
        </w:rPr>
        <w:t>aat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jullie a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dm</w:t>
      </w:r>
      <w:r>
        <w:rPr>
          <w:rFonts w:ascii="Calibri" w:hAnsi="Calibri" w:cs="Calibri"/>
          <w:i/>
          <w:iCs/>
          <w:sz w:val="28"/>
          <w:szCs w:val="28"/>
        </w:rPr>
        <w:t>i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i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s</w:t>
      </w:r>
      <w:r>
        <w:rPr>
          <w:rFonts w:ascii="Calibri" w:hAnsi="Calibri" w:cs="Calibri"/>
          <w:i/>
          <w:iCs/>
          <w:sz w:val="28"/>
          <w:szCs w:val="28"/>
        </w:rPr>
        <w:t>tr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tie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bet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r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e</w:t>
      </w:r>
      <w:r>
        <w:rPr>
          <w:rFonts w:ascii="Calibri" w:hAnsi="Calibri" w:cs="Calibri"/>
          <w:i/>
          <w:iCs/>
          <w:sz w:val="28"/>
          <w:szCs w:val="28"/>
        </w:rPr>
        <w:t xml:space="preserve">ft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bedrijf</w:t>
      </w:r>
      <w:r>
        <w:rPr>
          <w:rFonts w:ascii="Calibri" w:hAnsi="Calibri" w:cs="Calibri"/>
          <w:i/>
          <w:iCs/>
          <w:spacing w:val="1"/>
          <w:sz w:val="28"/>
          <w:szCs w:val="28"/>
        </w:rPr>
        <w:t>s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b</w:t>
      </w:r>
      <w:r>
        <w:rPr>
          <w:rFonts w:ascii="Calibri" w:hAnsi="Calibri" w:cs="Calibri"/>
          <w:i/>
          <w:iCs/>
          <w:sz w:val="28"/>
          <w:szCs w:val="28"/>
        </w:rPr>
        <w:t>ehan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elplan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ne</w:t>
      </w:r>
      <w:r>
        <w:rPr>
          <w:rFonts w:ascii="Calibri" w:hAnsi="Calibri" w:cs="Calibri"/>
          <w:i/>
          <w:iCs/>
          <w:sz w:val="28"/>
          <w:szCs w:val="28"/>
        </w:rPr>
        <w:t>n?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6" w:lineRule="auto"/>
        <w:ind w:right="455"/>
      </w:pPr>
      <w:r>
        <w:rPr>
          <w:spacing w:val="-2"/>
        </w:rPr>
        <w:t>I</w:t>
      </w:r>
      <w:r>
        <w:t>e</w:t>
      </w:r>
      <w:r>
        <w:rPr>
          <w:spacing w:val="-2"/>
        </w:rPr>
        <w:t>d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oet</w:t>
      </w:r>
      <w:r>
        <w:rPr>
          <w:spacing w:val="-2"/>
        </w:rPr>
        <w:t xml:space="preserve"> </w:t>
      </w:r>
      <w:r>
        <w:t>zijn</w:t>
      </w:r>
      <w:r>
        <w:rPr>
          <w:spacing w:val="-1"/>
        </w:rPr>
        <w:t xml:space="preserve"> </w:t>
      </w:r>
      <w:r>
        <w:t>eig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b</w:t>
      </w:r>
      <w:r>
        <w:t>e</w:t>
      </w:r>
      <w:r>
        <w:rPr>
          <w:spacing w:val="-2"/>
        </w:rPr>
        <w:t>d</w:t>
      </w:r>
      <w:r>
        <w:t>rij</w:t>
      </w:r>
      <w:r>
        <w:rPr>
          <w:spacing w:val="1"/>
        </w:rPr>
        <w:t>v</w:t>
      </w:r>
      <w:r>
        <w:t>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overige</w:t>
      </w:r>
      <w:r>
        <w:rPr>
          <w:spacing w:val="-2"/>
        </w:rPr>
        <w:t xml:space="preserve"> (</w:t>
      </w:r>
      <w:r>
        <w:t>kl</w:t>
      </w:r>
      <w:r>
        <w:rPr>
          <w:spacing w:val="-1"/>
        </w:rPr>
        <w:t>e</w:t>
      </w:r>
      <w:r>
        <w:t>in</w:t>
      </w:r>
      <w:r>
        <w:rPr>
          <w:spacing w:val="-2"/>
        </w:rPr>
        <w:t>e</w:t>
      </w:r>
      <w:r>
        <w:t xml:space="preserve">) </w:t>
      </w:r>
      <w:r>
        <w:rPr>
          <w:spacing w:val="-2"/>
        </w:rPr>
        <w:t>b</w:t>
      </w:r>
      <w:r>
        <w:t>e</w:t>
      </w:r>
      <w:r>
        <w:rPr>
          <w:spacing w:val="-2"/>
        </w:rPr>
        <w:t>d</w:t>
      </w:r>
      <w:r>
        <w:t>rij</w:t>
      </w:r>
      <w:r>
        <w:rPr>
          <w:spacing w:val="1"/>
        </w:rPr>
        <w:t>v</w:t>
      </w:r>
      <w:r>
        <w:t>en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 in</w:t>
      </w:r>
      <w:r>
        <w:rPr>
          <w:spacing w:val="-1"/>
        </w:rPr>
        <w:t>g</w:t>
      </w:r>
      <w: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>e</w:t>
      </w:r>
      <w:r>
        <w:t>ld. D</w:t>
      </w:r>
      <w:r>
        <w:rPr>
          <w:spacing w:val="-2"/>
        </w:rPr>
        <w:t>e</w:t>
      </w:r>
      <w:r>
        <w:t>ze</w:t>
      </w:r>
      <w:r>
        <w:rPr>
          <w:spacing w:val="-2"/>
        </w:rPr>
        <w:t xml:space="preserve"> p</w:t>
      </w:r>
      <w:r>
        <w:t>la</w:t>
      </w:r>
      <w:r>
        <w:rPr>
          <w:spacing w:val="1"/>
        </w:rPr>
        <w:t>n</w:t>
      </w:r>
      <w:r>
        <w:rPr>
          <w:spacing w:val="-2"/>
        </w:rPr>
        <w:t>n</w:t>
      </w:r>
      <w:r>
        <w:t>en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d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d</w:t>
      </w:r>
      <w:r>
        <w:t>iere</w:t>
      </w:r>
      <w:r>
        <w:rPr>
          <w:spacing w:val="-2"/>
        </w:rPr>
        <w:t>n</w:t>
      </w:r>
      <w:r>
        <w:t>artsen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1"/>
        </w:rPr>
        <w:t>p</w:t>
      </w:r>
      <w:r>
        <w:t>rint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>g</w:t>
      </w:r>
      <w:r>
        <w:t>ev</w:t>
      </w:r>
      <w:r>
        <w:rPr>
          <w:spacing w:val="-2"/>
        </w:rPr>
        <w:t>u</w:t>
      </w:r>
      <w:r>
        <w:t>ld. So</w:t>
      </w:r>
      <w:r>
        <w:rPr>
          <w:spacing w:val="-2"/>
        </w:rPr>
        <w:t>m</w:t>
      </w:r>
      <w:r>
        <w:t xml:space="preserve">s is </w:t>
      </w:r>
      <w:r>
        <w:rPr>
          <w:spacing w:val="-2"/>
        </w:rPr>
        <w:t>h</w:t>
      </w:r>
      <w:r>
        <w:t>ier</w:t>
      </w:r>
      <w:r>
        <w:rPr>
          <w:spacing w:val="-2"/>
        </w:rPr>
        <w:t>v</w:t>
      </w:r>
      <w:r>
        <w:t>oor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</w:t>
      </w:r>
      <w:r>
        <w:t>weinig</w:t>
      </w:r>
      <w:r>
        <w:rPr>
          <w:spacing w:val="-2"/>
        </w:rPr>
        <w:t xml:space="preserve"> </w:t>
      </w:r>
      <w:r>
        <w:t>tij</w:t>
      </w:r>
      <w:r>
        <w:rPr>
          <w:spacing w:val="-2"/>
        </w:rPr>
        <w:t>d</w:t>
      </w:r>
      <w:r>
        <w:t>,</w:t>
      </w:r>
      <w:r>
        <w:rPr>
          <w:spacing w:val="-2"/>
        </w:rPr>
        <w:t xml:space="preserve"> m</w:t>
      </w:r>
      <w:r>
        <w:t>aar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an va</w:t>
      </w:r>
      <w:r>
        <w:rPr>
          <w:spacing w:val="-1"/>
        </w:rPr>
        <w:t>n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at m</w:t>
      </w:r>
      <w:r>
        <w:rPr>
          <w:spacing w:val="-1"/>
        </w:rPr>
        <w:t>e</w:t>
      </w:r>
      <w:r>
        <w:t>t</w:t>
      </w:r>
      <w:r>
        <w:rPr>
          <w:spacing w:val="-2"/>
        </w:rPr>
        <w:t xml:space="preserve"> h</w:t>
      </w:r>
      <w:r>
        <w:rPr>
          <w:spacing w:val="1"/>
        </w:rPr>
        <w:t>e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e</w:t>
      </w:r>
      <w:r>
        <w:t>am</w:t>
      </w:r>
      <w:r>
        <w:rPr>
          <w:spacing w:val="-2"/>
        </w:rPr>
        <w:t xml:space="preserve"> </w:t>
      </w:r>
      <w:r>
        <w:t>op.</w:t>
      </w:r>
    </w:p>
    <w:p w:rsidR="00447E00" w:rsidRDefault="00447E00">
      <w:pPr>
        <w:pStyle w:val="Plattetekst"/>
        <w:kinsoku w:val="0"/>
        <w:overflowPunct w:val="0"/>
        <w:spacing w:line="276" w:lineRule="auto"/>
        <w:ind w:right="455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before="44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Heb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 xml:space="preserve">je 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og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 xml:space="preserve">tips 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v</w:t>
      </w:r>
      <w:r>
        <w:rPr>
          <w:rFonts w:ascii="Calibri" w:hAnsi="Calibri" w:cs="Calibri"/>
          <w:i/>
          <w:iCs/>
          <w:sz w:val="28"/>
          <w:szCs w:val="28"/>
        </w:rPr>
        <w:t>oor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ons?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kinsoku w:val="0"/>
        <w:overflowPunct w:val="0"/>
        <w:spacing w:line="277" w:lineRule="auto"/>
        <w:ind w:right="46"/>
      </w:pPr>
      <w:r>
        <w:rPr>
          <w:spacing w:val="-2"/>
        </w:rPr>
        <w:t>I</w:t>
      </w:r>
      <w:r>
        <w:t>k</w:t>
      </w:r>
      <w:r>
        <w:rPr>
          <w:spacing w:val="-2"/>
        </w:rPr>
        <w:t xml:space="preserve"> </w:t>
      </w:r>
      <w:r>
        <w:t>zou</w:t>
      </w:r>
      <w:r>
        <w:rPr>
          <w:spacing w:val="-2"/>
        </w:rPr>
        <w:t xml:space="preserve"> </w:t>
      </w:r>
      <w:r>
        <w:t>in j</w:t>
      </w:r>
      <w:r>
        <w:rPr>
          <w:spacing w:val="-2"/>
        </w:rPr>
        <w:t>u</w:t>
      </w:r>
      <w:r>
        <w:t>llie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1"/>
        </w:rPr>
        <w:t>s</w:t>
      </w:r>
      <w:r>
        <w:t>itie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d</w:t>
      </w:r>
      <w:r>
        <w:t>vi</w:t>
      </w:r>
      <w:r>
        <w:rPr>
          <w:spacing w:val="1"/>
        </w:rPr>
        <w:t>s</w:t>
      </w:r>
      <w:r>
        <w:t>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wat o</w:t>
      </w:r>
      <w:r>
        <w:rPr>
          <w:spacing w:val="-2"/>
        </w:rPr>
        <w:t>ud</w:t>
      </w:r>
      <w:r>
        <w:t>ere</w:t>
      </w:r>
      <w:r>
        <w:rPr>
          <w:spacing w:val="-2"/>
        </w:rPr>
        <w:t xml:space="preserve"> </w:t>
      </w:r>
      <w:r>
        <w:t>ru</w:t>
      </w:r>
      <w:r>
        <w:rPr>
          <w:spacing w:val="-2"/>
        </w:rPr>
        <w:t>nd</w:t>
      </w:r>
      <w:r>
        <w:t>ve</w:t>
      </w:r>
      <w:r>
        <w:rPr>
          <w:spacing w:val="-1"/>
        </w:rPr>
        <w:t>e</w:t>
      </w:r>
      <w:r>
        <w:rPr>
          <w:spacing w:val="-2"/>
        </w:rPr>
        <w:t>d</w:t>
      </w:r>
      <w:r>
        <w:t>ie</w:t>
      </w:r>
      <w:r>
        <w:rPr>
          <w:spacing w:val="2"/>
        </w:rPr>
        <w:t>r</w:t>
      </w:r>
      <w:r>
        <w:t>e</w:t>
      </w:r>
      <w:r>
        <w:rPr>
          <w:spacing w:val="-2"/>
        </w:rPr>
        <w:t>n</w:t>
      </w:r>
      <w:r>
        <w:t>arts aan</w:t>
      </w:r>
      <w:r>
        <w:rPr>
          <w:spacing w:val="-3"/>
        </w:rPr>
        <w:t xml:space="preserve"> </w:t>
      </w:r>
      <w:r>
        <w:t xml:space="preserve">te </w:t>
      </w:r>
      <w:r>
        <w:rPr>
          <w:spacing w:val="-2"/>
        </w:rPr>
        <w:t>n</w:t>
      </w:r>
      <w:r>
        <w:t>e</w:t>
      </w:r>
      <w:r>
        <w:rPr>
          <w:spacing w:val="-2"/>
        </w:rPr>
        <w:t>m</w:t>
      </w:r>
      <w:r>
        <w:t>e</w:t>
      </w:r>
      <w:r>
        <w:rPr>
          <w:spacing w:val="-2"/>
        </w:rPr>
        <w:t>n</w:t>
      </w:r>
      <w:r>
        <w:t>.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u</w:t>
      </w:r>
      <w:r>
        <w:rPr>
          <w:spacing w:val="-2"/>
        </w:rPr>
        <w:t>d</w:t>
      </w:r>
      <w:r>
        <w:t>ere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 xml:space="preserve">rts 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 xml:space="preserve">ft </w:t>
      </w:r>
      <w:r>
        <w:rPr>
          <w:spacing w:val="-2"/>
        </w:rPr>
        <w:t>n</w:t>
      </w:r>
      <w:r>
        <w:t>a</w:t>
      </w:r>
      <w:r>
        <w:rPr>
          <w:spacing w:val="-2"/>
        </w:rPr>
        <w:t>m</w:t>
      </w:r>
      <w:r>
        <w:t>elijk</w:t>
      </w:r>
      <w:r>
        <w:rPr>
          <w:spacing w:val="-2"/>
        </w:rPr>
        <w:t xml:space="preserve"> m</w:t>
      </w:r>
      <w:r>
        <w:rPr>
          <w:spacing w:val="1"/>
        </w:rPr>
        <w:t>e</w:t>
      </w:r>
      <w:r>
        <w:t>er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-2"/>
        </w:rPr>
        <w:t>nn</w:t>
      </w:r>
      <w:r>
        <w:t xml:space="preserve">is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 klan</w:t>
      </w:r>
      <w:r>
        <w:rPr>
          <w:spacing w:val="-1"/>
        </w:rPr>
        <w:t>t</w:t>
      </w:r>
      <w:r>
        <w:t>e</w:t>
      </w:r>
      <w:r>
        <w:rPr>
          <w:spacing w:val="-2"/>
        </w:rPr>
        <w:t>nb</w:t>
      </w:r>
      <w:r>
        <w:t>in</w:t>
      </w:r>
      <w:r>
        <w:rPr>
          <w:spacing w:val="-2"/>
        </w:rPr>
        <w:t>d</w:t>
      </w:r>
      <w:r>
        <w:t>ing g</w:t>
      </w:r>
      <w:r>
        <w:rPr>
          <w:spacing w:val="-1"/>
        </w:rPr>
        <w:t>e</w:t>
      </w:r>
      <w:r>
        <w:t>eft</w:t>
      </w:r>
      <w:r>
        <w:rPr>
          <w:spacing w:val="-2"/>
        </w:rPr>
        <w:t xml:space="preserve"> d</w:t>
      </w:r>
      <w:r>
        <w:t>it</w:t>
      </w:r>
      <w:r>
        <w:rPr>
          <w:spacing w:val="-2"/>
        </w:rPr>
        <w:t xml:space="preserve"> </w:t>
      </w:r>
      <w:r>
        <w:t xml:space="preserve">wat </w:t>
      </w:r>
      <w:r>
        <w:rPr>
          <w:spacing w:val="-2"/>
        </w:rPr>
        <w:t>m</w:t>
      </w:r>
      <w:r>
        <w:t>e</w:t>
      </w:r>
      <w:r>
        <w:rPr>
          <w:spacing w:val="-1"/>
        </w:rPr>
        <w:t>e</w:t>
      </w:r>
      <w:r>
        <w:t>r v</w:t>
      </w:r>
      <w:r>
        <w:rPr>
          <w:spacing w:val="-1"/>
        </w:rPr>
        <w:t>e</w:t>
      </w:r>
      <w:r>
        <w:t>rtro</w:t>
      </w:r>
      <w:r>
        <w:rPr>
          <w:spacing w:val="-2"/>
        </w:rPr>
        <w:t>u</w:t>
      </w:r>
      <w:r>
        <w:t>wen</w:t>
      </w:r>
      <w:r>
        <w:rPr>
          <w:spacing w:val="-2"/>
        </w:rPr>
        <w:t xml:space="preserve"> b</w:t>
      </w:r>
      <w:r>
        <w:t xml:space="preserve">ij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b</w:t>
      </w:r>
      <w:r>
        <w:t>oere</w:t>
      </w:r>
      <w:r>
        <w:rPr>
          <w:spacing w:val="-1"/>
        </w:rPr>
        <w:t>n</w:t>
      </w:r>
      <w:r>
        <w:t>.</w:t>
      </w:r>
    </w:p>
    <w:p w:rsidR="00447E00" w:rsidRDefault="00447E00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  <w:spacing w:line="416" w:lineRule="auto"/>
        <w:ind w:right="603"/>
      </w:pPr>
      <w:r>
        <w:t>V</w:t>
      </w:r>
      <w:r>
        <w:rPr>
          <w:spacing w:val="-2"/>
        </w:rPr>
        <w:t>e</w:t>
      </w:r>
      <w:r>
        <w:t>rd</w:t>
      </w:r>
      <w:r>
        <w:rPr>
          <w:spacing w:val="-1"/>
        </w:rPr>
        <w:t>e</w:t>
      </w:r>
      <w:r>
        <w:t>r is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2"/>
        </w:rPr>
        <w:t>d</w:t>
      </w:r>
      <w:r>
        <w:t>rij</w:t>
      </w:r>
      <w:r>
        <w:rPr>
          <w:spacing w:val="1"/>
        </w:rPr>
        <w:t>f</w:t>
      </w:r>
      <w:r>
        <w:rPr>
          <w:spacing w:val="-2"/>
        </w:rPr>
        <w:t>s</w:t>
      </w:r>
      <w:r>
        <w:t>a</w:t>
      </w:r>
      <w:r>
        <w:rPr>
          <w:spacing w:val="-2"/>
        </w:rPr>
        <w:t>u</w:t>
      </w:r>
      <w:r>
        <w:t xml:space="preserve">to </w:t>
      </w:r>
      <w:r>
        <w:rPr>
          <w:spacing w:val="-2"/>
        </w:rPr>
        <w:t>(bu</w:t>
      </w:r>
      <w:r>
        <w:t>sje) 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go</w:t>
      </w:r>
      <w:r>
        <w:rPr>
          <w:spacing w:val="2"/>
        </w:rPr>
        <w:t>e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optie</w:t>
      </w:r>
      <w:r>
        <w:rPr>
          <w:spacing w:val="-2"/>
        </w:rPr>
        <w:t xml:space="preserve"> b</w:t>
      </w:r>
      <w:r>
        <w:t xml:space="preserve">ij </w:t>
      </w:r>
      <w:r>
        <w:rPr>
          <w:spacing w:val="-2"/>
        </w:rPr>
        <w:t>e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kl</w:t>
      </w:r>
      <w:r>
        <w:rPr>
          <w:spacing w:val="-1"/>
        </w:rPr>
        <w:t>e</w:t>
      </w:r>
      <w:r>
        <w:t>i</w:t>
      </w:r>
      <w:r>
        <w:rPr>
          <w:spacing w:val="1"/>
        </w:rPr>
        <w:t>n</w:t>
      </w:r>
      <w:r>
        <w:t>ere</w:t>
      </w:r>
      <w:r>
        <w:rPr>
          <w:spacing w:val="-2"/>
        </w:rPr>
        <w:t xml:space="preserve"> p</w:t>
      </w:r>
      <w:r>
        <w:t>raktij</w:t>
      </w:r>
      <w:r>
        <w:rPr>
          <w:spacing w:val="-1"/>
        </w:rPr>
        <w:t>k</w:t>
      </w:r>
      <w:r>
        <w:t xml:space="preserve">. </w:t>
      </w:r>
      <w:r>
        <w:rPr>
          <w:spacing w:val="-2"/>
        </w:rPr>
        <w:t>O</w:t>
      </w:r>
      <w:r>
        <w:t>ok is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et</w:t>
      </w:r>
      <w:r>
        <w:rPr>
          <w:spacing w:val="-2"/>
        </w:rPr>
        <w:t xml:space="preserve"> p</w:t>
      </w:r>
      <w:r>
        <w:t>raktis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m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d</w:t>
      </w:r>
      <w:r>
        <w:t>ou</w:t>
      </w:r>
      <w:r>
        <w:rPr>
          <w:spacing w:val="-2"/>
        </w:rPr>
        <w:t>ch</w:t>
      </w:r>
      <w:r>
        <w:t>e op</w:t>
      </w:r>
      <w:r>
        <w:rPr>
          <w:spacing w:val="-2"/>
        </w:rPr>
        <w:t xml:space="preserve"> d</w:t>
      </w:r>
      <w:r>
        <w:t>e prak</w:t>
      </w:r>
      <w:r>
        <w:rPr>
          <w:spacing w:val="-1"/>
        </w:rPr>
        <w:t>t</w:t>
      </w:r>
      <w:r>
        <w:t>ijk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h</w:t>
      </w:r>
      <w:r>
        <w:t>ebb</w:t>
      </w:r>
      <w:r>
        <w:rPr>
          <w:spacing w:val="-1"/>
        </w:rPr>
        <w:t>e</w:t>
      </w:r>
      <w:r>
        <w:rPr>
          <w:spacing w:val="-2"/>
        </w:rPr>
        <w:t>n</w:t>
      </w:r>
      <w:r>
        <w:t>.</w:t>
      </w:r>
    </w:p>
    <w:p w:rsidR="00447E00" w:rsidRDefault="00447E00">
      <w:pPr>
        <w:kinsoku w:val="0"/>
        <w:overflowPunct w:val="0"/>
        <w:ind w:left="116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i/>
          <w:iCs/>
          <w:sz w:val="28"/>
          <w:szCs w:val="28"/>
        </w:rPr>
        <w:t>Opv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llen</w:t>
      </w:r>
      <w:r>
        <w:rPr>
          <w:rFonts w:ascii="Calibri" w:hAnsi="Calibri" w:cs="Calibri"/>
          <w:i/>
          <w:iCs/>
          <w:spacing w:val="-3"/>
          <w:sz w:val="28"/>
          <w:szCs w:val="28"/>
        </w:rPr>
        <w:t>d</w:t>
      </w:r>
      <w:r>
        <w:rPr>
          <w:rFonts w:ascii="Calibri" w:hAnsi="Calibri" w:cs="Calibri"/>
          <w:i/>
          <w:iCs/>
          <w:sz w:val="28"/>
          <w:szCs w:val="28"/>
        </w:rPr>
        <w:t>e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pu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>n</w:t>
      </w:r>
      <w:r>
        <w:rPr>
          <w:rFonts w:ascii="Calibri" w:hAnsi="Calibri" w:cs="Calibri"/>
          <w:i/>
          <w:iCs/>
          <w:sz w:val="28"/>
          <w:szCs w:val="28"/>
        </w:rPr>
        <w:t>ten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op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deze</w:t>
      </w:r>
      <w:r>
        <w:rPr>
          <w:rFonts w:ascii="Calibri" w:hAnsi="Calibri" w:cs="Calibri"/>
          <w:i/>
          <w:iCs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i/>
          <w:iCs/>
          <w:sz w:val="28"/>
          <w:szCs w:val="28"/>
        </w:rPr>
        <w:t>pr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a</w:t>
      </w:r>
      <w:r>
        <w:rPr>
          <w:rFonts w:ascii="Calibri" w:hAnsi="Calibri" w:cs="Calibri"/>
          <w:i/>
          <w:iCs/>
          <w:sz w:val="28"/>
          <w:szCs w:val="28"/>
        </w:rPr>
        <w:t>k</w:t>
      </w:r>
      <w:r>
        <w:rPr>
          <w:rFonts w:ascii="Calibri" w:hAnsi="Calibri" w:cs="Calibri"/>
          <w:i/>
          <w:iCs/>
          <w:spacing w:val="-1"/>
          <w:sz w:val="28"/>
          <w:szCs w:val="28"/>
        </w:rPr>
        <w:t>t</w:t>
      </w:r>
      <w:r>
        <w:rPr>
          <w:rFonts w:ascii="Calibri" w:hAnsi="Calibri" w:cs="Calibri"/>
          <w:i/>
          <w:iCs/>
          <w:sz w:val="28"/>
          <w:szCs w:val="28"/>
        </w:rPr>
        <w:t>ijk.</w:t>
      </w:r>
    </w:p>
    <w:p w:rsidR="00447E00" w:rsidRDefault="00447E00">
      <w:pPr>
        <w:kinsoku w:val="0"/>
        <w:overflowPunct w:val="0"/>
        <w:spacing w:before="9" w:line="240" w:lineRule="exact"/>
      </w:pP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line="276" w:lineRule="auto"/>
        <w:ind w:right="552" w:firstLine="0"/>
      </w:pPr>
      <w:r>
        <w:t>Erg</w:t>
      </w:r>
      <w:r>
        <w:rPr>
          <w:spacing w:val="-1"/>
        </w:rPr>
        <w:t xml:space="preserve"> </w:t>
      </w:r>
      <w:r>
        <w:t>goe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d</w:t>
      </w:r>
      <w:r>
        <w:t>eli</w:t>
      </w:r>
      <w:r>
        <w:rPr>
          <w:spacing w:val="-1"/>
        </w:rPr>
        <w:t>n</w:t>
      </w:r>
      <w:r>
        <w:t>g; goe</w:t>
      </w:r>
      <w:r>
        <w:rPr>
          <w:spacing w:val="-2"/>
        </w:rPr>
        <w:t>d</w:t>
      </w:r>
      <w:r>
        <w:t>er</w:t>
      </w:r>
      <w:r>
        <w:rPr>
          <w:spacing w:val="-1"/>
        </w:rPr>
        <w:t>e</w:t>
      </w:r>
      <w:r>
        <w:rPr>
          <w:spacing w:val="-2"/>
        </w:rPr>
        <w:t>n</w:t>
      </w:r>
      <w:r>
        <w:t>ontva</w:t>
      </w:r>
      <w:r>
        <w:rPr>
          <w:spacing w:val="-2"/>
        </w:rPr>
        <w:t>n</w:t>
      </w:r>
      <w:r>
        <w:t>gst</w:t>
      </w:r>
      <w:r>
        <w:rPr>
          <w:spacing w:val="-3"/>
        </w:rPr>
        <w:t>r</w:t>
      </w:r>
      <w:r>
        <w:rPr>
          <w:spacing w:val="-2"/>
        </w:rPr>
        <w:t>u</w:t>
      </w:r>
      <w:r>
        <w:t>i</w:t>
      </w:r>
      <w:r>
        <w:rPr>
          <w:spacing w:val="-1"/>
        </w:rPr>
        <w:t>m</w:t>
      </w:r>
      <w:r>
        <w:t>te</w:t>
      </w:r>
      <w:r>
        <w:rPr>
          <w:spacing w:val="-2"/>
        </w:rPr>
        <w:t xml:space="preserve"> (m</w:t>
      </w:r>
      <w:r>
        <w:rPr>
          <w:spacing w:val="1"/>
        </w:rPr>
        <w:t>e</w:t>
      </w:r>
      <w:r>
        <w:t>t</w:t>
      </w:r>
      <w:r>
        <w:rPr>
          <w:spacing w:val="-2"/>
        </w:rPr>
        <w:t xml:space="preserve"> d</w:t>
      </w:r>
      <w:r>
        <w:rPr>
          <w:spacing w:val="2"/>
        </w:rPr>
        <w:t>u</w:t>
      </w:r>
      <w:r>
        <w:rPr>
          <w:spacing w:val="-2"/>
        </w:rPr>
        <w:t>bb</w:t>
      </w:r>
      <w:r>
        <w:t xml:space="preserve">ele </w:t>
      </w:r>
      <w:r>
        <w:rPr>
          <w:spacing w:val="-2"/>
        </w:rPr>
        <w:t>d</w:t>
      </w:r>
      <w:r>
        <w:t>e</w:t>
      </w:r>
      <w:r>
        <w:rPr>
          <w:spacing w:val="-2"/>
        </w:rPr>
        <w:t>u</w:t>
      </w:r>
      <w:r>
        <w:t>re</w:t>
      </w:r>
      <w:r>
        <w:rPr>
          <w:spacing w:val="-1"/>
        </w:rPr>
        <w:t>n</w:t>
      </w:r>
      <w:r>
        <w:rPr>
          <w:spacing w:val="-2"/>
        </w:rPr>
        <w:t>)</w:t>
      </w:r>
      <w:r>
        <w:t>, overzi</w:t>
      </w:r>
      <w:r>
        <w:rPr>
          <w:spacing w:val="-2"/>
        </w:rPr>
        <w:t>ch</w:t>
      </w:r>
      <w:r>
        <w:t>t</w:t>
      </w:r>
      <w:r>
        <w:rPr>
          <w:spacing w:val="-1"/>
        </w:rPr>
        <w:t>e</w:t>
      </w:r>
      <w:r>
        <w:t>lijke</w:t>
      </w:r>
      <w:r>
        <w:rPr>
          <w:spacing w:val="-2"/>
        </w:rPr>
        <w:t xml:space="preserve"> b</w:t>
      </w:r>
      <w:r>
        <w:t>alie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et</w:t>
      </w:r>
      <w:r>
        <w:rPr>
          <w:spacing w:val="-2"/>
        </w:rPr>
        <w:t xml:space="preserve"> </w:t>
      </w:r>
      <w:r>
        <w:t>wac</w:t>
      </w:r>
      <w:r>
        <w:rPr>
          <w:spacing w:val="-2"/>
        </w:rPr>
        <w:t>h</w:t>
      </w:r>
      <w:r>
        <w:t>t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er,</w:t>
      </w:r>
      <w:r>
        <w:rPr>
          <w:spacing w:val="-2"/>
        </w:rPr>
        <w:t xml:space="preserve"> </w:t>
      </w:r>
      <w:r>
        <w:t xml:space="preserve">2 </w:t>
      </w:r>
      <w:r>
        <w:rPr>
          <w:spacing w:val="1"/>
        </w:rPr>
        <w:t>b</w:t>
      </w:r>
      <w:r>
        <w:t>alies v</w:t>
      </w:r>
      <w:r>
        <w:rPr>
          <w:spacing w:val="-2"/>
        </w:rPr>
        <w:t>o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c</w:t>
      </w:r>
      <w:r>
        <w:t>at</w:t>
      </w:r>
      <w:r>
        <w:rPr>
          <w:spacing w:val="-1"/>
        </w:rPr>
        <w:t>e</w:t>
      </w:r>
      <w:r>
        <w:rPr>
          <w:spacing w:val="2"/>
        </w:rPr>
        <w:t>g</w:t>
      </w:r>
      <w:r>
        <w:t>orie</w:t>
      </w:r>
      <w:r>
        <w:rPr>
          <w:spacing w:val="-1"/>
        </w:rPr>
        <w:t>ë</w:t>
      </w:r>
      <w:r>
        <w:rPr>
          <w:spacing w:val="-2"/>
        </w:rPr>
        <w:t>n</w:t>
      </w:r>
      <w:r>
        <w:t>,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e spre</w:t>
      </w:r>
      <w:r>
        <w:rPr>
          <w:spacing w:val="-2"/>
        </w:rPr>
        <w:t>e</w:t>
      </w:r>
      <w:r>
        <w:t>k</w:t>
      </w:r>
      <w:r>
        <w:rPr>
          <w:spacing w:val="-1"/>
        </w:rPr>
        <w:t>k</w:t>
      </w:r>
      <w:r>
        <w:t>a</w:t>
      </w:r>
      <w:r>
        <w:rPr>
          <w:spacing w:val="-2"/>
        </w:rPr>
        <w:t>m</w:t>
      </w:r>
      <w:r>
        <w:t>er,</w:t>
      </w:r>
      <w:r>
        <w:rPr>
          <w:spacing w:val="-2"/>
        </w:rPr>
        <w:t xml:space="preserve"> </w:t>
      </w:r>
      <w:r>
        <w:t>logisc</w:t>
      </w:r>
      <w:r>
        <w:rPr>
          <w:spacing w:val="-4"/>
        </w:rPr>
        <w:t>h</w:t>
      </w:r>
      <w:r>
        <w:t>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>d</w:t>
      </w:r>
      <w:r>
        <w:t>eli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b</w:t>
      </w:r>
      <w:r>
        <w:t>ij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 xml:space="preserve">K </w:t>
      </w:r>
      <w:r>
        <w:rPr>
          <w:spacing w:val="-2"/>
        </w:rPr>
        <w:t>(d</w:t>
      </w:r>
      <w:r>
        <w:t>o</w:t>
      </w:r>
      <w:r>
        <w:rPr>
          <w:spacing w:val="1"/>
        </w:rPr>
        <w:t>o</w:t>
      </w:r>
      <w:r>
        <w:t>rge</w:t>
      </w:r>
      <w:r>
        <w:rPr>
          <w:spacing w:val="-1"/>
        </w:rPr>
        <w:t>e</w:t>
      </w:r>
      <w:r>
        <w:t>fl</w:t>
      </w:r>
      <w:r>
        <w:rPr>
          <w:spacing w:val="-2"/>
        </w:rPr>
        <w:t>u</w:t>
      </w:r>
      <w:r>
        <w:t>ik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</w:t>
      </w:r>
      <w:r>
        <w:t>vuile</w:t>
      </w:r>
      <w:r>
        <w:rPr>
          <w:spacing w:val="-2"/>
        </w:rPr>
        <w:t xml:space="preserve"> O</w:t>
      </w:r>
      <w:r>
        <w:t xml:space="preserve">K </w:t>
      </w:r>
      <w:r>
        <w:rPr>
          <w:spacing w:val="-2"/>
        </w:rPr>
        <w:t>(</w:t>
      </w:r>
      <w:r>
        <w:t>g</w:t>
      </w:r>
      <w:r>
        <w:rPr>
          <w:spacing w:val="-1"/>
        </w:rPr>
        <w:t>e</w:t>
      </w:r>
      <w:r>
        <w:rPr>
          <w:spacing w:val="-2"/>
        </w:rPr>
        <w:t>b</w:t>
      </w:r>
      <w:r>
        <w:t>itt</w:t>
      </w:r>
      <w:r>
        <w:rPr>
          <w:spacing w:val="-2"/>
        </w:rPr>
        <w:t>en</w:t>
      </w:r>
      <w:r>
        <w:t>,abc</w:t>
      </w:r>
      <w:r>
        <w:rPr>
          <w:spacing w:val="-1"/>
        </w:rPr>
        <w:t>e</w:t>
      </w:r>
      <w:r>
        <w:t>ssen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t>voor</w:t>
      </w:r>
      <w:r>
        <w:rPr>
          <w:spacing w:val="-2"/>
        </w:rPr>
        <w:t>b</w:t>
      </w:r>
      <w:r>
        <w:t>er</w:t>
      </w:r>
      <w:r>
        <w:rPr>
          <w:spacing w:val="-1"/>
        </w:rPr>
        <w:t>e</w:t>
      </w:r>
      <w:r>
        <w:t>idi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>)</w:t>
      </w:r>
      <w:r>
        <w:t xml:space="preserve">, </w:t>
      </w:r>
      <w:r>
        <w:rPr>
          <w:spacing w:val="-2"/>
        </w:rPr>
        <w:t>h</w:t>
      </w:r>
      <w:r>
        <w:t>ygië</w:t>
      </w:r>
      <w:r>
        <w:rPr>
          <w:spacing w:val="-2"/>
        </w:rPr>
        <w:t>n</w:t>
      </w:r>
      <w:r>
        <w:t>esluis</w:t>
      </w:r>
      <w:r>
        <w:rPr>
          <w:spacing w:val="-1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>n</w:t>
      </w:r>
      <w:r>
        <w:rPr>
          <w:spacing w:val="-2"/>
        </w:rPr>
        <w:t>db</w:t>
      </w:r>
      <w:r>
        <w:t xml:space="preserve">ouwartsen </w:t>
      </w:r>
      <w:r>
        <w:rPr>
          <w:spacing w:val="-2"/>
        </w:rPr>
        <w:t>(h</w:t>
      </w:r>
      <w:r>
        <w:t>ierin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t xml:space="preserve">GD </w:t>
      </w:r>
      <w:r>
        <w:rPr>
          <w:spacing w:val="-1"/>
        </w:rPr>
        <w:t>k</w:t>
      </w:r>
      <w:r>
        <w:t>oelk</w:t>
      </w:r>
      <w:r>
        <w:rPr>
          <w:spacing w:val="-3"/>
        </w:rPr>
        <w:t>a</w:t>
      </w:r>
      <w:r>
        <w:t>st</w:t>
      </w:r>
      <w:r>
        <w:rPr>
          <w:spacing w:val="-1"/>
        </w:rPr>
        <w:t>)</w:t>
      </w:r>
      <w:r>
        <w:t>,</w:t>
      </w:r>
      <w:r>
        <w:rPr>
          <w:spacing w:val="-1"/>
        </w:rPr>
        <w:t xml:space="preserve"> </w:t>
      </w:r>
      <w:r>
        <w:t>grote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overzi</w:t>
      </w:r>
      <w:r>
        <w:rPr>
          <w:spacing w:val="-2"/>
        </w:rPr>
        <w:t>ch</w:t>
      </w:r>
      <w:r>
        <w:t>t</w:t>
      </w:r>
      <w:r>
        <w:rPr>
          <w:spacing w:val="-1"/>
        </w:rPr>
        <w:t>e</w:t>
      </w:r>
      <w:r>
        <w:t>lijke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p</w:t>
      </w:r>
      <w:r>
        <w:t>oth</w:t>
      </w:r>
      <w:r>
        <w:rPr>
          <w:spacing w:val="-2"/>
        </w:rPr>
        <w:t>e</w:t>
      </w:r>
      <w:r>
        <w:t>e</w:t>
      </w:r>
      <w:r>
        <w:rPr>
          <w:spacing w:val="-1"/>
        </w:rPr>
        <w:t>k</w:t>
      </w:r>
      <w:r>
        <w:t>,</w:t>
      </w:r>
      <w:r>
        <w:rPr>
          <w:spacing w:val="-2"/>
        </w:rPr>
        <w:t xml:space="preserve"> </w:t>
      </w:r>
      <w:r>
        <w:t>alles r</w:t>
      </w:r>
      <w:r>
        <w:rPr>
          <w:spacing w:val="-2"/>
        </w:rPr>
        <w:t>u</w:t>
      </w:r>
      <w:r>
        <w:t>im</w:t>
      </w:r>
      <w:r>
        <w:rPr>
          <w:spacing w:val="-2"/>
        </w:rPr>
        <w:t xml:space="preserve"> </w:t>
      </w:r>
      <w:r>
        <w:t>opg</w:t>
      </w:r>
      <w:r>
        <w:rPr>
          <w:spacing w:val="-2"/>
        </w:rPr>
        <w:t>e</w:t>
      </w:r>
      <w:r>
        <w:t>z</w:t>
      </w:r>
      <w:r>
        <w:rPr>
          <w:spacing w:val="-1"/>
        </w:rPr>
        <w:t>e</w:t>
      </w:r>
      <w:r>
        <w:t>t, ve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ark</w:t>
      </w:r>
      <w:r>
        <w:rPr>
          <w:spacing w:val="-1"/>
        </w:rPr>
        <w:t>e</w:t>
      </w:r>
      <w:r>
        <w:t>er</w:t>
      </w:r>
      <w:r>
        <w:rPr>
          <w:spacing w:val="-1"/>
        </w:rPr>
        <w:t>p</w:t>
      </w:r>
      <w:r>
        <w:t>le</w:t>
      </w:r>
      <w:r>
        <w:rPr>
          <w:spacing w:val="-1"/>
        </w:rPr>
        <w:t>k</w:t>
      </w:r>
      <w:r>
        <w:t>.</w:t>
      </w:r>
    </w:p>
    <w:p w:rsidR="00447E00" w:rsidRDefault="00447E00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447E00" w:rsidRDefault="00447E00">
      <w:pPr>
        <w:pStyle w:val="Plattetekst"/>
        <w:kinsoku w:val="0"/>
        <w:overflowPunct w:val="0"/>
        <w:spacing w:line="258" w:lineRule="auto"/>
        <w:ind w:right="590"/>
        <w:jc w:val="both"/>
      </w:pPr>
      <w:r>
        <w:t>Apot</w:t>
      </w:r>
      <w:r>
        <w:rPr>
          <w:spacing w:val="-2"/>
        </w:rPr>
        <w:t>h</w:t>
      </w:r>
      <w:r>
        <w:t>e</w:t>
      </w:r>
      <w:r>
        <w:rPr>
          <w:spacing w:val="-2"/>
        </w:rPr>
        <w:t>e</w:t>
      </w:r>
      <w:r>
        <w:t>k:</w:t>
      </w:r>
      <w:r>
        <w:rPr>
          <w:spacing w:val="-4"/>
        </w:rPr>
        <w:t xml:space="preserve"> </w:t>
      </w:r>
      <w:r>
        <w:t>Goed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>d</w:t>
      </w:r>
      <w:r>
        <w:t>erver</w:t>
      </w:r>
      <w:r>
        <w:rPr>
          <w:spacing w:val="-1"/>
        </w:rPr>
        <w:t>d</w:t>
      </w:r>
      <w:r>
        <w:t>e</w:t>
      </w:r>
      <w:r>
        <w:rPr>
          <w:spacing w:val="-2"/>
        </w:rPr>
        <w:t>e</w:t>
      </w:r>
      <w:r>
        <w:t>ld,</w:t>
      </w:r>
      <w:r>
        <w:rPr>
          <w:spacing w:val="-3"/>
        </w:rPr>
        <w:t xml:space="preserve"> </w:t>
      </w:r>
      <w:r>
        <w:rPr>
          <w:spacing w:val="-2"/>
        </w:rPr>
        <w:t>du</w:t>
      </w:r>
      <w:r>
        <w:t>id</w:t>
      </w:r>
      <w:r>
        <w:rPr>
          <w:spacing w:val="-2"/>
        </w:rPr>
        <w:t>e</w:t>
      </w:r>
      <w:r>
        <w:t>lijke</w:t>
      </w:r>
      <w:r>
        <w:rPr>
          <w:spacing w:val="-3"/>
        </w:rPr>
        <w:t xml:space="preserve"> </w:t>
      </w:r>
      <w:r>
        <w:t>kaartj</w:t>
      </w:r>
      <w:r>
        <w:rPr>
          <w:spacing w:val="-2"/>
        </w:rPr>
        <w:t>e</w:t>
      </w:r>
      <w:r>
        <w:t>s,</w:t>
      </w:r>
      <w:r>
        <w:rPr>
          <w:spacing w:val="-1"/>
        </w:rPr>
        <w:t xml:space="preserve"> </w:t>
      </w:r>
      <w:r>
        <w:t>kl</w:t>
      </w:r>
      <w:r>
        <w:rPr>
          <w:spacing w:val="-1"/>
        </w:rPr>
        <w:t>e</w:t>
      </w:r>
      <w:r>
        <w:rPr>
          <w:spacing w:val="-2"/>
        </w:rPr>
        <w:t>u</w:t>
      </w:r>
      <w:r>
        <w:t>rsyst</w:t>
      </w:r>
      <w:r>
        <w:rPr>
          <w:spacing w:val="-3"/>
        </w:rPr>
        <w:t>e</w:t>
      </w:r>
      <w:r>
        <w:t>em</w:t>
      </w:r>
      <w:r>
        <w:rPr>
          <w:spacing w:val="-4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rPr>
          <w:spacing w:val="2"/>
        </w:rPr>
        <w:t>1</w:t>
      </w:r>
      <w:r>
        <w:rPr>
          <w:spacing w:val="-1"/>
          <w:position w:val="13"/>
          <w:sz w:val="18"/>
          <w:szCs w:val="18"/>
        </w:rPr>
        <w:t>s</w:t>
      </w:r>
      <w:r>
        <w:rPr>
          <w:position w:val="13"/>
          <w:sz w:val="18"/>
          <w:szCs w:val="18"/>
        </w:rPr>
        <w:t>te</w:t>
      </w:r>
      <w:r>
        <w:rPr>
          <w:spacing w:val="19"/>
          <w:position w:val="13"/>
          <w:sz w:val="18"/>
          <w:szCs w:val="18"/>
        </w:rPr>
        <w:t xml:space="preserve"> </w:t>
      </w:r>
      <w:r>
        <w:rPr>
          <w:spacing w:val="-1"/>
        </w:rPr>
        <w:t>2</w:t>
      </w:r>
      <w:r>
        <w:rPr>
          <w:spacing w:val="1"/>
          <w:position w:val="13"/>
          <w:sz w:val="18"/>
          <w:szCs w:val="18"/>
        </w:rPr>
        <w:t>de</w:t>
      </w:r>
      <w:r>
        <w:rPr>
          <w:spacing w:val="1"/>
          <w:w w:val="99"/>
          <w:position w:val="13"/>
          <w:sz w:val="18"/>
          <w:szCs w:val="18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rPr>
          <w:spacing w:val="-1"/>
        </w:rPr>
        <w:t>3</w:t>
      </w:r>
      <w:r>
        <w:rPr>
          <w:spacing w:val="1"/>
          <w:position w:val="13"/>
          <w:sz w:val="18"/>
          <w:szCs w:val="18"/>
        </w:rPr>
        <w:t>d</w:t>
      </w:r>
      <w:r>
        <w:rPr>
          <w:position w:val="13"/>
          <w:sz w:val="18"/>
          <w:szCs w:val="18"/>
        </w:rPr>
        <w:t>e</w:t>
      </w:r>
      <w:r>
        <w:rPr>
          <w:spacing w:val="21"/>
          <w:position w:val="13"/>
          <w:sz w:val="18"/>
          <w:szCs w:val="18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-2"/>
        </w:rPr>
        <w:t>u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id</w:t>
      </w:r>
      <w:r>
        <w:rPr>
          <w:spacing w:val="-2"/>
        </w:rPr>
        <w:t>d</w:t>
      </w:r>
      <w:r>
        <w:t>el</w:t>
      </w:r>
      <w:r>
        <w:rPr>
          <w:spacing w:val="-1"/>
        </w:rPr>
        <w:t>e</w:t>
      </w:r>
      <w:r>
        <w:t xml:space="preserve">n </w:t>
      </w:r>
      <w:r>
        <w:rPr>
          <w:spacing w:val="-2"/>
        </w:rPr>
        <w:t>(d</w:t>
      </w:r>
      <w:r>
        <w:t>.</w:t>
      </w:r>
      <w:r>
        <w:rPr>
          <w:spacing w:val="-2"/>
        </w:rPr>
        <w:t>m</w:t>
      </w:r>
      <w:r>
        <w:t>.v.</w:t>
      </w:r>
      <w:r>
        <w:rPr>
          <w:spacing w:val="-1"/>
        </w:rPr>
        <w:t xml:space="preserve"> </w:t>
      </w:r>
      <w:r>
        <w:t>kl</w:t>
      </w:r>
      <w:r>
        <w:rPr>
          <w:spacing w:val="-1"/>
        </w:rPr>
        <w:t>e</w:t>
      </w:r>
      <w:r>
        <w:rPr>
          <w:spacing w:val="-2"/>
        </w:rPr>
        <w:t>u</w:t>
      </w:r>
      <w:r>
        <w:t>rtjes</w:t>
      </w:r>
      <w:r>
        <w:rPr>
          <w:spacing w:val="-1"/>
        </w:rPr>
        <w:t xml:space="preserve"> </w:t>
      </w:r>
      <w:r>
        <w:t>op</w:t>
      </w:r>
      <w:r>
        <w:rPr>
          <w:spacing w:val="-2"/>
        </w:rPr>
        <w:t xml:space="preserve"> h</w:t>
      </w:r>
      <w:r>
        <w:t>et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h</w:t>
      </w:r>
      <w:r>
        <w:t>a</w:t>
      </w:r>
      <w:r>
        <w:rPr>
          <w:spacing w:val="1"/>
        </w:rPr>
        <w:t>p</w:t>
      </w:r>
      <w:r>
        <w:rPr>
          <w:spacing w:val="-2"/>
        </w:rPr>
        <w:t>)</w:t>
      </w:r>
      <w:r>
        <w:t>,</w:t>
      </w:r>
      <w:r>
        <w:rPr>
          <w:spacing w:val="-2"/>
        </w:rPr>
        <w:t xml:space="preserve"> b</w:t>
      </w:r>
      <w:r>
        <w:t>est</w:t>
      </w:r>
      <w:r>
        <w:rPr>
          <w:spacing w:val="-1"/>
        </w:rPr>
        <w:t>e</w:t>
      </w:r>
      <w:r>
        <w:t>lfor</w:t>
      </w:r>
      <w:r>
        <w:rPr>
          <w:spacing w:val="-2"/>
        </w:rPr>
        <w:t>mu</w:t>
      </w:r>
      <w:r>
        <w:t>lier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at</w:t>
      </w:r>
      <w:r>
        <w:rPr>
          <w:spacing w:val="-2"/>
        </w:rPr>
        <w:t xml:space="preserve"> d</w:t>
      </w:r>
      <w:r>
        <w:t>o</w:t>
      </w:r>
      <w:r>
        <w:rPr>
          <w:spacing w:val="1"/>
        </w:rPr>
        <w:t>o</w:t>
      </w:r>
      <w:r>
        <w:t>r assiste</w:t>
      </w:r>
      <w:r>
        <w:rPr>
          <w:spacing w:val="-2"/>
        </w:rPr>
        <w:t>n</w:t>
      </w:r>
      <w:r>
        <w:t>te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ord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>g</w:t>
      </w:r>
      <w:r>
        <w:t>ev</w:t>
      </w:r>
      <w:r>
        <w:rPr>
          <w:spacing w:val="-2"/>
        </w:rPr>
        <w:t>u</w:t>
      </w:r>
      <w:r>
        <w:t>ld</w:t>
      </w:r>
      <w:r>
        <w:rPr>
          <w:spacing w:val="-3"/>
        </w:rPr>
        <w:t xml:space="preserve"> </w:t>
      </w:r>
      <w:r>
        <w:t xml:space="preserve">bij </w:t>
      </w:r>
      <w:r>
        <w:rPr>
          <w:spacing w:val="-2"/>
        </w:rPr>
        <w:t>t</w:t>
      </w:r>
      <w:r>
        <w:t>el</w:t>
      </w:r>
      <w:r>
        <w:rPr>
          <w:spacing w:val="-1"/>
        </w:rPr>
        <w:t>e</w:t>
      </w:r>
      <w:r>
        <w:t>f</w:t>
      </w:r>
      <w:r>
        <w:rPr>
          <w:spacing w:val="1"/>
        </w:rPr>
        <w:t>o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est</w:t>
      </w:r>
      <w:r>
        <w:rPr>
          <w:spacing w:val="-1"/>
        </w:rPr>
        <w:t>e</w:t>
      </w:r>
      <w:r>
        <w:t>lling</w:t>
      </w:r>
      <w:r>
        <w:rPr>
          <w:spacing w:val="-2"/>
        </w:rPr>
        <w:t xml:space="preserve"> (h</w:t>
      </w:r>
      <w:r>
        <w:t>ierop</w:t>
      </w:r>
      <w:r>
        <w:rPr>
          <w:spacing w:val="-2"/>
        </w:rPr>
        <w:t xml:space="preserve"> </w:t>
      </w:r>
      <w:r>
        <w:t>staat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o</w:t>
      </w:r>
      <w:r>
        <w:t>k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rPr>
          <w:spacing w:val="-1"/>
          <w:position w:val="13"/>
          <w:sz w:val="18"/>
          <w:szCs w:val="18"/>
        </w:rPr>
        <w:t>s</w:t>
      </w:r>
      <w:r>
        <w:rPr>
          <w:position w:val="13"/>
          <w:sz w:val="18"/>
          <w:szCs w:val="18"/>
        </w:rPr>
        <w:t>te</w:t>
      </w:r>
      <w:r>
        <w:rPr>
          <w:spacing w:val="19"/>
          <w:position w:val="13"/>
          <w:sz w:val="18"/>
          <w:szCs w:val="18"/>
        </w:rPr>
        <w:t xml:space="preserve"> </w:t>
      </w:r>
      <w:r>
        <w:rPr>
          <w:spacing w:val="1"/>
        </w:rPr>
        <w:t>2</w:t>
      </w:r>
      <w:r>
        <w:rPr>
          <w:spacing w:val="-1"/>
          <w:position w:val="13"/>
          <w:sz w:val="18"/>
          <w:szCs w:val="18"/>
        </w:rPr>
        <w:t>d</w:t>
      </w:r>
      <w:r>
        <w:rPr>
          <w:position w:val="13"/>
          <w:sz w:val="18"/>
          <w:szCs w:val="18"/>
        </w:rPr>
        <w:t>e</w:t>
      </w:r>
      <w:r>
        <w:rPr>
          <w:spacing w:val="22"/>
          <w:position w:val="13"/>
          <w:sz w:val="18"/>
          <w:szCs w:val="18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rPr>
          <w:spacing w:val="-1"/>
          <w:position w:val="13"/>
          <w:sz w:val="18"/>
          <w:szCs w:val="18"/>
        </w:rPr>
        <w:t>de</w:t>
      </w:r>
      <w:r>
        <w:rPr>
          <w:spacing w:val="-1"/>
          <w:w w:val="99"/>
          <w:position w:val="13"/>
          <w:sz w:val="18"/>
          <w:szCs w:val="18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-2"/>
        </w:rPr>
        <w:t>u</w:t>
      </w:r>
      <w:r>
        <w:t xml:space="preserve">s </w:t>
      </w:r>
      <w:r>
        <w:rPr>
          <w:spacing w:val="-2"/>
        </w:rPr>
        <w:t>b</w:t>
      </w:r>
      <w:r>
        <w:t xml:space="preserve">ij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m</w:t>
      </w:r>
      <w:r>
        <w:t>id</w:t>
      </w:r>
      <w:r>
        <w:rPr>
          <w:spacing w:val="-2"/>
        </w:rPr>
        <w:t>d</w:t>
      </w:r>
      <w:r>
        <w:t>el</w:t>
      </w:r>
      <w:r>
        <w:rPr>
          <w:spacing w:val="-1"/>
        </w:rPr>
        <w:t>e</w:t>
      </w:r>
      <w:r>
        <w:rPr>
          <w:spacing w:val="1"/>
        </w:rPr>
        <w:t>n)</w:t>
      </w:r>
      <w:r>
        <w:t>,</w:t>
      </w:r>
      <w:r>
        <w:rPr>
          <w:spacing w:val="-2"/>
        </w:rPr>
        <w:t xml:space="preserve"> </w:t>
      </w:r>
      <w:r>
        <w:t>rui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t>opz</w:t>
      </w:r>
      <w:r>
        <w:rPr>
          <w:spacing w:val="-2"/>
        </w:rPr>
        <w:t>e</w:t>
      </w:r>
      <w:r>
        <w:t>t.</w:t>
      </w:r>
    </w:p>
    <w:p w:rsidR="00447E00" w:rsidRDefault="00447E00">
      <w:pPr>
        <w:kinsoku w:val="0"/>
        <w:overflowPunct w:val="0"/>
        <w:spacing w:before="3" w:line="220" w:lineRule="exact"/>
        <w:rPr>
          <w:sz w:val="22"/>
          <w:szCs w:val="22"/>
        </w:rPr>
      </w:pPr>
    </w:p>
    <w:p w:rsidR="00447E00" w:rsidRDefault="00447E00">
      <w:pPr>
        <w:pStyle w:val="Plattetekst"/>
        <w:numPr>
          <w:ilvl w:val="0"/>
          <w:numId w:val="32"/>
        </w:numPr>
        <w:tabs>
          <w:tab w:val="left" w:pos="265"/>
        </w:tabs>
        <w:kinsoku w:val="0"/>
        <w:overflowPunct w:val="0"/>
        <w:spacing w:line="278" w:lineRule="auto"/>
        <w:ind w:right="1726" w:firstLine="0"/>
      </w:pPr>
      <w:r>
        <w:t>Goe</w:t>
      </w:r>
      <w:r>
        <w:rPr>
          <w:spacing w:val="-2"/>
        </w:rPr>
        <w:t>d</w:t>
      </w:r>
      <w:r>
        <w:t>e</w:t>
      </w:r>
      <w:r>
        <w:rPr>
          <w:spacing w:val="-2"/>
        </w:rPr>
        <w:t xml:space="preserve"> </w:t>
      </w:r>
      <w:r>
        <w:t>taa</w:t>
      </w:r>
      <w:r>
        <w:rPr>
          <w:spacing w:val="-1"/>
        </w:rPr>
        <w:t>k</w:t>
      </w:r>
      <w:r>
        <w:t>ver</w:t>
      </w:r>
      <w:r>
        <w:rPr>
          <w:spacing w:val="-1"/>
        </w:rPr>
        <w:t>d</w:t>
      </w:r>
      <w:r>
        <w:t>eli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t>assiste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>s;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ie</w:t>
      </w:r>
      <w:r>
        <w:rPr>
          <w:spacing w:val="-2"/>
        </w:rPr>
        <w:t>m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>n</w:t>
      </w:r>
      <w:r>
        <w:rPr>
          <w:spacing w:val="-2"/>
        </w:rPr>
        <w:t>db</w:t>
      </w:r>
      <w:r>
        <w:t>ouw,</w:t>
      </w:r>
      <w:r>
        <w:rPr>
          <w:spacing w:val="-1"/>
        </w:rPr>
        <w:t xml:space="preserve"> </w:t>
      </w:r>
      <w:r>
        <w:t>overige assiste</w:t>
      </w:r>
      <w:r>
        <w:rPr>
          <w:spacing w:val="-2"/>
        </w:rPr>
        <w:t>n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3"/>
        </w:rPr>
        <w:t>v</w:t>
      </w:r>
      <w:r>
        <w:t>o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g</w:t>
      </w:r>
      <w:r>
        <w:t>e</w:t>
      </w:r>
      <w:r>
        <w:rPr>
          <w:spacing w:val="-1"/>
        </w:rPr>
        <w:t>z</w:t>
      </w:r>
      <w:r>
        <w:rPr>
          <w:spacing w:val="-3"/>
        </w:rPr>
        <w:t>e</w:t>
      </w:r>
      <w:r>
        <w:t>lsc</w:t>
      </w:r>
      <w:r>
        <w:rPr>
          <w:spacing w:val="-2"/>
        </w:rPr>
        <w:t>h</w:t>
      </w:r>
      <w:r>
        <w:t>a</w:t>
      </w:r>
      <w:r>
        <w:rPr>
          <w:spacing w:val="-2"/>
        </w:rPr>
        <w:t>p</w:t>
      </w:r>
      <w:r>
        <w:t>sdier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werkt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d</w:t>
      </w:r>
      <w:r>
        <w:t>e</w:t>
      </w:r>
      <w:r>
        <w:rPr>
          <w:spacing w:val="-1"/>
        </w:rPr>
        <w:t>z</w:t>
      </w:r>
      <w:r>
        <w:t>e prak</w:t>
      </w:r>
      <w:r>
        <w:rPr>
          <w:spacing w:val="-1"/>
        </w:rPr>
        <w:t>t</w:t>
      </w:r>
      <w:r>
        <w:t>ijk</w:t>
      </w:r>
      <w:r>
        <w:rPr>
          <w:spacing w:val="-2"/>
        </w:rPr>
        <w:t xml:space="preserve"> </w:t>
      </w:r>
      <w:r>
        <w:t>goe</w:t>
      </w:r>
      <w:r>
        <w:rPr>
          <w:spacing w:val="-2"/>
        </w:rPr>
        <w:t>d</w:t>
      </w:r>
      <w:r>
        <w:rPr>
          <w:spacing w:val="1"/>
        </w:rPr>
        <w:t>)</w:t>
      </w:r>
      <w:r>
        <w:t>.</w:t>
      </w:r>
    </w:p>
    <w:p w:rsidR="00447E00" w:rsidRDefault="00447E0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447E00" w:rsidRDefault="00447E00">
      <w:pPr>
        <w:pStyle w:val="Plattetekst"/>
        <w:kinsoku w:val="0"/>
        <w:overflowPunct w:val="0"/>
      </w:pPr>
      <w:r>
        <w:t>V</w:t>
      </w:r>
      <w:r>
        <w:rPr>
          <w:spacing w:val="-2"/>
        </w:rPr>
        <w:t>e</w:t>
      </w:r>
      <w:r>
        <w:t>rd</w:t>
      </w:r>
      <w:r>
        <w:rPr>
          <w:spacing w:val="-1"/>
        </w:rPr>
        <w:t>e</w:t>
      </w:r>
      <w:r>
        <w:t>r;</w:t>
      </w:r>
      <w:r>
        <w:rPr>
          <w:spacing w:val="-1"/>
        </w:rPr>
        <w:t xml:space="preserve"> </w:t>
      </w:r>
      <w:r>
        <w:t>Kluisjes v</w:t>
      </w:r>
      <w:r>
        <w:rPr>
          <w:spacing w:val="-2"/>
        </w:rPr>
        <w:t>o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erso</w:t>
      </w:r>
      <w:r>
        <w:rPr>
          <w:spacing w:val="-2"/>
        </w:rPr>
        <w:t>n</w:t>
      </w:r>
      <w:r>
        <w:t>eel,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e</w:t>
      </w:r>
      <w:r>
        <w:rPr>
          <w:spacing w:val="-2"/>
        </w:rPr>
        <w:t>u</w:t>
      </w:r>
      <w:r>
        <w:t>k</w:t>
      </w:r>
      <w:r>
        <w:rPr>
          <w:spacing w:val="-1"/>
        </w:rPr>
        <w:t>e</w:t>
      </w:r>
      <w:r>
        <w:rPr>
          <w:spacing w:val="-2"/>
        </w:rPr>
        <w:t>nb</w:t>
      </w:r>
      <w:r>
        <w:t>lok.</w:t>
      </w:r>
    </w:p>
    <w:p w:rsidR="00447E00" w:rsidRDefault="00447E00">
      <w:pPr>
        <w:pStyle w:val="Plattetekst"/>
        <w:kinsoku w:val="0"/>
        <w:overflowPunct w:val="0"/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kinsoku w:val="0"/>
        <w:overflowPunct w:val="0"/>
        <w:spacing w:line="200" w:lineRule="exact"/>
        <w:rPr>
          <w:sz w:val="20"/>
          <w:szCs w:val="20"/>
        </w:rPr>
      </w:pPr>
    </w:p>
    <w:p w:rsidR="00447E00" w:rsidRDefault="00447E00">
      <w:pPr>
        <w:pStyle w:val="Kop3"/>
        <w:numPr>
          <w:ilvl w:val="1"/>
          <w:numId w:val="20"/>
        </w:numPr>
        <w:tabs>
          <w:tab w:val="left" w:pos="759"/>
          <w:tab w:val="left" w:pos="1532"/>
        </w:tabs>
        <w:kinsoku w:val="0"/>
        <w:overflowPunct w:val="0"/>
        <w:ind w:left="759"/>
        <w:rPr>
          <w:i w:val="0"/>
          <w:iCs w:val="0"/>
          <w:color w:val="000000"/>
        </w:rPr>
      </w:pPr>
      <w:r>
        <w:rPr>
          <w:b/>
          <w:bCs/>
          <w:color w:val="76923B"/>
          <w:w w:val="95"/>
        </w:rPr>
        <w:t>|</w:t>
      </w:r>
      <w:r>
        <w:rPr>
          <w:b/>
          <w:bCs/>
          <w:color w:val="76923B"/>
          <w:w w:val="95"/>
        </w:rPr>
        <w:tab/>
      </w:r>
      <w:r>
        <w:rPr>
          <w:color w:val="000000"/>
          <w:spacing w:val="1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>dr</w:t>
      </w:r>
      <w:r>
        <w:rPr>
          <w:color w:val="000000"/>
          <w:spacing w:val="1"/>
        </w:rPr>
        <w:t>u</w:t>
      </w:r>
      <w:r>
        <w:rPr>
          <w:color w:val="000000"/>
        </w:rPr>
        <w:t>k</w:t>
      </w:r>
      <w:r>
        <w:rPr>
          <w:color w:val="000000"/>
          <w:spacing w:val="-26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2"/>
        </w:rPr>
        <w:t>r</w:t>
      </w:r>
      <w:r>
        <w:rPr>
          <w:color w:val="000000"/>
        </w:rPr>
        <w:t>a</w:t>
      </w:r>
      <w:r>
        <w:rPr>
          <w:color w:val="000000"/>
          <w:spacing w:val="-3"/>
        </w:rPr>
        <w:t>k</w:t>
      </w:r>
      <w:r>
        <w:rPr>
          <w:color w:val="000000"/>
        </w:rPr>
        <w:t>tij</w:t>
      </w:r>
      <w:r>
        <w:rPr>
          <w:color w:val="000000"/>
          <w:spacing w:val="1"/>
        </w:rPr>
        <w:t>k</w:t>
      </w:r>
      <w:r>
        <w:rPr>
          <w:color w:val="000000"/>
        </w:rPr>
        <w:t>ui</w:t>
      </w:r>
      <w:r>
        <w:rPr>
          <w:color w:val="000000"/>
          <w:spacing w:val="1"/>
        </w:rPr>
        <w:t>t</w:t>
      </w:r>
      <w:r>
        <w:rPr>
          <w:color w:val="000000"/>
        </w:rPr>
        <w:t>s</w:t>
      </w:r>
      <w:r>
        <w:rPr>
          <w:color w:val="000000"/>
          <w:spacing w:val="1"/>
        </w:rPr>
        <w:t>t</w:t>
      </w:r>
      <w:r>
        <w:rPr>
          <w:color w:val="000000"/>
        </w:rPr>
        <w:t>raling</w:t>
      </w:r>
      <w:r>
        <w:rPr>
          <w:color w:val="000000"/>
          <w:spacing w:val="-25"/>
        </w:rPr>
        <w:t xml:space="preserve"> </w:t>
      </w:r>
      <w:r>
        <w:rPr>
          <w:color w:val="000000"/>
        </w:rPr>
        <w:t>(moodbor</w:t>
      </w:r>
      <w:r>
        <w:rPr>
          <w:color w:val="000000"/>
          <w:spacing w:val="1"/>
        </w:rPr>
        <w:t>d</w:t>
      </w:r>
      <w:r>
        <w:rPr>
          <w:color w:val="000000"/>
        </w:rPr>
        <w:t>)</w:t>
      </w:r>
    </w:p>
    <w:p w:rsidR="00447E00" w:rsidRDefault="00447E00">
      <w:pPr>
        <w:kinsoku w:val="0"/>
        <w:overflowPunct w:val="0"/>
        <w:spacing w:before="10" w:line="260" w:lineRule="exact"/>
        <w:rPr>
          <w:sz w:val="26"/>
          <w:szCs w:val="26"/>
        </w:rPr>
      </w:pPr>
    </w:p>
    <w:p w:rsidR="00447E00" w:rsidRDefault="00B5296E">
      <w:pPr>
        <w:kinsoku w:val="0"/>
        <w:overflowPunct w:val="0"/>
        <w:ind w:left="155" w:right="9607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480050" cy="7289800"/>
            <wp:effectExtent l="0" t="0" r="0" b="0"/>
            <wp:docPr id="111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00" w:rsidRDefault="00447E00">
      <w:pPr>
        <w:kinsoku w:val="0"/>
        <w:overflowPunct w:val="0"/>
        <w:ind w:left="155" w:right="9607"/>
        <w:rPr>
          <w:sz w:val="20"/>
          <w:szCs w:val="20"/>
        </w:rPr>
        <w:sectPr w:rsidR="00447E00">
          <w:pgSz w:w="11907" w:h="16840"/>
          <w:pgMar w:top="1780" w:right="980" w:bottom="980" w:left="1300" w:header="305" w:footer="780" w:gutter="0"/>
          <w:cols w:space="708"/>
          <w:noEndnote/>
        </w:sectPr>
      </w:pPr>
    </w:p>
    <w:p w:rsidR="00447E00" w:rsidRDefault="00447E00">
      <w:pPr>
        <w:kinsoku w:val="0"/>
        <w:overflowPunct w:val="0"/>
        <w:spacing w:before="5" w:line="240" w:lineRule="exact"/>
      </w:pPr>
    </w:p>
    <w:p w:rsidR="00447E00" w:rsidRDefault="00447E00">
      <w:pPr>
        <w:numPr>
          <w:ilvl w:val="1"/>
          <w:numId w:val="20"/>
        </w:numPr>
        <w:tabs>
          <w:tab w:val="left" w:pos="859"/>
          <w:tab w:val="left" w:pos="1632"/>
        </w:tabs>
        <w:kinsoku w:val="0"/>
        <w:overflowPunct w:val="0"/>
        <w:spacing w:before="34"/>
        <w:ind w:left="859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color w:val="76923B"/>
          <w:w w:val="95"/>
          <w:sz w:val="32"/>
          <w:szCs w:val="32"/>
        </w:rPr>
        <w:t>|</w:t>
      </w:r>
      <w:r>
        <w:rPr>
          <w:rFonts w:ascii="Calibri" w:hAnsi="Calibri" w:cs="Calibri"/>
          <w:b/>
          <w:bCs/>
          <w:i/>
          <w:iCs/>
          <w:color w:val="76923B"/>
          <w:w w:val="95"/>
          <w:sz w:val="32"/>
          <w:szCs w:val="32"/>
        </w:rPr>
        <w:tab/>
      </w:r>
      <w:r>
        <w:rPr>
          <w:rFonts w:ascii="Calibri" w:hAnsi="Calibri" w:cs="Calibri"/>
          <w:i/>
          <w:iCs/>
          <w:color w:val="000000"/>
          <w:sz w:val="32"/>
          <w:szCs w:val="32"/>
        </w:rPr>
        <w:t>Logb</w:t>
      </w:r>
      <w:r>
        <w:rPr>
          <w:rFonts w:ascii="Calibri" w:hAnsi="Calibri" w:cs="Calibri"/>
          <w:i/>
          <w:iCs/>
          <w:color w:val="000000"/>
          <w:spacing w:val="-2"/>
          <w:sz w:val="32"/>
          <w:szCs w:val="32"/>
        </w:rPr>
        <w:t>o</w:t>
      </w:r>
      <w:r>
        <w:rPr>
          <w:rFonts w:ascii="Calibri" w:hAnsi="Calibri" w:cs="Calibri"/>
          <w:i/>
          <w:iCs/>
          <w:color w:val="000000"/>
          <w:sz w:val="32"/>
          <w:szCs w:val="32"/>
        </w:rPr>
        <w:t>ek</w:t>
      </w:r>
    </w:p>
    <w:p w:rsidR="00447E00" w:rsidRDefault="00447E00">
      <w:pPr>
        <w:kinsoku w:val="0"/>
        <w:overflowPunct w:val="0"/>
        <w:spacing w:before="16" w:line="240" w:lineRule="exact"/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3"/>
        <w:gridCol w:w="739"/>
        <w:gridCol w:w="4537"/>
        <w:gridCol w:w="3404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102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m: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102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Ure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104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ite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te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104"/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Afs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b/>
                <w:bCs/>
                <w:spacing w:val="-2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bCs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: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62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5-1</w:t>
            </w:r>
            <w:r>
              <w:rPr>
                <w:rFonts w:ascii="Calibri" w:hAnsi="Calibri" w:cs="Calibri"/>
                <w:spacing w:val="-2"/>
              </w:rPr>
              <w:t>1</w:t>
            </w:r>
            <w:r>
              <w:rPr>
                <w:rFonts w:ascii="Calibri" w:hAnsi="Calibri" w:cs="Calibri"/>
              </w:rPr>
              <w:t>-2</w:t>
            </w:r>
            <w:r>
              <w:rPr>
                <w:rFonts w:ascii="Calibri" w:hAnsi="Calibri" w:cs="Calibri"/>
                <w:spacing w:val="-1"/>
              </w:rPr>
              <w:t>0</w:t>
            </w: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4"/>
            </w:pPr>
            <w:r>
              <w:rPr>
                <w:rFonts w:ascii="Calibri" w:hAnsi="Calibri" w:cs="Calibri"/>
              </w:rPr>
              <w:t>Opstar</w:t>
            </w:r>
            <w:r>
              <w:rPr>
                <w:rFonts w:ascii="Calibri" w:hAnsi="Calibri" w:cs="Calibri"/>
                <w:spacing w:val="-1"/>
              </w:rPr>
              <w:t>t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bra</w:t>
            </w:r>
            <w:r>
              <w:rPr>
                <w:rFonts w:ascii="Calibri" w:hAnsi="Calibri" w:cs="Calibri"/>
                <w:spacing w:val="-2"/>
              </w:rPr>
              <w:t>i</w:t>
            </w:r>
            <w:r>
              <w:rPr>
                <w:rFonts w:ascii="Calibri" w:hAnsi="Calibri" w:cs="Calibri"/>
              </w:rPr>
              <w:t>nst</w:t>
            </w:r>
            <w:r>
              <w:rPr>
                <w:rFonts w:ascii="Calibri" w:hAnsi="Calibri" w:cs="Calibri"/>
                <w:spacing w:val="-2"/>
              </w:rPr>
              <w:t>o</w:t>
            </w:r>
            <w:r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  <w:spacing w:val="-2"/>
              </w:rPr>
              <w:t>m</w:t>
            </w:r>
            <w:r>
              <w:rPr>
                <w:rFonts w:ascii="Calibri" w:hAnsi="Calibri" w:cs="Calibri"/>
              </w:rPr>
              <w:t>en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Linda:</w:t>
            </w:r>
            <w:r>
              <w:rPr>
                <w:rFonts w:ascii="Calibri" w:hAnsi="Calibri" w:cs="Calibri"/>
                <w:spacing w:val="-8"/>
              </w:rPr>
              <w:t xml:space="preserve"> </w:t>
            </w:r>
            <w:r>
              <w:rPr>
                <w:rFonts w:ascii="Calibri" w:hAnsi="Calibri" w:cs="Calibri"/>
              </w:rPr>
              <w:t>Con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ur</w:t>
            </w:r>
            <w:r>
              <w:rPr>
                <w:rFonts w:ascii="Calibri" w:hAnsi="Calibri" w:cs="Calibri"/>
                <w:spacing w:val="-2"/>
              </w:rPr>
              <w:t>r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tie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</w:rPr>
              <w:t>ui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  <w:spacing w:val="-5"/>
              </w:rPr>
              <w:t>w</w:t>
            </w:r>
            <w:r>
              <w:rPr>
                <w:rFonts w:ascii="Calibri" w:hAnsi="Calibri" w:cs="Calibri"/>
              </w:rPr>
              <w:t>erke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.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241" w:lineRule="auto"/>
              <w:ind w:left="104" w:right="56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tijk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</w:rPr>
              <w:t>oms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hrijv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ng</w:t>
            </w:r>
            <w:r>
              <w:rPr>
                <w:rFonts w:ascii="Calibri" w:hAnsi="Calibri" w:cs="Calibri"/>
                <w:spacing w:val="-8"/>
              </w:rPr>
              <w:t xml:space="preserve"> </w:t>
            </w:r>
            <w:r>
              <w:rPr>
                <w:rFonts w:ascii="Calibri" w:hAnsi="Calibri" w:cs="Calibri"/>
              </w:rPr>
              <w:t>ve</w:t>
            </w:r>
            <w:r>
              <w:rPr>
                <w:rFonts w:ascii="Calibri" w:hAnsi="Calibri" w:cs="Calibri"/>
                <w:spacing w:val="-2"/>
              </w:rPr>
              <w:t>r</w:t>
            </w:r>
            <w:r>
              <w:rPr>
                <w:rFonts w:ascii="Calibri" w:hAnsi="Calibri" w:cs="Calibri"/>
              </w:rPr>
              <w:t>der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aa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vull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290" w:lineRule="exact"/>
              <w:ind w:left="1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Iris: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oer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in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omgev</w:t>
            </w:r>
            <w:r>
              <w:rPr>
                <w:rFonts w:ascii="Calibri" w:hAnsi="Calibri" w:cs="Calibri"/>
                <w:spacing w:val="-2"/>
              </w:rPr>
              <w:t>i</w:t>
            </w:r>
            <w:r>
              <w:rPr>
                <w:rFonts w:ascii="Calibri" w:hAnsi="Calibri" w:cs="Calibri"/>
              </w:rPr>
              <w:t>ng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4" w:right="353"/>
            </w:pPr>
            <w:r>
              <w:rPr>
                <w:rFonts w:ascii="Calibri" w:hAnsi="Calibri" w:cs="Calibri"/>
              </w:rPr>
              <w:t>opz</w:t>
            </w:r>
            <w:r>
              <w:rPr>
                <w:rFonts w:ascii="Calibri" w:hAnsi="Calibri" w:cs="Calibri"/>
                <w:spacing w:val="-2"/>
              </w:rPr>
              <w:t>o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e</w:t>
            </w:r>
            <w:r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  <w:spacing w:val="-1"/>
              </w:rPr>
              <w:t>w</w:t>
            </w:r>
            <w:r>
              <w:rPr>
                <w:rFonts w:ascii="Calibri" w:hAnsi="Calibri" w:cs="Calibri"/>
              </w:rPr>
              <w:t>erken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Sa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Kle</w:t>
            </w:r>
            <w:r>
              <w:rPr>
                <w:rFonts w:ascii="Calibri" w:hAnsi="Calibri" w:cs="Calibri"/>
                <w:spacing w:val="-2"/>
              </w:rPr>
              <w:t>i</w:t>
            </w:r>
            <w:r>
              <w:rPr>
                <w:rFonts w:ascii="Calibri" w:hAnsi="Calibri" w:cs="Calibri"/>
              </w:rPr>
              <w:t>ne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hui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dier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in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omgevi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g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69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12-</w:t>
            </w:r>
            <w:r>
              <w:rPr>
                <w:rFonts w:ascii="Calibri" w:hAnsi="Calibri" w:cs="Calibri"/>
                <w:spacing w:val="-2"/>
              </w:rPr>
              <w:t>1</w:t>
            </w:r>
            <w:r>
              <w:rPr>
                <w:rFonts w:ascii="Calibri" w:hAnsi="Calibri" w:cs="Calibri"/>
              </w:rPr>
              <w:t>1-</w:t>
            </w:r>
            <w:r>
              <w:rPr>
                <w:rFonts w:ascii="Calibri" w:hAnsi="Calibri" w:cs="Calibri"/>
                <w:spacing w:val="-2"/>
              </w:rPr>
              <w:t>2</w:t>
            </w:r>
            <w:r>
              <w:rPr>
                <w:rFonts w:ascii="Calibri" w:hAnsi="Calibri" w:cs="Calibri"/>
              </w:rPr>
              <w:t>0</w:t>
            </w:r>
            <w:r>
              <w:rPr>
                <w:rFonts w:ascii="Calibri" w:hAnsi="Calibri" w:cs="Calibri"/>
                <w:spacing w:val="1"/>
              </w:rPr>
              <w:t>1</w:t>
            </w: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Inho</w:t>
            </w:r>
            <w:r>
              <w:rPr>
                <w:rFonts w:ascii="Calibri" w:hAnsi="Calibri" w:cs="Calibri"/>
                <w:spacing w:val="-2"/>
              </w:rPr>
              <w:t>u</w:t>
            </w:r>
            <w:r>
              <w:rPr>
                <w:rFonts w:ascii="Calibri" w:hAnsi="Calibri" w:cs="Calibri"/>
              </w:rPr>
              <w:t>dso</w:t>
            </w:r>
            <w:r>
              <w:rPr>
                <w:rFonts w:ascii="Calibri" w:hAnsi="Calibri" w:cs="Calibri"/>
                <w:spacing w:val="1"/>
              </w:rPr>
              <w:t>p</w:t>
            </w:r>
            <w:r>
              <w:rPr>
                <w:rFonts w:ascii="Calibri" w:hAnsi="Calibri" w:cs="Calibri"/>
                <w:spacing w:val="-3"/>
              </w:rPr>
              <w:t>g</w:t>
            </w:r>
            <w:r>
              <w:rPr>
                <w:rFonts w:ascii="Calibri" w:hAnsi="Calibri" w:cs="Calibri"/>
              </w:rPr>
              <w:t>ave</w:t>
            </w:r>
            <w:r>
              <w:rPr>
                <w:rFonts w:ascii="Calibri" w:hAnsi="Calibri" w:cs="Calibri"/>
                <w:spacing w:val="-12"/>
              </w:rPr>
              <w:t xml:space="preserve"> </w:t>
            </w:r>
            <w:r>
              <w:rPr>
                <w:rFonts w:ascii="Calibri" w:hAnsi="Calibri" w:cs="Calibri"/>
              </w:rPr>
              <w:t>gemaa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t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4" w:right="1327"/>
            </w:pPr>
            <w:r>
              <w:rPr>
                <w:rFonts w:ascii="Calibri" w:hAnsi="Calibri" w:cs="Calibri"/>
              </w:rPr>
              <w:t>Pra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tij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10"/>
              </w:rPr>
              <w:t xml:space="preserve"> </w:t>
            </w:r>
            <w:r>
              <w:rPr>
                <w:rFonts w:ascii="Calibri" w:hAnsi="Calibri" w:cs="Calibri"/>
              </w:rPr>
              <w:t>ui</w:t>
            </w:r>
            <w:r>
              <w:rPr>
                <w:rFonts w:ascii="Calibri" w:hAnsi="Calibri" w:cs="Calibri"/>
                <w:spacing w:val="-2"/>
              </w:rPr>
              <w:t>t</w:t>
            </w:r>
            <w:r>
              <w:rPr>
                <w:rFonts w:ascii="Calibri" w:hAnsi="Calibri" w:cs="Calibri"/>
              </w:rPr>
              <w:t>zoe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8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rview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ell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vo</w:t>
            </w:r>
            <w:r>
              <w:rPr>
                <w:rFonts w:ascii="Calibri" w:hAnsi="Calibri" w:cs="Calibri"/>
                <w:spacing w:val="-2"/>
              </w:rPr>
              <w:t>o</w:t>
            </w:r>
            <w:r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f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praken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2"/>
              </w:rPr>
              <w:t>nt</w:t>
            </w:r>
            <w:r>
              <w:rPr>
                <w:rFonts w:ascii="Calibri" w:hAnsi="Calibri" w:cs="Calibri"/>
              </w:rPr>
              <w:t>ervi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w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egonn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het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logo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f</w:t>
            </w:r>
            <w:r>
              <w:rPr>
                <w:rFonts w:ascii="Calibri" w:hAnsi="Calibri" w:cs="Calibri"/>
              </w:rPr>
              <w:t>spraak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o</w:t>
            </w:r>
            <w:r>
              <w:rPr>
                <w:rFonts w:ascii="Calibri" w:hAnsi="Calibri" w:cs="Calibri"/>
              </w:rPr>
              <w:t>or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W</w:t>
            </w:r>
            <w:r>
              <w:rPr>
                <w:rFonts w:ascii="Calibri" w:hAnsi="Calibri" w:cs="Calibri"/>
                <w:spacing w:val="-2"/>
              </w:rPr>
              <w:t>o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ag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20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4" w:right="185"/>
            </w:pPr>
            <w:r>
              <w:rPr>
                <w:rFonts w:ascii="Calibri" w:hAnsi="Calibri" w:cs="Calibri"/>
              </w:rPr>
              <w:t>Novem</w:t>
            </w: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om</w:t>
            </w:r>
            <w:r>
              <w:rPr>
                <w:rFonts w:ascii="Calibri" w:hAnsi="Calibri" w:cs="Calibri"/>
                <w:spacing w:val="-8"/>
              </w:rPr>
              <w:t xml:space="preserve"> </w:t>
            </w:r>
            <w:r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  <w:spacing w:val="-1"/>
              </w:rPr>
              <w:t>2</w:t>
            </w:r>
            <w:r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  <w:spacing w:val="1"/>
              </w:rPr>
              <w:t>3</w:t>
            </w:r>
            <w:r>
              <w:rPr>
                <w:rFonts w:ascii="Calibri" w:hAnsi="Calibri" w:cs="Calibri"/>
              </w:rPr>
              <w:t>0.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</w:rPr>
              <w:t>In</w:t>
            </w:r>
            <w:r>
              <w:rPr>
                <w:rFonts w:ascii="Calibri" w:hAnsi="Calibri" w:cs="Calibri"/>
                <w:spacing w:val="-2"/>
              </w:rPr>
              <w:t>t</w:t>
            </w:r>
            <w:r>
              <w:rPr>
                <w:rFonts w:ascii="Calibri" w:hAnsi="Calibri" w:cs="Calibri"/>
              </w:rPr>
              <w:t>ervi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w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praktijk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Wi</w:t>
            </w:r>
            <w:r>
              <w:rPr>
                <w:rFonts w:ascii="Calibri" w:hAnsi="Calibri" w:cs="Calibri"/>
                <w:spacing w:val="1"/>
              </w:rPr>
              <w:t>jd</w:t>
            </w:r>
            <w:r>
              <w:rPr>
                <w:rFonts w:ascii="Calibri" w:hAnsi="Calibri" w:cs="Calibri"/>
                <w:spacing w:val="-1"/>
              </w:rPr>
              <w:t>s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2"/>
              </w:rPr>
              <w:t>l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in Does</w:t>
            </w: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urg.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Li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da,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en Iris Di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sdag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</w:rPr>
              <w:t>19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no</w:t>
            </w:r>
            <w:r>
              <w:rPr>
                <w:rFonts w:ascii="Calibri" w:hAnsi="Calibri" w:cs="Calibri"/>
                <w:spacing w:val="-3"/>
              </w:rPr>
              <w:t>v</w:t>
            </w:r>
            <w:r>
              <w:rPr>
                <w:rFonts w:ascii="Calibri" w:hAnsi="Calibri" w:cs="Calibri"/>
              </w:rPr>
              <w:t>ember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2"/>
              </w:rPr>
              <w:t>nt</w:t>
            </w:r>
            <w:r>
              <w:rPr>
                <w:rFonts w:ascii="Calibri" w:hAnsi="Calibri" w:cs="Calibri"/>
              </w:rPr>
              <w:t>ervi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w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op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praktijk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Di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h</w:t>
            </w:r>
            <w:r>
              <w:rPr>
                <w:rFonts w:ascii="Calibri" w:hAnsi="Calibri" w:cs="Calibri"/>
                <w:spacing w:val="-2"/>
              </w:rPr>
              <w:t>te</w:t>
            </w:r>
            <w:r>
              <w:rPr>
                <w:rFonts w:ascii="Calibri" w:hAnsi="Calibri" w:cs="Calibri"/>
              </w:rPr>
              <w:t>ren.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59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19-</w:t>
            </w:r>
            <w:r>
              <w:rPr>
                <w:rFonts w:ascii="Calibri" w:hAnsi="Calibri" w:cs="Calibri"/>
                <w:spacing w:val="-2"/>
              </w:rPr>
              <w:t>1</w:t>
            </w:r>
            <w:r>
              <w:rPr>
                <w:rFonts w:ascii="Calibri" w:hAnsi="Calibri" w:cs="Calibri"/>
              </w:rPr>
              <w:t>1-</w:t>
            </w:r>
            <w:r>
              <w:rPr>
                <w:rFonts w:ascii="Calibri" w:hAnsi="Calibri" w:cs="Calibri"/>
                <w:spacing w:val="-2"/>
              </w:rPr>
              <w:t>2</w:t>
            </w:r>
            <w:r>
              <w:rPr>
                <w:rFonts w:ascii="Calibri" w:hAnsi="Calibri" w:cs="Calibri"/>
              </w:rPr>
              <w:t>0</w:t>
            </w:r>
            <w:r>
              <w:rPr>
                <w:rFonts w:ascii="Calibri" w:hAnsi="Calibri" w:cs="Calibri"/>
                <w:spacing w:val="1"/>
              </w:rPr>
              <w:t>1</w:t>
            </w: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Vragen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ver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fgemaa</w:t>
            </w:r>
            <w:r>
              <w:rPr>
                <w:rFonts w:ascii="Calibri" w:hAnsi="Calibri" w:cs="Calibri"/>
                <w:spacing w:val="-5"/>
              </w:rPr>
              <w:t>k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voor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h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terv</w:t>
            </w:r>
            <w:r>
              <w:rPr>
                <w:rFonts w:ascii="Calibri" w:hAnsi="Calibri" w:cs="Calibri"/>
                <w:spacing w:val="-2"/>
              </w:rPr>
              <w:t>i</w:t>
            </w:r>
            <w:r>
              <w:rPr>
                <w:rFonts w:ascii="Calibri" w:hAnsi="Calibri" w:cs="Calibri"/>
              </w:rPr>
              <w:t>ew.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4" w:right="144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Eers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2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t</w:t>
            </w:r>
            <w:r>
              <w:rPr>
                <w:rFonts w:ascii="Calibri" w:hAnsi="Calibri" w:cs="Calibri"/>
              </w:rPr>
              <w:t>ussen</w:t>
            </w:r>
            <w:r>
              <w:rPr>
                <w:rFonts w:ascii="Calibri" w:hAnsi="Calibri" w:cs="Calibri"/>
                <w:spacing w:val="-2"/>
              </w:rPr>
              <w:t>p</w:t>
            </w:r>
            <w:r>
              <w:rPr>
                <w:rFonts w:ascii="Calibri" w:hAnsi="Calibri" w:cs="Calibri"/>
              </w:rPr>
              <w:t>ro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u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g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maa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Logo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ver</w:t>
            </w:r>
            <w:r>
              <w:rPr>
                <w:rFonts w:ascii="Calibri" w:hAnsi="Calibri" w:cs="Calibri"/>
                <w:spacing w:val="-1"/>
              </w:rPr>
              <w:t>d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fgemaa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t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4" w:right="73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les,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tervi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w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  <w:spacing w:val="-2"/>
              </w:rPr>
              <w:t>eh</w:t>
            </w:r>
            <w:r>
              <w:rPr>
                <w:rFonts w:ascii="Calibri" w:hAnsi="Calibri" w:cs="Calibri"/>
              </w:rPr>
              <w:t>oud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op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een praktijk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in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Di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  <w:spacing w:val="-2"/>
              </w:rPr>
              <w:t>h</w:t>
            </w:r>
            <w:r>
              <w:rPr>
                <w:rFonts w:ascii="Calibri" w:hAnsi="Calibri" w:cs="Calibri"/>
              </w:rPr>
              <w:t>ter</w:t>
            </w:r>
            <w:r>
              <w:rPr>
                <w:rFonts w:ascii="Calibri" w:hAnsi="Calibri" w:cs="Calibri"/>
                <w:spacing w:val="-1"/>
              </w:rPr>
              <w:t>e</w:t>
            </w:r>
            <w:r>
              <w:rPr>
                <w:rFonts w:ascii="Calibri" w:hAnsi="Calibri" w:cs="Calibri"/>
              </w:rPr>
              <w:t>n.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292" w:lineRule="exact"/>
              <w:ind w:left="104"/>
            </w:pP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Alle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L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nda;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oo</w:t>
            </w:r>
            <w:r>
              <w:rPr>
                <w:rFonts w:ascii="Calibri" w:hAnsi="Calibri" w:cs="Calibri"/>
                <w:spacing w:val="-3"/>
              </w:rPr>
              <w:t>r</w:t>
            </w:r>
            <w:r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ge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ot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.)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20-</w:t>
            </w:r>
            <w:r>
              <w:rPr>
                <w:rFonts w:ascii="Calibri" w:hAnsi="Calibri" w:cs="Calibri"/>
                <w:spacing w:val="-2"/>
              </w:rPr>
              <w:t>1</w:t>
            </w:r>
            <w:r>
              <w:rPr>
                <w:rFonts w:ascii="Calibri" w:hAnsi="Calibri" w:cs="Calibri"/>
              </w:rPr>
              <w:t>1-</w:t>
            </w:r>
            <w:r>
              <w:rPr>
                <w:rFonts w:ascii="Calibri" w:hAnsi="Calibri" w:cs="Calibri"/>
                <w:spacing w:val="-2"/>
              </w:rPr>
              <w:t>2</w:t>
            </w:r>
            <w:r>
              <w:rPr>
                <w:rFonts w:ascii="Calibri" w:hAnsi="Calibri" w:cs="Calibri"/>
              </w:rPr>
              <w:t>0</w:t>
            </w:r>
            <w:r>
              <w:rPr>
                <w:rFonts w:ascii="Calibri" w:hAnsi="Calibri" w:cs="Calibri"/>
                <w:spacing w:val="1"/>
              </w:rPr>
              <w:t>1</w:t>
            </w: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Interview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  <w:spacing w:val="-3"/>
              </w:rPr>
              <w:t>e</w:t>
            </w:r>
            <w:r>
              <w:rPr>
                <w:rFonts w:ascii="Calibri" w:hAnsi="Calibri" w:cs="Calibri"/>
              </w:rPr>
              <w:t>ho</w:t>
            </w:r>
            <w:r>
              <w:rPr>
                <w:rFonts w:ascii="Calibri" w:hAnsi="Calibri" w:cs="Calibri"/>
                <w:spacing w:val="-2"/>
              </w:rPr>
              <w:t>u</w:t>
            </w:r>
            <w:r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 xml:space="preserve">n </w:t>
            </w:r>
            <w:r>
              <w:rPr>
                <w:rFonts w:ascii="Calibri" w:hAnsi="Calibri" w:cs="Calibri"/>
                <w:spacing w:val="-2"/>
              </w:rPr>
              <w:t>b</w:t>
            </w:r>
            <w:r>
              <w:rPr>
                <w:rFonts w:ascii="Calibri" w:hAnsi="Calibri" w:cs="Calibri"/>
              </w:rPr>
              <w:t>ij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  <w:spacing w:val="1"/>
              </w:rPr>
              <w:t>“h</w:t>
            </w:r>
            <w:r>
              <w:rPr>
                <w:rFonts w:ascii="Calibri" w:hAnsi="Calibri" w:cs="Calibri"/>
              </w:rPr>
              <w:t xml:space="preserve">et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ij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sela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 xml:space="preserve">” 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Does</w:t>
            </w: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urg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4"/>
            </w:pP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Alle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L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nda;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oo</w:t>
            </w:r>
            <w:r>
              <w:rPr>
                <w:rFonts w:ascii="Calibri" w:hAnsi="Calibri" w:cs="Calibri"/>
                <w:spacing w:val="-3"/>
              </w:rPr>
              <w:t>r</w:t>
            </w:r>
            <w:r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ge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ot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.)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26–1</w:t>
            </w:r>
            <w:r>
              <w:rPr>
                <w:rFonts w:ascii="Calibri" w:hAnsi="Calibri" w:cs="Calibri"/>
                <w:spacing w:val="-2"/>
              </w:rPr>
              <w:t>1</w:t>
            </w:r>
            <w:r>
              <w:rPr>
                <w:rFonts w:ascii="Calibri" w:hAnsi="Calibri" w:cs="Calibri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</w:rPr>
              <w:t>2013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Lay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out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van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h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verslag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b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en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4" w:right="557"/>
            </w:pP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egonn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het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pl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2"/>
              </w:rPr>
              <w:t>te</w:t>
            </w:r>
            <w:r>
              <w:rPr>
                <w:rFonts w:ascii="Calibri" w:hAnsi="Calibri" w:cs="Calibri"/>
              </w:rPr>
              <w:t>grond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begane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grond)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69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3-1</w:t>
            </w:r>
            <w:r>
              <w:rPr>
                <w:rFonts w:ascii="Calibri" w:hAnsi="Calibri" w:cs="Calibri"/>
                <w:spacing w:val="-2"/>
              </w:rPr>
              <w:t>2</w:t>
            </w:r>
            <w:r>
              <w:rPr>
                <w:rFonts w:ascii="Calibri" w:hAnsi="Calibri" w:cs="Calibri"/>
              </w:rPr>
              <w:t>-2</w:t>
            </w:r>
            <w:r>
              <w:rPr>
                <w:rFonts w:ascii="Calibri" w:hAnsi="Calibri" w:cs="Calibri"/>
                <w:spacing w:val="-1"/>
              </w:rPr>
              <w:t>0</w:t>
            </w: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19"/>
              </w:numPr>
              <w:tabs>
                <w:tab w:val="left" w:pos="825"/>
              </w:tabs>
              <w:kinsoku w:val="0"/>
              <w:overflowPunct w:val="0"/>
              <w:spacing w:line="291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Plat</w:t>
            </w:r>
            <w:r>
              <w:rPr>
                <w:rFonts w:ascii="Calibri" w:hAnsi="Calibri" w:cs="Calibri"/>
                <w:spacing w:val="-2"/>
              </w:rPr>
              <w:t>t</w:t>
            </w:r>
            <w:r>
              <w:rPr>
                <w:rFonts w:ascii="Calibri" w:hAnsi="Calibri" w:cs="Calibri"/>
              </w:rPr>
              <w:t>egr</w:t>
            </w:r>
            <w:r>
              <w:rPr>
                <w:rFonts w:ascii="Calibri" w:hAnsi="Calibri" w:cs="Calibri"/>
                <w:spacing w:val="-1"/>
              </w:rPr>
              <w:t>o</w:t>
            </w:r>
            <w:r>
              <w:rPr>
                <w:rFonts w:ascii="Calibri" w:hAnsi="Calibri" w:cs="Calibri"/>
              </w:rPr>
              <w:t>nd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zo</w:t>
            </w:r>
            <w:r>
              <w:rPr>
                <w:rFonts w:ascii="Calibri" w:hAnsi="Calibri" w:cs="Calibri"/>
                <w:spacing w:val="-3"/>
              </w:rPr>
              <w:t>l</w:t>
            </w:r>
            <w:r>
              <w:rPr>
                <w:rFonts w:ascii="Calibri" w:hAnsi="Calibri" w:cs="Calibri"/>
              </w:rPr>
              <w:t>der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p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rceel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f</w:t>
            </w:r>
            <w:r>
              <w:rPr>
                <w:rFonts w:ascii="Calibri" w:hAnsi="Calibri" w:cs="Calibri"/>
              </w:rPr>
              <w:t>ger</w:t>
            </w:r>
            <w:r>
              <w:rPr>
                <w:rFonts w:ascii="Calibri" w:hAnsi="Calibri" w:cs="Calibri"/>
                <w:spacing w:val="-1"/>
              </w:rPr>
              <w:t>o</w:t>
            </w:r>
            <w:r>
              <w:rPr>
                <w:rFonts w:ascii="Calibri" w:hAnsi="Calibri" w:cs="Calibri"/>
              </w:rPr>
              <w:t>nd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+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haal</w:t>
            </w:r>
          </w:p>
          <w:p w:rsidR="00447E00" w:rsidRDefault="00447E00">
            <w:pPr>
              <w:pStyle w:val="Lijstalinea"/>
              <w:numPr>
                <w:ilvl w:val="0"/>
                <w:numId w:val="19"/>
              </w:numPr>
              <w:tabs>
                <w:tab w:val="left" w:pos="825"/>
              </w:tabs>
              <w:kinsoku w:val="0"/>
              <w:overflowPunct w:val="0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Plat</w:t>
            </w:r>
            <w:r>
              <w:rPr>
                <w:rFonts w:ascii="Calibri" w:hAnsi="Calibri" w:cs="Calibri"/>
                <w:spacing w:val="-2"/>
              </w:rPr>
              <w:t>t</w:t>
            </w:r>
            <w:r>
              <w:rPr>
                <w:rFonts w:ascii="Calibri" w:hAnsi="Calibri" w:cs="Calibri"/>
              </w:rPr>
              <w:t>egr</w:t>
            </w:r>
            <w:r>
              <w:rPr>
                <w:rFonts w:ascii="Calibri" w:hAnsi="Calibri" w:cs="Calibri"/>
                <w:spacing w:val="-1"/>
              </w:rPr>
              <w:t>o</w:t>
            </w:r>
            <w:r>
              <w:rPr>
                <w:rFonts w:ascii="Calibri" w:hAnsi="Calibri" w:cs="Calibri"/>
              </w:rPr>
              <w:t>nd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</w:rPr>
              <w:t>digi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al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ge</w:t>
            </w:r>
            <w:r>
              <w:rPr>
                <w:rFonts w:ascii="Calibri" w:hAnsi="Calibri" w:cs="Calibri"/>
                <w:spacing w:val="-2"/>
              </w:rPr>
              <w:t>m</w:t>
            </w:r>
            <w:r>
              <w:rPr>
                <w:rFonts w:ascii="Calibri" w:hAnsi="Calibri" w:cs="Calibri"/>
              </w:rPr>
              <w:t>aakt</w:t>
            </w:r>
          </w:p>
          <w:p w:rsidR="00447E00" w:rsidRDefault="00447E00">
            <w:pPr>
              <w:pStyle w:val="Lijstalinea"/>
              <w:numPr>
                <w:ilvl w:val="0"/>
                <w:numId w:val="19"/>
              </w:numPr>
              <w:tabs>
                <w:tab w:val="left" w:pos="825"/>
              </w:tabs>
              <w:kinsoku w:val="0"/>
              <w:overflowPunct w:val="0"/>
              <w:ind w:left="825" w:right="31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egonn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f</w:t>
            </w:r>
            <w:r>
              <w:rPr>
                <w:rFonts w:ascii="Calibri" w:hAnsi="Calibri" w:cs="Calibri"/>
                <w:spacing w:val="-2"/>
              </w:rPr>
              <w:t>u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tie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b</w:t>
            </w:r>
            <w:r>
              <w:rPr>
                <w:rFonts w:ascii="Calibri" w:hAnsi="Calibri" w:cs="Calibri"/>
              </w:rPr>
              <w:t>eschrijving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per</w:t>
            </w:r>
            <w:r>
              <w:rPr>
                <w:rFonts w:ascii="Calibri" w:hAnsi="Calibri" w:cs="Calibri"/>
                <w:spacing w:val="-3"/>
              </w:rPr>
              <w:t xml:space="preserve"> r</w:t>
            </w:r>
            <w:r>
              <w:rPr>
                <w:rFonts w:ascii="Calibri" w:hAnsi="Calibri" w:cs="Calibri"/>
              </w:rPr>
              <w:t>uim</w:t>
            </w:r>
            <w:r>
              <w:rPr>
                <w:rFonts w:ascii="Calibri" w:hAnsi="Calibri" w:cs="Calibri"/>
                <w:spacing w:val="-1"/>
              </w:rPr>
              <w:t>t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+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e</w:t>
            </w:r>
            <w:r>
              <w:rPr>
                <w:rFonts w:ascii="Calibri" w:hAnsi="Calibri" w:cs="Calibri"/>
              </w:rPr>
              <w:t>nta</w:t>
            </w:r>
            <w:r>
              <w:rPr>
                <w:rFonts w:ascii="Calibri" w:hAnsi="Calibri" w:cs="Calibri"/>
                <w:spacing w:val="-2"/>
              </w:rPr>
              <w:t>r</w:t>
            </w:r>
            <w:r>
              <w:rPr>
                <w:rFonts w:ascii="Calibri" w:hAnsi="Calibri" w:cs="Calibri"/>
              </w:rPr>
              <w:t>is</w:t>
            </w:r>
          </w:p>
          <w:p w:rsidR="00447E00" w:rsidRDefault="00447E00">
            <w:pPr>
              <w:pStyle w:val="Lijstalinea"/>
              <w:numPr>
                <w:ilvl w:val="0"/>
                <w:numId w:val="19"/>
              </w:numPr>
              <w:tabs>
                <w:tab w:val="left" w:pos="825"/>
              </w:tabs>
              <w:kinsoku w:val="0"/>
              <w:overflowPunct w:val="0"/>
              <w:spacing w:before="2" w:line="292" w:lineRule="exact"/>
              <w:ind w:left="825"/>
            </w:pP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egonn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nric</w:t>
            </w:r>
            <w:r>
              <w:rPr>
                <w:rFonts w:ascii="Calibri" w:hAnsi="Calibri" w:cs="Calibri"/>
                <w:spacing w:val="-2"/>
              </w:rPr>
              <w:t>h</w:t>
            </w:r>
            <w:r>
              <w:rPr>
                <w:rFonts w:ascii="Calibri" w:hAnsi="Calibri" w:cs="Calibri"/>
              </w:rPr>
              <w:t>ten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digi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aal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7-0</w:t>
            </w:r>
            <w:r>
              <w:rPr>
                <w:rFonts w:ascii="Calibri" w:hAnsi="Calibri" w:cs="Calibri"/>
                <w:spacing w:val="-2"/>
              </w:rPr>
              <w:t>1</w:t>
            </w:r>
            <w:r>
              <w:rPr>
                <w:rFonts w:ascii="Calibri" w:hAnsi="Calibri" w:cs="Calibri"/>
              </w:rPr>
              <w:t>-2</w:t>
            </w:r>
            <w:r>
              <w:rPr>
                <w:rFonts w:ascii="Calibri" w:hAnsi="Calibri" w:cs="Calibri"/>
                <w:spacing w:val="-1"/>
              </w:rPr>
              <w:t>0</w:t>
            </w: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18"/>
              </w:numPr>
              <w:tabs>
                <w:tab w:val="left" w:pos="825"/>
              </w:tabs>
              <w:kinsoku w:val="0"/>
              <w:overflowPunct w:val="0"/>
              <w:spacing w:line="291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Plat</w:t>
            </w:r>
            <w:r>
              <w:rPr>
                <w:rFonts w:ascii="Calibri" w:hAnsi="Calibri" w:cs="Calibri"/>
                <w:spacing w:val="-2"/>
              </w:rPr>
              <w:t>t</w:t>
            </w:r>
            <w:r>
              <w:rPr>
                <w:rFonts w:ascii="Calibri" w:hAnsi="Calibri" w:cs="Calibri"/>
              </w:rPr>
              <w:t>egr</w:t>
            </w:r>
            <w:r>
              <w:rPr>
                <w:rFonts w:ascii="Calibri" w:hAnsi="Calibri" w:cs="Calibri"/>
                <w:spacing w:val="-1"/>
              </w:rPr>
              <w:t>o</w:t>
            </w:r>
            <w:r>
              <w:rPr>
                <w:rFonts w:ascii="Calibri" w:hAnsi="Calibri" w:cs="Calibri"/>
              </w:rPr>
              <w:t>nd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e</w:t>
            </w:r>
            <w:r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  <w:spacing w:val="-2"/>
              </w:rPr>
              <w:t>ed</w:t>
            </w:r>
            <w:r>
              <w:rPr>
                <w:rFonts w:ascii="Calibri" w:hAnsi="Calibri" w:cs="Calibri"/>
              </w:rPr>
              <w:t>eeld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Sa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ne)</w:t>
            </w:r>
          </w:p>
          <w:p w:rsidR="00447E00" w:rsidRDefault="00447E00">
            <w:pPr>
              <w:pStyle w:val="Lijstalinea"/>
              <w:numPr>
                <w:ilvl w:val="0"/>
                <w:numId w:val="18"/>
              </w:numPr>
              <w:tabs>
                <w:tab w:val="left" w:pos="825"/>
              </w:tabs>
              <w:kinsoku w:val="0"/>
              <w:overflowPunct w:val="0"/>
              <w:ind w:left="825" w:right="36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  <w:r>
              <w:rPr>
                <w:rFonts w:ascii="Calibri" w:hAnsi="Calibri" w:cs="Calibri"/>
                <w:spacing w:val="-1"/>
              </w:rPr>
              <w:t>v</w:t>
            </w:r>
            <w:r>
              <w:rPr>
                <w:rFonts w:ascii="Calibri" w:hAnsi="Calibri" w:cs="Calibri"/>
              </w:rPr>
              <w:t>erl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over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aa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tal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assi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  <w:spacing w:val="2"/>
              </w:rPr>
              <w:t>t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tes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 de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ta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praktijk</w:t>
            </w:r>
          </w:p>
          <w:p w:rsidR="00447E00" w:rsidRDefault="00447E00">
            <w:pPr>
              <w:pStyle w:val="Lijstalinea"/>
              <w:numPr>
                <w:ilvl w:val="0"/>
                <w:numId w:val="18"/>
              </w:numPr>
              <w:tabs>
                <w:tab w:val="left" w:pos="825"/>
              </w:tabs>
              <w:kinsoku w:val="0"/>
              <w:overflowPunct w:val="0"/>
              <w:ind w:left="825" w:right="28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egin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gemaa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aan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h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die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troo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ter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o</w:t>
            </w:r>
            <w:r>
              <w:rPr>
                <w:rFonts w:ascii="Calibri" w:hAnsi="Calibri" w:cs="Calibri"/>
              </w:rPr>
              <w:t>or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na</w:t>
            </w:r>
            <w:r>
              <w:rPr>
                <w:rFonts w:ascii="Calibri" w:hAnsi="Calibri" w:cs="Calibri"/>
                <w:spacing w:val="-2"/>
              </w:rPr>
              <w:t>r</w:t>
            </w:r>
            <w:r>
              <w:rPr>
                <w:rFonts w:ascii="Calibri" w:hAnsi="Calibri" w:cs="Calibri"/>
              </w:rPr>
              <w:t>tsen en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assis</w:t>
            </w:r>
            <w:r>
              <w:rPr>
                <w:rFonts w:ascii="Calibri" w:hAnsi="Calibri" w:cs="Calibri"/>
                <w:spacing w:val="-2"/>
              </w:rPr>
              <w:t>t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tes</w:t>
            </w:r>
          </w:p>
          <w:p w:rsidR="00447E00" w:rsidRDefault="00447E00">
            <w:pPr>
              <w:pStyle w:val="Lijstalinea"/>
              <w:numPr>
                <w:ilvl w:val="0"/>
                <w:numId w:val="18"/>
              </w:numPr>
              <w:tabs>
                <w:tab w:val="left" w:pos="825"/>
              </w:tabs>
              <w:kinsoku w:val="0"/>
              <w:overflowPunct w:val="0"/>
              <w:spacing w:line="239" w:lineRule="auto"/>
              <w:ind w:left="825" w:right="271"/>
            </w:pP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egonn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oms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  <w:spacing w:val="-2"/>
              </w:rPr>
              <w:t>h</w:t>
            </w:r>
            <w:r>
              <w:rPr>
                <w:rFonts w:ascii="Calibri" w:hAnsi="Calibri" w:cs="Calibri"/>
              </w:rPr>
              <w:t>rijvi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van de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ta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vers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h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l</w:t>
            </w:r>
            <w:r>
              <w:rPr>
                <w:rFonts w:ascii="Calibri" w:hAnsi="Calibri" w:cs="Calibri"/>
                <w:spacing w:val="-3"/>
              </w:rPr>
              <w:t>l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dier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nar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-3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assi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te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tes.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</w:tr>
    </w:tbl>
    <w:p w:rsidR="00447E00" w:rsidRDefault="00447E00">
      <w:pPr>
        <w:sectPr w:rsidR="00447E00">
          <w:footerReference w:type="default" r:id="rId105"/>
          <w:pgSz w:w="11907" w:h="16840"/>
          <w:pgMar w:top="1780" w:right="460" w:bottom="980" w:left="1200" w:header="305" w:footer="780" w:gutter="0"/>
          <w:cols w:space="708" w:equalWidth="0">
            <w:col w:w="10247"/>
          </w:cols>
          <w:noEndnote/>
        </w:sect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3"/>
        <w:gridCol w:w="739"/>
        <w:gridCol w:w="4537"/>
        <w:gridCol w:w="3404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59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lastRenderedPageBreak/>
              <w:t>14-</w:t>
            </w:r>
            <w:r>
              <w:rPr>
                <w:rFonts w:ascii="Calibri" w:hAnsi="Calibri" w:cs="Calibri"/>
                <w:spacing w:val="-2"/>
              </w:rPr>
              <w:t>1</w:t>
            </w:r>
            <w:r>
              <w:rPr>
                <w:rFonts w:ascii="Calibri" w:hAnsi="Calibri" w:cs="Calibri"/>
              </w:rPr>
              <w:t>-2</w:t>
            </w:r>
            <w:r>
              <w:rPr>
                <w:rFonts w:ascii="Calibri" w:hAnsi="Calibri" w:cs="Calibri"/>
                <w:spacing w:val="-1"/>
              </w:rPr>
              <w:t>0</w:t>
            </w: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17"/>
              </w:numPr>
              <w:tabs>
                <w:tab w:val="left" w:pos="825"/>
              </w:tabs>
              <w:kinsoku w:val="0"/>
              <w:overflowPunct w:val="0"/>
              <w:spacing w:line="291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Inricht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ng</w:t>
            </w:r>
            <w:r>
              <w:rPr>
                <w:rFonts w:ascii="Calibri" w:hAnsi="Calibri" w:cs="Calibri"/>
                <w:spacing w:val="-10"/>
              </w:rPr>
              <w:t xml:space="preserve"> </w:t>
            </w:r>
            <w:r>
              <w:rPr>
                <w:rFonts w:ascii="Calibri" w:hAnsi="Calibri" w:cs="Calibri"/>
              </w:rPr>
              <w:t>p</w:t>
            </w:r>
            <w:r>
              <w:rPr>
                <w:rFonts w:ascii="Calibri" w:hAnsi="Calibri" w:cs="Calibri"/>
                <w:spacing w:val="-3"/>
              </w:rPr>
              <w:t>l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-1"/>
              </w:rPr>
              <w:t>t</w:t>
            </w:r>
            <w:r>
              <w:rPr>
                <w:rFonts w:ascii="Calibri" w:hAnsi="Calibri" w:cs="Calibri"/>
              </w:rPr>
              <w:t>tegr</w:t>
            </w:r>
            <w:r>
              <w:rPr>
                <w:rFonts w:ascii="Calibri" w:hAnsi="Calibri" w:cs="Calibri"/>
                <w:spacing w:val="-1"/>
              </w:rPr>
              <w:t>o</w:t>
            </w:r>
            <w:r>
              <w:rPr>
                <w:rFonts w:ascii="Calibri" w:hAnsi="Calibri" w:cs="Calibri"/>
              </w:rPr>
              <w:t>nd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nver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pi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  <w:spacing w:val="-12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laar</w:t>
            </w:r>
          </w:p>
          <w:p w:rsidR="00447E00" w:rsidRDefault="00447E00">
            <w:pPr>
              <w:pStyle w:val="Lijstalinea"/>
              <w:numPr>
                <w:ilvl w:val="0"/>
                <w:numId w:val="17"/>
              </w:numPr>
              <w:tabs>
                <w:tab w:val="left" w:pos="825"/>
              </w:tabs>
              <w:kinsoku w:val="0"/>
              <w:overflowPunct w:val="0"/>
              <w:ind w:left="825" w:right="69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troo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ters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assi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te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  <w:spacing w:val="-2"/>
              </w:rPr>
              <w:t>t</w:t>
            </w:r>
            <w:r>
              <w:rPr>
                <w:rFonts w:ascii="Calibri" w:hAnsi="Calibri" w:cs="Calibri"/>
              </w:rPr>
              <w:t>es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dier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nar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-3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12"/>
              </w:rPr>
              <w:t xml:space="preserve"> </w:t>
            </w:r>
            <w:r>
              <w:rPr>
                <w:rFonts w:ascii="Calibri" w:hAnsi="Calibri" w:cs="Calibri"/>
              </w:rPr>
              <w:t>ne</w:t>
            </w:r>
            <w:r>
              <w:rPr>
                <w:rFonts w:ascii="Calibri" w:hAnsi="Calibri" w:cs="Calibri"/>
                <w:spacing w:val="-1"/>
              </w:rPr>
              <w:t>t</w:t>
            </w:r>
            <w:r>
              <w:rPr>
                <w:rFonts w:ascii="Calibri" w:hAnsi="Calibri" w:cs="Calibri"/>
              </w:rPr>
              <w:t>jes</w:t>
            </w:r>
            <w:r>
              <w:rPr>
                <w:rFonts w:ascii="Calibri" w:hAnsi="Calibri" w:cs="Calibri"/>
                <w:spacing w:val="-12"/>
              </w:rPr>
              <w:t xml:space="preserve"> </w:t>
            </w:r>
            <w:r>
              <w:rPr>
                <w:rFonts w:ascii="Calibri" w:hAnsi="Calibri" w:cs="Calibri"/>
              </w:rPr>
              <w:t>ui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  <w:spacing w:val="-2"/>
              </w:rPr>
              <w:t>ew</w:t>
            </w:r>
            <w:r>
              <w:rPr>
                <w:rFonts w:ascii="Calibri" w:hAnsi="Calibri" w:cs="Calibri"/>
              </w:rPr>
              <w:t>erkt</w:t>
            </w:r>
          </w:p>
          <w:p w:rsidR="00447E00" w:rsidRDefault="00447E00">
            <w:pPr>
              <w:pStyle w:val="Lijstalinea"/>
              <w:numPr>
                <w:ilvl w:val="0"/>
                <w:numId w:val="17"/>
              </w:numPr>
              <w:tabs>
                <w:tab w:val="left" w:pos="825"/>
              </w:tabs>
              <w:kinsoku w:val="0"/>
              <w:overflowPunct w:val="0"/>
              <w:ind w:left="825" w:right="854"/>
            </w:pPr>
            <w:r>
              <w:rPr>
                <w:rFonts w:ascii="Calibri" w:hAnsi="Calibri" w:cs="Calibri"/>
              </w:rPr>
              <w:t>Oms</w:t>
            </w:r>
            <w:r>
              <w:rPr>
                <w:rFonts w:ascii="Calibri" w:hAnsi="Calibri" w:cs="Calibri"/>
                <w:spacing w:val="-2"/>
              </w:rPr>
              <w:t>c</w:t>
            </w:r>
            <w:r>
              <w:rPr>
                <w:rFonts w:ascii="Calibri" w:hAnsi="Calibri" w:cs="Calibri"/>
              </w:rPr>
              <w:t>hrijvi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van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ta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 vera</w:t>
            </w:r>
            <w:r>
              <w:rPr>
                <w:rFonts w:ascii="Calibri" w:hAnsi="Calibri" w:cs="Calibri"/>
                <w:spacing w:val="1"/>
              </w:rPr>
              <w:t>nt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oo</w:t>
            </w:r>
            <w:r>
              <w:rPr>
                <w:rFonts w:ascii="Calibri" w:hAnsi="Calibri" w:cs="Calibri"/>
                <w:spacing w:val="-3"/>
              </w:rPr>
              <w:t>r</w:t>
            </w:r>
            <w:r>
              <w:rPr>
                <w:rFonts w:ascii="Calibri" w:hAnsi="Calibri" w:cs="Calibri"/>
              </w:rPr>
              <w:t>delij</w:t>
            </w:r>
            <w:r>
              <w:rPr>
                <w:rFonts w:ascii="Calibri" w:hAnsi="Calibri" w:cs="Calibri"/>
                <w:spacing w:val="-2"/>
              </w:rPr>
              <w:t>kh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12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v</w:t>
            </w:r>
            <w:r>
              <w:rPr>
                <w:rFonts w:ascii="Calibri" w:hAnsi="Calibri" w:cs="Calibri"/>
              </w:rPr>
              <w:t>an assiste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tes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"/>
              </w:rPr>
              <w:t>t</w:t>
            </w:r>
            <w:r>
              <w:rPr>
                <w:rFonts w:ascii="Calibri" w:hAnsi="Calibri" w:cs="Calibri"/>
              </w:rPr>
              <w:t>ter</w:t>
            </w:r>
            <w:r>
              <w:rPr>
                <w:rFonts w:ascii="Calibri" w:hAnsi="Calibri" w:cs="Calibri"/>
                <w:spacing w:val="-10"/>
              </w:rPr>
              <w:t xml:space="preserve"> </w:t>
            </w:r>
            <w:r>
              <w:rPr>
                <w:rFonts w:ascii="Calibri" w:hAnsi="Calibri" w:cs="Calibri"/>
              </w:rPr>
              <w:t>ui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  <w:spacing w:val="-3"/>
              </w:rPr>
              <w:t>g</w:t>
            </w:r>
            <w:r>
              <w:rPr>
                <w:rFonts w:ascii="Calibri" w:hAnsi="Calibri" w:cs="Calibri"/>
              </w:rPr>
              <w:t>ewer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t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3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10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-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</w:rPr>
              <w:t>2014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16"/>
              </w:numPr>
              <w:tabs>
                <w:tab w:val="left" w:pos="825"/>
              </w:tabs>
              <w:kinsoku w:val="0"/>
              <w:overflowPunct w:val="0"/>
              <w:spacing w:before="1"/>
              <w:ind w:left="825" w:right="85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eschrijvingen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</w:rPr>
              <w:t>assist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nt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-8"/>
              </w:rPr>
              <w:t xml:space="preserve"> 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dier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nar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-3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12"/>
              </w:rPr>
              <w:t xml:space="preserve"> </w:t>
            </w:r>
            <w:r>
              <w:rPr>
                <w:rFonts w:ascii="Calibri" w:hAnsi="Calibri" w:cs="Calibri"/>
              </w:rPr>
              <w:t>ne</w:t>
            </w:r>
            <w:r>
              <w:rPr>
                <w:rFonts w:ascii="Calibri" w:hAnsi="Calibri" w:cs="Calibri"/>
                <w:spacing w:val="-1"/>
              </w:rPr>
              <w:t>t</w:t>
            </w:r>
            <w:r>
              <w:rPr>
                <w:rFonts w:ascii="Calibri" w:hAnsi="Calibri" w:cs="Calibri"/>
              </w:rPr>
              <w:t>ter</w:t>
            </w:r>
            <w:r>
              <w:rPr>
                <w:rFonts w:ascii="Calibri" w:hAnsi="Calibri" w:cs="Calibri"/>
                <w:spacing w:val="-12"/>
              </w:rPr>
              <w:t xml:space="preserve"> </w:t>
            </w:r>
            <w:r>
              <w:rPr>
                <w:rFonts w:ascii="Calibri" w:hAnsi="Calibri" w:cs="Calibri"/>
              </w:rPr>
              <w:t>ge</w:t>
            </w:r>
            <w:r>
              <w:rPr>
                <w:rFonts w:ascii="Calibri" w:hAnsi="Calibri" w:cs="Calibri"/>
                <w:spacing w:val="-2"/>
              </w:rPr>
              <w:t>m</w:t>
            </w:r>
            <w:r>
              <w:rPr>
                <w:rFonts w:ascii="Calibri" w:hAnsi="Calibri" w:cs="Calibri"/>
              </w:rPr>
              <w:t>aakt</w:t>
            </w:r>
          </w:p>
          <w:p w:rsidR="00447E00" w:rsidRDefault="00447E00">
            <w:pPr>
              <w:pStyle w:val="Lijstalinea"/>
              <w:numPr>
                <w:ilvl w:val="0"/>
                <w:numId w:val="16"/>
              </w:numPr>
              <w:tabs>
                <w:tab w:val="left" w:pos="825"/>
              </w:tabs>
              <w:kinsoku w:val="0"/>
              <w:overflowPunct w:val="0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Plat</w:t>
            </w:r>
            <w:r>
              <w:rPr>
                <w:rFonts w:ascii="Calibri" w:hAnsi="Calibri" w:cs="Calibri"/>
                <w:spacing w:val="-2"/>
              </w:rPr>
              <w:t>t</w:t>
            </w:r>
            <w:r>
              <w:rPr>
                <w:rFonts w:ascii="Calibri" w:hAnsi="Calibri" w:cs="Calibri"/>
              </w:rPr>
              <w:t>egr</w:t>
            </w:r>
            <w:r>
              <w:rPr>
                <w:rFonts w:ascii="Calibri" w:hAnsi="Calibri" w:cs="Calibri"/>
                <w:spacing w:val="-1"/>
              </w:rPr>
              <w:t>o</w:t>
            </w:r>
            <w:r>
              <w:rPr>
                <w:rFonts w:ascii="Calibri" w:hAnsi="Calibri" w:cs="Calibri"/>
              </w:rPr>
              <w:t>nd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is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he</w:t>
            </w:r>
            <w:r>
              <w:rPr>
                <w:rFonts w:ascii="Calibri" w:hAnsi="Calibri" w:cs="Calibri"/>
                <w:spacing w:val="-2"/>
              </w:rPr>
              <w:t>l</w:t>
            </w:r>
            <w:r>
              <w:rPr>
                <w:rFonts w:ascii="Calibri" w:hAnsi="Calibri" w:cs="Calibri"/>
              </w:rPr>
              <w:t>emaal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laar</w:t>
            </w:r>
          </w:p>
          <w:p w:rsidR="00447E00" w:rsidRDefault="00447E00">
            <w:pPr>
              <w:pStyle w:val="Lijstalinea"/>
              <w:numPr>
                <w:ilvl w:val="0"/>
                <w:numId w:val="16"/>
              </w:numPr>
              <w:tabs>
                <w:tab w:val="left" w:pos="825"/>
              </w:tabs>
              <w:kinsoku w:val="0"/>
              <w:overflowPunct w:val="0"/>
              <w:spacing w:line="292" w:lineRule="exact"/>
              <w:ind w:left="825"/>
            </w:pP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egin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gemaa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met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V</w:t>
            </w:r>
            <w:r>
              <w:rPr>
                <w:rFonts w:ascii="Calibri" w:hAnsi="Calibri" w:cs="Calibri"/>
              </w:rPr>
              <w:t>acature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104" w:right="497"/>
            </w:pPr>
            <w:r>
              <w:rPr>
                <w:rFonts w:ascii="Calibri" w:hAnsi="Calibri" w:cs="Calibri"/>
              </w:rPr>
              <w:t>Volge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eek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28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j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nu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ri,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Vacature</w:t>
            </w:r>
            <w:r>
              <w:rPr>
                <w:rFonts w:ascii="Calibri" w:hAnsi="Calibri" w:cs="Calibri"/>
                <w:spacing w:val="-13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  <w:spacing w:val="-3"/>
              </w:rPr>
              <w:t>l</w:t>
            </w:r>
            <w:r>
              <w:rPr>
                <w:rFonts w:ascii="Calibri" w:hAnsi="Calibri" w:cs="Calibri"/>
              </w:rPr>
              <w:t>ever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67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28-</w:t>
            </w:r>
            <w:r>
              <w:rPr>
                <w:rFonts w:ascii="Calibri" w:hAnsi="Calibri" w:cs="Calibri"/>
                <w:spacing w:val="-2"/>
              </w:rPr>
              <w:t>0</w:t>
            </w:r>
            <w:r>
              <w:rPr>
                <w:rFonts w:ascii="Calibri" w:hAnsi="Calibri" w:cs="Calibri"/>
              </w:rPr>
              <w:t>1-</w:t>
            </w:r>
            <w:r>
              <w:rPr>
                <w:rFonts w:ascii="Calibri" w:hAnsi="Calibri" w:cs="Calibri"/>
                <w:spacing w:val="-2"/>
              </w:rPr>
              <w:t>2</w:t>
            </w:r>
            <w:r>
              <w:rPr>
                <w:rFonts w:ascii="Calibri" w:hAnsi="Calibri" w:cs="Calibri"/>
              </w:rPr>
              <w:t>0</w:t>
            </w:r>
            <w:r>
              <w:rPr>
                <w:rFonts w:ascii="Calibri" w:hAnsi="Calibri" w:cs="Calibri"/>
                <w:spacing w:val="1"/>
              </w:rPr>
              <w:t>1</w:t>
            </w: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15"/>
              </w:numPr>
              <w:tabs>
                <w:tab w:val="left" w:pos="825"/>
              </w:tabs>
              <w:kinsoku w:val="0"/>
              <w:overflowPunct w:val="0"/>
              <w:spacing w:line="291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rij</w:t>
            </w:r>
            <w:r>
              <w:rPr>
                <w:rFonts w:ascii="Calibri" w:hAnsi="Calibri" w:cs="Calibri"/>
                <w:spacing w:val="1"/>
              </w:rPr>
              <w:t>f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le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ng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o</w:t>
            </w:r>
            <w:r>
              <w:rPr>
                <w:rFonts w:ascii="Calibri" w:hAnsi="Calibri" w:cs="Calibri"/>
              </w:rPr>
              <w:t>pge</w:t>
            </w:r>
            <w:r>
              <w:rPr>
                <w:rFonts w:ascii="Calibri" w:hAnsi="Calibri" w:cs="Calibri"/>
                <w:spacing w:val="-1"/>
              </w:rPr>
              <w:t>z</w:t>
            </w:r>
            <w:r>
              <w:rPr>
                <w:rFonts w:ascii="Calibri" w:hAnsi="Calibri" w:cs="Calibri"/>
              </w:rPr>
              <w:t>o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  <w:spacing w:val="-2"/>
              </w:rPr>
              <w:t>h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Sanne)</w:t>
            </w:r>
          </w:p>
          <w:p w:rsidR="00447E00" w:rsidRDefault="00447E00">
            <w:pPr>
              <w:pStyle w:val="Lijstalinea"/>
              <w:numPr>
                <w:ilvl w:val="0"/>
                <w:numId w:val="15"/>
              </w:numPr>
              <w:tabs>
                <w:tab w:val="left" w:pos="825"/>
              </w:tabs>
              <w:kinsoku w:val="0"/>
              <w:overflowPunct w:val="0"/>
              <w:ind w:left="825" w:right="12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troo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ter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is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laar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bego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nen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met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prom</w:t>
            </w:r>
            <w:r>
              <w:rPr>
                <w:rFonts w:ascii="Calibri" w:hAnsi="Calibri" w:cs="Calibri"/>
                <w:spacing w:val="-2"/>
              </w:rPr>
              <w:t>o</w:t>
            </w:r>
            <w:r>
              <w:rPr>
                <w:rFonts w:ascii="Calibri" w:hAnsi="Calibri" w:cs="Calibri"/>
              </w:rPr>
              <w:t>tie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van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pr</w:t>
            </w:r>
            <w:r>
              <w:rPr>
                <w:rFonts w:ascii="Calibri" w:hAnsi="Calibri" w:cs="Calibri"/>
                <w:spacing w:val="-2"/>
              </w:rPr>
              <w:t>ak</w:t>
            </w:r>
            <w:r>
              <w:rPr>
                <w:rFonts w:ascii="Calibri" w:hAnsi="Calibri" w:cs="Calibri"/>
              </w:rPr>
              <w:t>tijk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Linda)</w:t>
            </w:r>
          </w:p>
          <w:p w:rsidR="00447E00" w:rsidRDefault="00447E00">
            <w:pPr>
              <w:pStyle w:val="Lijstalinea"/>
              <w:numPr>
                <w:ilvl w:val="0"/>
                <w:numId w:val="15"/>
              </w:numPr>
              <w:tabs>
                <w:tab w:val="left" w:pos="825"/>
              </w:tabs>
              <w:kinsoku w:val="0"/>
              <w:overflowPunct w:val="0"/>
              <w:spacing w:line="293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-1"/>
              </w:rPr>
              <w:t>H</w:t>
            </w:r>
            <w:r>
              <w:rPr>
                <w:rFonts w:ascii="Calibri" w:hAnsi="Calibri" w:cs="Calibri"/>
              </w:rPr>
              <w:t xml:space="preserve">et </w:t>
            </w:r>
            <w:r>
              <w:rPr>
                <w:rFonts w:ascii="Calibri" w:hAnsi="Calibri" w:cs="Calibri"/>
                <w:spacing w:val="-2"/>
              </w:rPr>
              <w:t>b</w:t>
            </w:r>
            <w:r>
              <w:rPr>
                <w:rFonts w:ascii="Calibri" w:hAnsi="Calibri" w:cs="Calibri"/>
              </w:rPr>
              <w:t>eschrijven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van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alle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  <w:spacing w:val="1"/>
              </w:rPr>
              <w:t>u</w:t>
            </w:r>
            <w:r>
              <w:rPr>
                <w:rFonts w:ascii="Calibri" w:hAnsi="Calibri" w:cs="Calibri"/>
              </w:rPr>
              <w:t>im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es.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6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Wat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sta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t,</w:t>
            </w:r>
            <w:r>
              <w:rPr>
                <w:rFonts w:ascii="Calibri" w:hAnsi="Calibri" w:cs="Calibri"/>
                <w:spacing w:val="-3"/>
              </w:rPr>
              <w:t xml:space="preserve"> i</w:t>
            </w:r>
            <w:r>
              <w:rPr>
                <w:rFonts w:ascii="Calibri" w:hAnsi="Calibri" w:cs="Calibri"/>
              </w:rPr>
              <w:t>nve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taris.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( Iris)</w:t>
            </w:r>
          </w:p>
          <w:p w:rsidR="00447E00" w:rsidRDefault="00447E00">
            <w:pPr>
              <w:pStyle w:val="Lijstalinea"/>
              <w:numPr>
                <w:ilvl w:val="0"/>
                <w:numId w:val="15"/>
              </w:numPr>
              <w:tabs>
                <w:tab w:val="left" w:pos="825"/>
              </w:tabs>
              <w:kinsoku w:val="0"/>
              <w:overflowPunct w:val="0"/>
              <w:spacing w:line="292" w:lineRule="exact"/>
              <w:ind w:left="825"/>
            </w:pPr>
            <w:r>
              <w:rPr>
                <w:rFonts w:ascii="Calibri" w:hAnsi="Calibri" w:cs="Calibri"/>
              </w:rPr>
              <w:t>Vacature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f</w:t>
            </w:r>
            <w:r>
              <w:rPr>
                <w:rFonts w:ascii="Calibri" w:hAnsi="Calibri" w:cs="Calibri"/>
                <w:spacing w:val="-3"/>
              </w:rPr>
              <w:t>g</w:t>
            </w:r>
            <w:r>
              <w:rPr>
                <w:rFonts w:ascii="Calibri" w:hAnsi="Calibri" w:cs="Calibri"/>
              </w:rPr>
              <w:t>emaakt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ngeleve</w:t>
            </w:r>
            <w:r>
              <w:rPr>
                <w:rFonts w:ascii="Calibri" w:hAnsi="Calibri" w:cs="Calibri"/>
                <w:spacing w:val="-2"/>
              </w:rPr>
              <w:t>r</w:t>
            </w:r>
            <w:r>
              <w:rPr>
                <w:rFonts w:ascii="Calibri" w:hAnsi="Calibri" w:cs="Calibri"/>
              </w:rPr>
              <w:t>d.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4"/>
            </w:pPr>
            <w:r>
              <w:rPr>
                <w:rFonts w:ascii="Calibri" w:hAnsi="Calibri" w:cs="Calibri"/>
              </w:rPr>
              <w:t>Vacature</w:t>
            </w:r>
            <w:r>
              <w:rPr>
                <w:rFonts w:ascii="Calibri" w:hAnsi="Calibri" w:cs="Calibri"/>
                <w:spacing w:val="-15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  <w:spacing w:val="-3"/>
              </w:rPr>
              <w:t>g</w:t>
            </w:r>
            <w:r>
              <w:rPr>
                <w:rFonts w:ascii="Calibri" w:hAnsi="Calibri" w:cs="Calibri"/>
              </w:rPr>
              <w:t>el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ve</w:t>
            </w:r>
            <w:r>
              <w:rPr>
                <w:rFonts w:ascii="Calibri" w:hAnsi="Calibri" w:cs="Calibri"/>
                <w:spacing w:val="-2"/>
              </w:rPr>
              <w:t>r</w:t>
            </w:r>
            <w:r>
              <w:rPr>
                <w:rFonts w:ascii="Calibri" w:hAnsi="Calibri" w:cs="Calibri"/>
              </w:rPr>
              <w:t>d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69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Calibri" w:hAnsi="Calibri" w:cs="Calibri"/>
              </w:rPr>
              <w:t>04-</w:t>
            </w:r>
            <w:r>
              <w:rPr>
                <w:rFonts w:ascii="Calibri" w:hAnsi="Calibri" w:cs="Calibri"/>
                <w:spacing w:val="-2"/>
              </w:rPr>
              <w:t>0</w:t>
            </w:r>
            <w:r>
              <w:rPr>
                <w:rFonts w:ascii="Calibri" w:hAnsi="Calibri" w:cs="Calibri"/>
              </w:rPr>
              <w:t>2-</w:t>
            </w:r>
            <w:r>
              <w:rPr>
                <w:rFonts w:ascii="Calibri" w:hAnsi="Calibri" w:cs="Calibri"/>
                <w:spacing w:val="-2"/>
              </w:rPr>
              <w:t>2</w:t>
            </w:r>
            <w:r>
              <w:rPr>
                <w:rFonts w:ascii="Calibri" w:hAnsi="Calibri" w:cs="Calibri"/>
              </w:rPr>
              <w:t>0</w:t>
            </w:r>
            <w:r>
              <w:rPr>
                <w:rFonts w:ascii="Calibri" w:hAnsi="Calibri" w:cs="Calibri"/>
                <w:spacing w:val="1"/>
              </w:rPr>
              <w:t>1</w:t>
            </w: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14"/>
              </w:numPr>
              <w:tabs>
                <w:tab w:val="left" w:pos="825"/>
              </w:tabs>
              <w:kinsoku w:val="0"/>
              <w:overflowPunct w:val="0"/>
              <w:spacing w:before="1"/>
              <w:ind w:left="825" w:right="53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Ver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-8"/>
              </w:rPr>
              <w:t xml:space="preserve"> </w:t>
            </w:r>
            <w:r>
              <w:rPr>
                <w:rFonts w:ascii="Calibri" w:hAnsi="Calibri" w:cs="Calibri"/>
              </w:rPr>
              <w:t>gega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o</w:t>
            </w:r>
            <w:r>
              <w:rPr>
                <w:rFonts w:ascii="Calibri" w:hAnsi="Calibri" w:cs="Calibri"/>
              </w:rPr>
              <w:t>ms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hrijvi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ve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taris</w:t>
            </w:r>
          </w:p>
          <w:p w:rsidR="00447E00" w:rsidRDefault="00447E00">
            <w:pPr>
              <w:pStyle w:val="Lijstalinea"/>
              <w:numPr>
                <w:ilvl w:val="0"/>
                <w:numId w:val="14"/>
              </w:numPr>
              <w:tabs>
                <w:tab w:val="left" w:pos="825"/>
              </w:tabs>
              <w:kinsoku w:val="0"/>
              <w:overflowPunct w:val="0"/>
              <w:ind w:left="825" w:right="48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rie</w:t>
            </w:r>
            <w:r>
              <w:rPr>
                <w:rFonts w:ascii="Calibri" w:hAnsi="Calibri" w:cs="Calibri"/>
                <w:spacing w:val="1"/>
              </w:rPr>
              <w:t>f</w:t>
            </w:r>
            <w:r>
              <w:rPr>
                <w:rFonts w:ascii="Calibri" w:hAnsi="Calibri" w:cs="Calibri"/>
              </w:rPr>
              <w:t>p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pier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vi</w:t>
            </w:r>
            <w:r>
              <w:rPr>
                <w:rFonts w:ascii="Calibri" w:hAnsi="Calibri" w:cs="Calibri"/>
                <w:spacing w:val="-1"/>
              </w:rPr>
              <w:t>s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te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aa</w:t>
            </w:r>
            <w:r>
              <w:rPr>
                <w:rFonts w:ascii="Calibri" w:hAnsi="Calibri" w:cs="Calibri"/>
                <w:spacing w:val="-2"/>
              </w:rPr>
              <w:t>r</w:t>
            </w:r>
            <w:r>
              <w:rPr>
                <w:rFonts w:ascii="Calibri" w:hAnsi="Calibri" w:cs="Calibri"/>
              </w:rPr>
              <w:t>tjes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bego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nen</w:t>
            </w:r>
          </w:p>
          <w:p w:rsidR="00447E00" w:rsidRDefault="00447E00">
            <w:pPr>
              <w:pStyle w:val="Lijstalinea"/>
              <w:numPr>
                <w:ilvl w:val="0"/>
                <w:numId w:val="14"/>
              </w:numPr>
              <w:tabs>
                <w:tab w:val="left" w:pos="825"/>
              </w:tabs>
              <w:kinsoku w:val="0"/>
              <w:overflowPunct w:val="0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Kosten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e</w:t>
            </w:r>
            <w:r>
              <w:rPr>
                <w:rFonts w:ascii="Calibri" w:hAnsi="Calibri" w:cs="Calibri"/>
              </w:rPr>
              <w:t>nt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ris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mee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b</w:t>
            </w:r>
            <w:r>
              <w:rPr>
                <w:rFonts w:ascii="Calibri" w:hAnsi="Calibri" w:cs="Calibri"/>
              </w:rPr>
              <w:t>egon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en</w:t>
            </w:r>
          </w:p>
          <w:p w:rsidR="00447E00" w:rsidRDefault="00447E00">
            <w:pPr>
              <w:pStyle w:val="Lijstalinea"/>
              <w:numPr>
                <w:ilvl w:val="0"/>
                <w:numId w:val="14"/>
              </w:numPr>
              <w:tabs>
                <w:tab w:val="left" w:pos="825"/>
              </w:tabs>
              <w:kinsoku w:val="0"/>
              <w:overflowPunct w:val="0"/>
              <w:spacing w:line="292" w:lineRule="exact"/>
              <w:ind w:left="825"/>
            </w:pPr>
            <w:r>
              <w:rPr>
                <w:rFonts w:ascii="Calibri" w:hAnsi="Calibri" w:cs="Calibri"/>
              </w:rPr>
              <w:t>Solli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8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b</w:t>
            </w:r>
            <w:r>
              <w:rPr>
                <w:rFonts w:ascii="Calibri" w:hAnsi="Calibri" w:cs="Calibri"/>
              </w:rPr>
              <w:t>riev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oor</w:t>
            </w:r>
            <w:r>
              <w:rPr>
                <w:rFonts w:ascii="Calibri" w:hAnsi="Calibri" w:cs="Calibri"/>
                <w:spacing w:val="-3"/>
              </w:rPr>
              <w:t>g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en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8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11-</w:t>
            </w:r>
            <w:r>
              <w:rPr>
                <w:rFonts w:ascii="Calibri" w:hAnsi="Calibri" w:cs="Calibri"/>
                <w:spacing w:val="-2"/>
              </w:rPr>
              <w:t>0</w:t>
            </w:r>
            <w:r>
              <w:rPr>
                <w:rFonts w:ascii="Calibri" w:hAnsi="Calibri" w:cs="Calibri"/>
              </w:rPr>
              <w:t>2-</w:t>
            </w:r>
            <w:r>
              <w:rPr>
                <w:rFonts w:ascii="Calibri" w:hAnsi="Calibri" w:cs="Calibri"/>
                <w:spacing w:val="-2"/>
              </w:rPr>
              <w:t>2</w:t>
            </w:r>
            <w:r>
              <w:rPr>
                <w:rFonts w:ascii="Calibri" w:hAnsi="Calibri" w:cs="Calibri"/>
              </w:rPr>
              <w:t>0</w:t>
            </w:r>
            <w:r>
              <w:rPr>
                <w:rFonts w:ascii="Calibri" w:hAnsi="Calibri" w:cs="Calibri"/>
                <w:spacing w:val="1"/>
              </w:rPr>
              <w:t>1</w:t>
            </w: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13"/>
              </w:numPr>
              <w:tabs>
                <w:tab w:val="left" w:pos="825"/>
              </w:tabs>
              <w:kinsoku w:val="0"/>
              <w:overflowPunct w:val="0"/>
              <w:spacing w:line="291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Ver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gega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3"/>
              </w:rPr>
              <w:t xml:space="preserve"> i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ve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taris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van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praktijk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Sanne)</w:t>
            </w:r>
          </w:p>
          <w:p w:rsidR="00447E00" w:rsidRDefault="00447E00">
            <w:pPr>
              <w:pStyle w:val="Lijstalinea"/>
              <w:numPr>
                <w:ilvl w:val="0"/>
                <w:numId w:val="13"/>
              </w:numPr>
              <w:tabs>
                <w:tab w:val="left" w:pos="825"/>
              </w:tabs>
              <w:kinsoku w:val="0"/>
              <w:overflowPunct w:val="0"/>
              <w:ind w:left="825" w:right="17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u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je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m</w:t>
            </w:r>
            <w:r>
              <w:rPr>
                <w:rFonts w:ascii="Calibri" w:hAnsi="Calibri" w:cs="Calibri"/>
              </w:rPr>
              <w:t>et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pro</w:t>
            </w:r>
            <w:r>
              <w:rPr>
                <w:rFonts w:ascii="Calibri" w:hAnsi="Calibri" w:cs="Calibri"/>
                <w:spacing w:val="-3"/>
              </w:rPr>
              <w:t>m</w:t>
            </w:r>
            <w:r>
              <w:rPr>
                <w:rFonts w:ascii="Calibri" w:hAnsi="Calibri" w:cs="Calibri"/>
              </w:rPr>
              <w:t>ot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ve</w:t>
            </w:r>
            <w:r>
              <w:rPr>
                <w:rFonts w:ascii="Calibri" w:hAnsi="Calibri" w:cs="Calibri"/>
                <w:spacing w:val="-2"/>
              </w:rPr>
              <w:t>r</w:t>
            </w:r>
            <w:r>
              <w:rPr>
                <w:rFonts w:ascii="Calibri" w:hAnsi="Calibri" w:cs="Calibri"/>
              </w:rPr>
              <w:t>der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geg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,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pen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br</w:t>
            </w:r>
            <w:r>
              <w:rPr>
                <w:rFonts w:ascii="Calibri" w:hAnsi="Calibri" w:cs="Calibri"/>
                <w:spacing w:val="-2"/>
              </w:rPr>
              <w:t>i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>f</w:t>
            </w:r>
            <w:r>
              <w:rPr>
                <w:rFonts w:ascii="Calibri" w:hAnsi="Calibri" w:cs="Calibri"/>
                <w:spacing w:val="-2"/>
              </w:rPr>
              <w:t>p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p</w:t>
            </w:r>
            <w:r>
              <w:rPr>
                <w:rFonts w:ascii="Calibri" w:hAnsi="Calibri" w:cs="Calibri"/>
              </w:rPr>
              <w:t>ie</w:t>
            </w:r>
            <w:r>
              <w:rPr>
                <w:rFonts w:ascii="Calibri" w:hAnsi="Calibri" w:cs="Calibri"/>
                <w:spacing w:val="2"/>
              </w:rPr>
              <w:t>r</w:t>
            </w:r>
            <w:r>
              <w:rPr>
                <w:rFonts w:ascii="Calibri" w:hAnsi="Calibri" w:cs="Calibri"/>
              </w:rPr>
              <w:t>,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Lay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o</w:t>
            </w:r>
            <w:r>
              <w:rPr>
                <w:rFonts w:ascii="Calibri" w:hAnsi="Calibri" w:cs="Calibri"/>
              </w:rPr>
              <w:t>ut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het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verslag,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stu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je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p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rson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el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Linda)</w:t>
            </w:r>
          </w:p>
          <w:p w:rsidR="00447E00" w:rsidRDefault="00447E00">
            <w:pPr>
              <w:pStyle w:val="Lijstalinea"/>
              <w:numPr>
                <w:ilvl w:val="0"/>
                <w:numId w:val="13"/>
              </w:numPr>
              <w:tabs>
                <w:tab w:val="left" w:pos="825"/>
              </w:tabs>
              <w:kinsoku w:val="0"/>
              <w:overflowPunct w:val="0"/>
              <w:spacing w:line="292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oms</w:t>
            </w:r>
            <w:r>
              <w:rPr>
                <w:rFonts w:ascii="Calibri" w:hAnsi="Calibri" w:cs="Calibri"/>
                <w:spacing w:val="-5"/>
              </w:rPr>
              <w:t>c</w:t>
            </w:r>
            <w:r>
              <w:rPr>
                <w:rFonts w:ascii="Calibri" w:hAnsi="Calibri" w:cs="Calibri"/>
              </w:rPr>
              <w:t>hrijvi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al</w:t>
            </w:r>
            <w:r>
              <w:rPr>
                <w:rFonts w:ascii="Calibri" w:hAnsi="Calibri" w:cs="Calibri"/>
                <w:spacing w:val="-2"/>
              </w:rPr>
              <w:t>l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  <w:spacing w:val="1"/>
              </w:rPr>
              <w:t>u</w:t>
            </w:r>
            <w:r>
              <w:rPr>
                <w:rFonts w:ascii="Calibri" w:hAnsi="Calibri" w:cs="Calibri"/>
              </w:rPr>
              <w:t>im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es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van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praktij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,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bi</w:t>
            </w:r>
            <w:r>
              <w:rPr>
                <w:rFonts w:ascii="Calibri" w:hAnsi="Calibri" w:cs="Calibri"/>
                <w:spacing w:val="-3"/>
              </w:rPr>
              <w:t>j</w:t>
            </w:r>
            <w:r>
              <w:rPr>
                <w:rFonts w:ascii="Calibri" w:hAnsi="Calibri" w:cs="Calibri"/>
              </w:rPr>
              <w:t>na</w:t>
            </w:r>
            <w:r>
              <w:rPr>
                <w:rFonts w:ascii="Calibri" w:hAnsi="Calibri" w:cs="Calibri"/>
                <w:spacing w:val="-2"/>
              </w:rPr>
              <w:t xml:space="preserve"> k</w:t>
            </w:r>
            <w:r>
              <w:rPr>
                <w:rFonts w:ascii="Calibri" w:hAnsi="Calibri" w:cs="Calibri"/>
              </w:rPr>
              <w:t>laar.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(</w:t>
            </w:r>
            <w:r>
              <w:rPr>
                <w:rFonts w:ascii="Calibri" w:hAnsi="Calibri" w:cs="Calibri"/>
                <w:spacing w:val="-4"/>
              </w:rPr>
              <w:t>I</w:t>
            </w:r>
            <w:r>
              <w:rPr>
                <w:rFonts w:ascii="Calibri" w:hAnsi="Calibri" w:cs="Calibri"/>
              </w:rPr>
              <w:t>ris)</w:t>
            </w:r>
          </w:p>
          <w:p w:rsidR="00447E00" w:rsidRDefault="00447E00">
            <w:pPr>
              <w:pStyle w:val="Lijstalinea"/>
              <w:numPr>
                <w:ilvl w:val="0"/>
                <w:numId w:val="13"/>
              </w:numPr>
              <w:tabs>
                <w:tab w:val="left" w:pos="825"/>
              </w:tabs>
              <w:kinsoku w:val="0"/>
              <w:overflowPunct w:val="0"/>
              <w:ind w:left="825" w:right="676"/>
            </w:pPr>
            <w:r>
              <w:rPr>
                <w:rFonts w:ascii="Calibri" w:hAnsi="Calibri" w:cs="Calibri"/>
              </w:rPr>
              <w:t>Solli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b</w:t>
            </w:r>
            <w:r>
              <w:rPr>
                <w:rFonts w:ascii="Calibri" w:hAnsi="Calibri" w:cs="Calibri"/>
              </w:rPr>
              <w:t>riev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o</w:t>
            </w:r>
            <w:r>
              <w:rPr>
                <w:rFonts w:ascii="Calibri" w:hAnsi="Calibri" w:cs="Calibri"/>
              </w:rPr>
              <w:t>p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vo</w:t>
            </w:r>
            <w:r>
              <w:rPr>
                <w:rFonts w:ascii="Calibri" w:hAnsi="Calibri" w:cs="Calibri"/>
                <w:spacing w:val="-3"/>
              </w:rPr>
              <w:t>l</w:t>
            </w:r>
            <w:r>
              <w:rPr>
                <w:rFonts w:ascii="Calibri" w:hAnsi="Calibri" w:cs="Calibri"/>
              </w:rPr>
              <w:t>gorde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gelegd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qua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ho</w:t>
            </w:r>
            <w:r>
              <w:rPr>
                <w:rFonts w:ascii="Calibri" w:hAnsi="Calibri" w:cs="Calibri"/>
                <w:spacing w:val="-2"/>
              </w:rPr>
              <w:t>u</w:t>
            </w:r>
            <w:r>
              <w:rPr>
                <w:rFonts w:ascii="Calibri" w:hAnsi="Calibri" w:cs="Calibri"/>
              </w:rPr>
              <w:t>d.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(all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maal)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02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–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</w:rPr>
              <w:t>2014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12"/>
              </w:numPr>
              <w:tabs>
                <w:tab w:val="left" w:pos="825"/>
              </w:tabs>
              <w:kinsoku w:val="0"/>
              <w:overflowPunct w:val="0"/>
              <w:spacing w:line="291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Vlo</w:t>
            </w:r>
            <w:r>
              <w:rPr>
                <w:rFonts w:ascii="Calibri" w:hAnsi="Calibri" w:cs="Calibri"/>
                <w:spacing w:val="1"/>
              </w:rPr>
              <w:t>o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o</w:t>
            </w:r>
            <w:r>
              <w:rPr>
                <w:rFonts w:ascii="Calibri" w:hAnsi="Calibri" w:cs="Calibri"/>
              </w:rPr>
              <w:t>nt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ormm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del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n,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ver</w:t>
            </w:r>
            <w:r>
              <w:rPr>
                <w:rFonts w:ascii="Calibri" w:hAnsi="Calibri" w:cs="Calibri"/>
                <w:spacing w:val="1"/>
              </w:rPr>
              <w:t>b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nve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taris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San</w:t>
            </w:r>
            <w:r>
              <w:rPr>
                <w:rFonts w:ascii="Calibri" w:hAnsi="Calibri" w:cs="Calibri"/>
                <w:spacing w:val="-3"/>
              </w:rPr>
              <w:t>n</w:t>
            </w:r>
            <w:r>
              <w:rPr>
                <w:rFonts w:ascii="Calibri" w:hAnsi="Calibri" w:cs="Calibri"/>
              </w:rPr>
              <w:t>e)</w:t>
            </w:r>
          </w:p>
          <w:p w:rsidR="00447E00" w:rsidRDefault="00447E00">
            <w:pPr>
              <w:pStyle w:val="Lijstalinea"/>
              <w:numPr>
                <w:ilvl w:val="0"/>
                <w:numId w:val="12"/>
              </w:numPr>
              <w:tabs>
                <w:tab w:val="left" w:pos="825"/>
              </w:tabs>
              <w:kinsoku w:val="0"/>
              <w:overflowPunct w:val="0"/>
              <w:ind w:left="825" w:right="48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Inricht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ng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in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h</w:t>
            </w:r>
            <w:r>
              <w:rPr>
                <w:rFonts w:ascii="Calibri" w:hAnsi="Calibri" w:cs="Calibri"/>
              </w:rPr>
              <w:t>et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e</w:t>
            </w:r>
            <w:r>
              <w:rPr>
                <w:rFonts w:ascii="Calibri" w:hAnsi="Calibri" w:cs="Calibri"/>
              </w:rPr>
              <w:t>rslag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v</w:t>
            </w:r>
            <w:r>
              <w:rPr>
                <w:rFonts w:ascii="Calibri" w:hAnsi="Calibri" w:cs="Calibri"/>
              </w:rPr>
              <w:t>erwer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Linda)</w:t>
            </w:r>
          </w:p>
          <w:p w:rsidR="00447E00" w:rsidRDefault="00447E00">
            <w:pPr>
              <w:pStyle w:val="Lijstalinea"/>
              <w:numPr>
                <w:ilvl w:val="0"/>
                <w:numId w:val="12"/>
              </w:numPr>
              <w:tabs>
                <w:tab w:val="left" w:pos="825"/>
              </w:tabs>
              <w:kinsoku w:val="0"/>
              <w:overflowPunct w:val="0"/>
              <w:ind w:left="825" w:right="11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egonn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nve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taris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</w:rPr>
              <w:t>me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3"/>
              </w:rPr>
              <w:t>j</w:t>
            </w:r>
            <w:r>
              <w:rPr>
                <w:rFonts w:ascii="Calibri" w:hAnsi="Calibri" w:cs="Calibri"/>
              </w:rPr>
              <w:t>nen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lei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2"/>
              </w:rPr>
              <w:t xml:space="preserve"> h</w:t>
            </w:r>
            <w:r>
              <w:rPr>
                <w:rFonts w:ascii="Calibri" w:hAnsi="Calibri" w:cs="Calibri"/>
              </w:rPr>
              <w:t>uisd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Iris)</w:t>
            </w:r>
          </w:p>
          <w:p w:rsidR="00447E00" w:rsidRDefault="00447E00">
            <w:pPr>
              <w:pStyle w:val="Lijstalinea"/>
              <w:numPr>
                <w:ilvl w:val="0"/>
                <w:numId w:val="12"/>
              </w:numPr>
              <w:tabs>
                <w:tab w:val="left" w:pos="825"/>
              </w:tabs>
              <w:kinsoku w:val="0"/>
              <w:overflowPunct w:val="0"/>
              <w:spacing w:line="241" w:lineRule="auto"/>
              <w:ind w:left="825" w:right="28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oms</w:t>
            </w:r>
            <w:r>
              <w:rPr>
                <w:rFonts w:ascii="Calibri" w:hAnsi="Calibri" w:cs="Calibri"/>
                <w:spacing w:val="-5"/>
              </w:rPr>
              <w:t>c</w:t>
            </w:r>
            <w:r>
              <w:rPr>
                <w:rFonts w:ascii="Calibri" w:hAnsi="Calibri" w:cs="Calibri"/>
              </w:rPr>
              <w:t>hrijvi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-3"/>
              </w:rPr>
              <w:t>l</w:t>
            </w:r>
            <w:r>
              <w:rPr>
                <w:rFonts w:ascii="Calibri" w:hAnsi="Calibri" w:cs="Calibri"/>
              </w:rPr>
              <w:t>le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  <w:spacing w:val="1"/>
              </w:rPr>
              <w:t>u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2"/>
              </w:rPr>
              <w:t>m</w:t>
            </w:r>
            <w:r>
              <w:rPr>
                <w:rFonts w:ascii="Calibri" w:hAnsi="Calibri" w:cs="Calibri"/>
              </w:rPr>
              <w:t>tes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van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eek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f</w:t>
            </w:r>
            <w:r>
              <w:rPr>
                <w:rFonts w:ascii="Calibri" w:hAnsi="Calibri" w:cs="Calibri"/>
                <w:spacing w:val="-3"/>
              </w:rPr>
              <w:t>g</w:t>
            </w:r>
            <w:r>
              <w:rPr>
                <w:rFonts w:ascii="Calibri" w:hAnsi="Calibri" w:cs="Calibri"/>
              </w:rPr>
              <w:t>emaakt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(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Iris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)</w:t>
            </w:r>
          </w:p>
          <w:p w:rsidR="00447E00" w:rsidRDefault="00447E00">
            <w:pPr>
              <w:pStyle w:val="Lijstalinea"/>
              <w:numPr>
                <w:ilvl w:val="0"/>
                <w:numId w:val="12"/>
              </w:numPr>
              <w:tabs>
                <w:tab w:val="left" w:pos="825"/>
              </w:tabs>
              <w:kinsoku w:val="0"/>
              <w:overflowPunct w:val="0"/>
              <w:spacing w:line="290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Vragen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over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olli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tie</w:t>
            </w:r>
            <w:r>
              <w:rPr>
                <w:rFonts w:ascii="Calibri" w:hAnsi="Calibri" w:cs="Calibri"/>
                <w:spacing w:val="-3"/>
              </w:rPr>
              <w:t xml:space="preserve"> g</w:t>
            </w:r>
            <w:r>
              <w:rPr>
                <w:rFonts w:ascii="Calibri" w:hAnsi="Calibri" w:cs="Calibri"/>
              </w:rPr>
              <w:t>es</w:t>
            </w:r>
            <w:r>
              <w:rPr>
                <w:rFonts w:ascii="Calibri" w:hAnsi="Calibri" w:cs="Calibri"/>
                <w:spacing w:val="1"/>
              </w:rPr>
              <w:t>p</w:t>
            </w:r>
            <w:r>
              <w:rPr>
                <w:rFonts w:ascii="Calibri" w:hAnsi="Calibri" w:cs="Calibri"/>
              </w:rPr>
              <w:t>re</w:t>
            </w:r>
            <w:r>
              <w:rPr>
                <w:rFonts w:ascii="Calibri" w:hAnsi="Calibri" w:cs="Calibri"/>
                <w:spacing w:val="-2"/>
              </w:rPr>
              <w:t>kk</w:t>
            </w:r>
            <w:r>
              <w:rPr>
                <w:rFonts w:ascii="Calibri" w:hAnsi="Calibri" w:cs="Calibri"/>
              </w:rPr>
              <w:t>en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292" w:lineRule="exact"/>
              <w:ind w:left="825"/>
            </w:pP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briev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n.</w:t>
            </w:r>
            <w:r>
              <w:rPr>
                <w:rFonts w:ascii="Calibri" w:hAnsi="Calibri" w:cs="Calibri"/>
                <w:spacing w:val="47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Iris)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74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25-</w:t>
            </w:r>
            <w:r>
              <w:rPr>
                <w:rFonts w:ascii="Calibri" w:hAnsi="Calibri" w:cs="Calibri"/>
                <w:spacing w:val="-2"/>
              </w:rPr>
              <w:t>0</w:t>
            </w:r>
            <w:r>
              <w:rPr>
                <w:rFonts w:ascii="Calibri" w:hAnsi="Calibri" w:cs="Calibri"/>
              </w:rPr>
              <w:t>2-</w:t>
            </w:r>
            <w:r>
              <w:rPr>
                <w:rFonts w:ascii="Calibri" w:hAnsi="Calibri" w:cs="Calibri"/>
                <w:spacing w:val="-2"/>
              </w:rPr>
              <w:t>2</w:t>
            </w:r>
            <w:r>
              <w:rPr>
                <w:rFonts w:ascii="Calibri" w:hAnsi="Calibri" w:cs="Calibri"/>
              </w:rPr>
              <w:t>0</w:t>
            </w:r>
            <w:r>
              <w:rPr>
                <w:rFonts w:ascii="Calibri" w:hAnsi="Calibri" w:cs="Calibri"/>
                <w:spacing w:val="1"/>
              </w:rPr>
              <w:t>1</w:t>
            </w: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11"/>
              </w:numPr>
              <w:tabs>
                <w:tab w:val="left" w:pos="825"/>
              </w:tabs>
              <w:kinsoku w:val="0"/>
              <w:overflowPunct w:val="0"/>
              <w:spacing w:line="291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Kosten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ri</w:t>
            </w:r>
            <w:r>
              <w:rPr>
                <w:rFonts w:ascii="Calibri" w:hAnsi="Calibri" w:cs="Calibri"/>
                <w:spacing w:val="-3"/>
              </w:rPr>
              <w:t>c</w:t>
            </w:r>
            <w:r>
              <w:rPr>
                <w:rFonts w:ascii="Calibri" w:hAnsi="Calibri" w:cs="Calibri"/>
              </w:rPr>
              <w:t>ht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ng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aarv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n.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Royal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239" w:lineRule="auto"/>
              <w:ind w:left="825" w:right="80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Canin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vo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ost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fge</w:t>
            </w:r>
            <w:r>
              <w:rPr>
                <w:rFonts w:ascii="Calibri" w:hAnsi="Calibri" w:cs="Calibri"/>
                <w:spacing w:val="-2"/>
              </w:rPr>
              <w:t>m</w:t>
            </w:r>
            <w:r>
              <w:rPr>
                <w:rFonts w:ascii="Calibri" w:hAnsi="Calibri" w:cs="Calibri"/>
              </w:rPr>
              <w:t xml:space="preserve">aakt.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Sa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ne)</w:t>
            </w:r>
          </w:p>
          <w:p w:rsidR="00447E00" w:rsidRDefault="00447E00">
            <w:pPr>
              <w:pStyle w:val="Lijstalinea"/>
              <w:numPr>
                <w:ilvl w:val="0"/>
                <w:numId w:val="11"/>
              </w:numPr>
              <w:tabs>
                <w:tab w:val="left" w:pos="825"/>
              </w:tabs>
              <w:kinsoku w:val="0"/>
              <w:overflowPunct w:val="0"/>
              <w:ind w:left="825" w:right="179"/>
            </w:pPr>
            <w:r>
              <w:rPr>
                <w:rFonts w:ascii="Calibri" w:hAnsi="Calibri" w:cs="Calibri"/>
              </w:rPr>
              <w:t>Plaa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jes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van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pl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tteg</w:t>
            </w:r>
            <w:r>
              <w:rPr>
                <w:rFonts w:ascii="Calibri" w:hAnsi="Calibri" w:cs="Calibri"/>
                <w:spacing w:val="-2"/>
              </w:rPr>
              <w:t>ro</w:t>
            </w:r>
            <w:r>
              <w:rPr>
                <w:rFonts w:ascii="Calibri" w:hAnsi="Calibri" w:cs="Calibri"/>
              </w:rPr>
              <w:t>nd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tter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h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  <w:spacing w:val="1"/>
              </w:rPr>
              <w:t>p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ma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in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h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verslag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bij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</w:tr>
    </w:tbl>
    <w:p w:rsidR="00447E00" w:rsidRDefault="00447E00">
      <w:pPr>
        <w:sectPr w:rsidR="00447E00">
          <w:headerReference w:type="default" r:id="rId106"/>
          <w:footerReference w:type="default" r:id="rId107"/>
          <w:pgSz w:w="11907" w:h="16840"/>
          <w:pgMar w:top="1780" w:right="460" w:bottom="980" w:left="1200" w:header="305" w:footer="780" w:gutter="0"/>
          <w:pgNumType w:start="91"/>
          <w:cols w:space="708"/>
          <w:noEndnote/>
        </w:sect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3"/>
        <w:gridCol w:w="739"/>
        <w:gridCol w:w="4537"/>
        <w:gridCol w:w="3404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oms</w:t>
            </w:r>
            <w:r>
              <w:rPr>
                <w:rFonts w:ascii="Calibri" w:hAnsi="Calibri" w:cs="Calibri"/>
                <w:spacing w:val="-5"/>
              </w:rPr>
              <w:t>c</w:t>
            </w:r>
            <w:r>
              <w:rPr>
                <w:rFonts w:ascii="Calibri" w:hAnsi="Calibri" w:cs="Calibri"/>
              </w:rPr>
              <w:t>hrijvi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per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  <w:spacing w:val="1"/>
              </w:rPr>
              <w:t>u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2"/>
              </w:rPr>
              <w:t>m</w:t>
            </w:r>
            <w:r>
              <w:rPr>
                <w:rFonts w:ascii="Calibri" w:hAnsi="Calibri" w:cs="Calibri"/>
              </w:rPr>
              <w:t>te.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Linda)</w:t>
            </w:r>
          </w:p>
          <w:p w:rsidR="00447E00" w:rsidRDefault="00447E00">
            <w:pPr>
              <w:pStyle w:val="TableParagraph"/>
              <w:tabs>
                <w:tab w:val="left" w:pos="825"/>
              </w:tabs>
              <w:kinsoku w:val="0"/>
              <w:overflowPunct w:val="0"/>
              <w:ind w:left="825" w:right="107" w:hanging="360"/>
            </w:pPr>
            <w:r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ab/>
              <w:t>Ver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gega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ve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taris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van de</w:t>
            </w:r>
            <w:r>
              <w:rPr>
                <w:rFonts w:ascii="Calibri" w:hAnsi="Calibri" w:cs="Calibri"/>
                <w:spacing w:val="-2"/>
              </w:rPr>
              <w:t xml:space="preserve"> k</w:t>
            </w:r>
            <w:r>
              <w:rPr>
                <w:rFonts w:ascii="Calibri" w:hAnsi="Calibri" w:cs="Calibri"/>
              </w:rPr>
              <w:t>lei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huisd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v</w:t>
            </w:r>
            <w:r>
              <w:rPr>
                <w:rFonts w:ascii="Calibri" w:hAnsi="Calibri" w:cs="Calibri"/>
              </w:rPr>
              <w:t>oor</w:t>
            </w:r>
            <w:r>
              <w:rPr>
                <w:rFonts w:ascii="Calibri" w:hAnsi="Calibri" w:cs="Calibri"/>
                <w:spacing w:val="-2"/>
              </w:rPr>
              <w:t xml:space="preserve"> e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ge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ee</w:t>
            </w:r>
            <w:r>
              <w:rPr>
                <w:rFonts w:ascii="Calibri" w:hAnsi="Calibri" w:cs="Calibri"/>
                <w:spacing w:val="-3"/>
              </w:rPr>
              <w:t>l</w:t>
            </w:r>
            <w:r>
              <w:rPr>
                <w:rFonts w:ascii="Calibri" w:hAnsi="Calibri" w:cs="Calibri"/>
              </w:rPr>
              <w:t>te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  <w:spacing w:val="-3"/>
              </w:rPr>
              <w:t>r</w:t>
            </w:r>
            <w:r>
              <w:rPr>
                <w:rFonts w:ascii="Calibri" w:hAnsi="Calibri" w:cs="Calibri"/>
              </w:rPr>
              <w:t>ote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h</w:t>
            </w:r>
            <w:r>
              <w:rPr>
                <w:rFonts w:ascii="Calibri" w:hAnsi="Calibri" w:cs="Calibri"/>
              </w:rPr>
              <w:t>uisd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n.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(</w:t>
            </w:r>
            <w:r>
              <w:rPr>
                <w:rFonts w:ascii="Calibri" w:hAnsi="Calibri" w:cs="Calibri"/>
                <w:spacing w:val="-1"/>
              </w:rPr>
              <w:t>I</w:t>
            </w:r>
            <w:r>
              <w:rPr>
                <w:rFonts w:ascii="Calibri" w:hAnsi="Calibri" w:cs="Calibri"/>
              </w:rPr>
              <w:t>ris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4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03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0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  <w:spacing w:val="1"/>
              </w:rPr>
              <w:t>0</w:t>
            </w: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10"/>
              </w:numPr>
              <w:tabs>
                <w:tab w:val="left" w:pos="825"/>
              </w:tabs>
              <w:kinsoku w:val="0"/>
              <w:overflowPunct w:val="0"/>
              <w:spacing w:line="291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eschrijving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p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r</w:t>
            </w:r>
            <w:r>
              <w:rPr>
                <w:rFonts w:ascii="Calibri" w:hAnsi="Calibri" w:cs="Calibri"/>
              </w:rPr>
              <w:t>uim</w:t>
            </w:r>
            <w:r>
              <w:rPr>
                <w:rFonts w:ascii="Calibri" w:hAnsi="Calibri" w:cs="Calibri"/>
                <w:spacing w:val="-1"/>
              </w:rPr>
              <w:t>t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fgemaa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t.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241" w:lineRule="auto"/>
              <w:ind w:left="825" w:right="27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Inve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ris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lijst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in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verslag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ge</w:t>
            </w:r>
            <w:r>
              <w:rPr>
                <w:rFonts w:ascii="Calibri" w:hAnsi="Calibri" w:cs="Calibri"/>
                <w:spacing w:val="1"/>
              </w:rPr>
              <w:t>z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 xml:space="preserve">.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Linda)</w:t>
            </w:r>
          </w:p>
          <w:p w:rsidR="00447E00" w:rsidRDefault="00447E00">
            <w:pPr>
              <w:pStyle w:val="Lijstalinea"/>
              <w:numPr>
                <w:ilvl w:val="0"/>
                <w:numId w:val="10"/>
              </w:numPr>
              <w:tabs>
                <w:tab w:val="left" w:pos="825"/>
              </w:tabs>
              <w:kinsoku w:val="0"/>
              <w:overflowPunct w:val="0"/>
              <w:spacing w:line="290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u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roge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m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2"/>
              </w:rPr>
              <w:t>l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os</w:t>
            </w:r>
            <w:r>
              <w:rPr>
                <w:rFonts w:ascii="Calibri" w:hAnsi="Calibri" w:cs="Calibri"/>
                <w:spacing w:val="-2"/>
              </w:rPr>
              <w:t>t</w:t>
            </w:r>
            <w:r>
              <w:rPr>
                <w:rFonts w:ascii="Calibri" w:hAnsi="Calibri" w:cs="Calibri"/>
              </w:rPr>
              <w:t>en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1"/>
              </w:rPr>
              <w:t>b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t.</w:t>
            </w:r>
            <w:r>
              <w:rPr>
                <w:rFonts w:ascii="Calibri" w:hAnsi="Calibri" w:cs="Calibri"/>
                <w:spacing w:val="-11"/>
              </w:rPr>
              <w:t xml:space="preserve"> </w:t>
            </w:r>
            <w:r>
              <w:rPr>
                <w:rFonts w:ascii="Calibri" w:hAnsi="Calibri" w:cs="Calibri"/>
              </w:rPr>
              <w:t>(Sa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ne)</w:t>
            </w:r>
          </w:p>
          <w:p w:rsidR="00447E00" w:rsidRDefault="00447E00">
            <w:pPr>
              <w:pStyle w:val="Lijstalinea"/>
              <w:numPr>
                <w:ilvl w:val="0"/>
                <w:numId w:val="10"/>
              </w:numPr>
              <w:tabs>
                <w:tab w:val="left" w:pos="825"/>
              </w:tabs>
              <w:kinsoku w:val="0"/>
              <w:overflowPunct w:val="0"/>
              <w:ind w:left="825" w:right="13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Ver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gega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ve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taris me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ij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ve</w:t>
            </w:r>
            <w:r>
              <w:rPr>
                <w:rFonts w:ascii="Calibri" w:hAnsi="Calibri" w:cs="Calibri"/>
                <w:spacing w:val="-2"/>
              </w:rPr>
              <w:t>r</w:t>
            </w:r>
            <w:r>
              <w:rPr>
                <w:rFonts w:ascii="Calibri" w:hAnsi="Calibri" w:cs="Calibri"/>
              </w:rPr>
              <w:t>der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aan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g</w:t>
            </w:r>
            <w:r>
              <w:rPr>
                <w:rFonts w:ascii="Calibri" w:hAnsi="Calibri" w:cs="Calibri"/>
              </w:rPr>
              <w:t>ewer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t.</w:t>
            </w:r>
            <w:r>
              <w:rPr>
                <w:rFonts w:ascii="Calibri" w:hAnsi="Calibri" w:cs="Calibri"/>
                <w:spacing w:val="48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Iris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292" w:lineRule="exact"/>
              <w:ind w:left="825"/>
            </w:pPr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Linda: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maa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k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nog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4" w:right="688"/>
            </w:pP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nve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  <w:spacing w:val="2"/>
              </w:rPr>
              <w:t>t</w:t>
            </w:r>
            <w:r>
              <w:rPr>
                <w:rFonts w:ascii="Calibri" w:hAnsi="Calibri" w:cs="Calibri"/>
              </w:rPr>
              <w:t>aris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lij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h</w:t>
            </w:r>
            <w:r>
              <w:rPr>
                <w:rFonts w:ascii="Calibri" w:hAnsi="Calibri" w:cs="Calibri"/>
              </w:rPr>
              <w:t>et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do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um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nt</w:t>
            </w:r>
            <w:r>
              <w:rPr>
                <w:rFonts w:ascii="Calibri" w:hAnsi="Calibri" w:cs="Calibri"/>
                <w:spacing w:val="-8"/>
              </w:rPr>
              <w:t xml:space="preserve"> </w:t>
            </w:r>
            <w:r>
              <w:rPr>
                <w:rFonts w:ascii="Calibri" w:hAnsi="Calibri" w:cs="Calibri"/>
              </w:rPr>
              <w:t>besch</w:t>
            </w:r>
            <w:r>
              <w:rPr>
                <w:rFonts w:ascii="Calibri" w:hAnsi="Calibri" w:cs="Calibri"/>
                <w:spacing w:val="-2"/>
              </w:rPr>
              <w:t>r</w:t>
            </w:r>
            <w:r>
              <w:rPr>
                <w:rFonts w:ascii="Calibri" w:hAnsi="Calibri" w:cs="Calibri"/>
              </w:rPr>
              <w:t>ijving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p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  <w:spacing w:val="1"/>
              </w:rPr>
              <w:t>u</w:t>
            </w:r>
            <w:r>
              <w:rPr>
                <w:rFonts w:ascii="Calibri" w:hAnsi="Calibri" w:cs="Calibri"/>
              </w:rPr>
              <w:t>im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e.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62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maa</w:t>
            </w:r>
            <w:r>
              <w:rPr>
                <w:rFonts w:ascii="Calibri" w:hAnsi="Calibri" w:cs="Calibri"/>
                <w:spacing w:val="-3"/>
              </w:rPr>
              <w:t>r</w:t>
            </w:r>
            <w:r>
              <w:rPr>
                <w:rFonts w:ascii="Calibri" w:hAnsi="Calibri" w:cs="Calibri"/>
              </w:rPr>
              <w:t>t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</w:rPr>
              <w:t>2014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9"/>
              </w:numPr>
              <w:tabs>
                <w:tab w:val="left" w:pos="825"/>
              </w:tabs>
              <w:kinsoku w:val="0"/>
              <w:overflowPunct w:val="0"/>
              <w:spacing w:line="291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Verslag</w:t>
            </w:r>
            <w:r>
              <w:rPr>
                <w:rFonts w:ascii="Calibri" w:hAnsi="Calibri" w:cs="Calibri"/>
                <w:spacing w:val="-11"/>
              </w:rPr>
              <w:t xml:space="preserve"> </w:t>
            </w: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perfe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ti</w:t>
            </w:r>
            <w:r>
              <w:rPr>
                <w:rFonts w:ascii="Calibri" w:hAnsi="Calibri" w:cs="Calibri"/>
                <w:spacing w:val="-2"/>
              </w:rPr>
              <w:t>o</w:t>
            </w:r>
            <w:r>
              <w:rPr>
                <w:rFonts w:ascii="Calibri" w:hAnsi="Calibri" w:cs="Calibri"/>
              </w:rPr>
              <w:t>nalis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,</w:t>
            </w:r>
            <w:r>
              <w:rPr>
                <w:rFonts w:ascii="Calibri" w:hAnsi="Calibri" w:cs="Calibri"/>
                <w:spacing w:val="-11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m</w:t>
            </w:r>
            <w:r>
              <w:rPr>
                <w:rFonts w:ascii="Calibri" w:hAnsi="Calibri" w:cs="Calibri"/>
              </w:rPr>
              <w:t>et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 w:right="13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name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f</w:t>
            </w:r>
            <w:r>
              <w:rPr>
                <w:rFonts w:ascii="Calibri" w:hAnsi="Calibri" w:cs="Calibri"/>
                <w:spacing w:val="-2"/>
              </w:rPr>
              <w:t>o</w:t>
            </w:r>
            <w:r>
              <w:rPr>
                <w:rFonts w:ascii="Calibri" w:hAnsi="Calibri" w:cs="Calibri"/>
              </w:rPr>
              <w:t>to’s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1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 xml:space="preserve">e </w:t>
            </w:r>
            <w:r>
              <w:rPr>
                <w:rFonts w:ascii="Calibri" w:hAnsi="Calibri" w:cs="Calibri"/>
                <w:spacing w:val="-3"/>
              </w:rPr>
              <w:t>r</w:t>
            </w:r>
            <w:r>
              <w:rPr>
                <w:rFonts w:ascii="Calibri" w:hAnsi="Calibri" w:cs="Calibri"/>
                <w:spacing w:val="-2"/>
              </w:rPr>
              <w:t>u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2"/>
              </w:rPr>
              <w:t>m</w:t>
            </w:r>
            <w:r>
              <w:rPr>
                <w:rFonts w:ascii="Calibri" w:hAnsi="Calibri" w:cs="Calibri"/>
              </w:rPr>
              <w:t xml:space="preserve">tes 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 het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bri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f</w:t>
            </w:r>
            <w:r>
              <w:rPr>
                <w:rFonts w:ascii="Calibri" w:hAnsi="Calibri" w:cs="Calibri"/>
                <w:spacing w:val="-2"/>
              </w:rPr>
              <w:t>p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p</w:t>
            </w:r>
            <w:r>
              <w:rPr>
                <w:rFonts w:ascii="Calibri" w:hAnsi="Calibri" w:cs="Calibri"/>
              </w:rPr>
              <w:t>ier.</w:t>
            </w:r>
            <w:r>
              <w:rPr>
                <w:rFonts w:ascii="Calibri" w:hAnsi="Calibri" w:cs="Calibri"/>
                <w:spacing w:val="-2"/>
              </w:rPr>
              <w:t>(</w:t>
            </w:r>
            <w:r>
              <w:rPr>
                <w:rFonts w:ascii="Calibri" w:hAnsi="Calibri" w:cs="Calibri"/>
              </w:rPr>
              <w:t>Li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da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)</w:t>
            </w:r>
          </w:p>
          <w:p w:rsidR="00447E00" w:rsidRDefault="00447E00">
            <w:pPr>
              <w:pStyle w:val="Lijstalinea"/>
              <w:numPr>
                <w:ilvl w:val="0"/>
                <w:numId w:val="9"/>
              </w:numPr>
              <w:tabs>
                <w:tab w:val="left" w:pos="825"/>
              </w:tabs>
              <w:kinsoku w:val="0"/>
              <w:overflowPunct w:val="0"/>
              <w:ind w:left="825" w:right="29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Inve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ris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lijst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  <w:spacing w:val="-3"/>
              </w:rPr>
              <w:t>r</w:t>
            </w:r>
            <w:r>
              <w:rPr>
                <w:rFonts w:ascii="Calibri" w:hAnsi="Calibri" w:cs="Calibri"/>
              </w:rPr>
              <w:t>oge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id</w:t>
            </w:r>
            <w:r>
              <w:rPr>
                <w:rFonts w:ascii="Calibri" w:hAnsi="Calibri" w:cs="Calibri"/>
              </w:rPr>
              <w:t>del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prij</w:t>
            </w:r>
            <w:r>
              <w:rPr>
                <w:rFonts w:ascii="Calibri" w:hAnsi="Calibri" w:cs="Calibri"/>
                <w:spacing w:val="1"/>
              </w:rPr>
              <w:t>z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1"/>
              </w:rPr>
              <w:t>b</w:t>
            </w:r>
            <w:r>
              <w:rPr>
                <w:rFonts w:ascii="Calibri" w:hAnsi="Calibri" w:cs="Calibri"/>
              </w:rPr>
              <w:t>ij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gemaa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t.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(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ne)</w:t>
            </w:r>
          </w:p>
          <w:p w:rsidR="00447E00" w:rsidRDefault="00447E00">
            <w:pPr>
              <w:pStyle w:val="Lijstalinea"/>
              <w:numPr>
                <w:ilvl w:val="0"/>
                <w:numId w:val="9"/>
              </w:numPr>
              <w:tabs>
                <w:tab w:val="left" w:pos="825"/>
              </w:tabs>
              <w:kinsoku w:val="0"/>
              <w:overflowPunct w:val="0"/>
              <w:spacing w:line="241" w:lineRule="auto"/>
              <w:ind w:left="825" w:right="257"/>
            </w:pPr>
            <w:r>
              <w:rPr>
                <w:rFonts w:ascii="Calibri" w:hAnsi="Calibri" w:cs="Calibri"/>
              </w:rPr>
              <w:t>Inve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ris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van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di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ij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lei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huisd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bi</w:t>
            </w:r>
            <w:r>
              <w:rPr>
                <w:rFonts w:ascii="Calibri" w:hAnsi="Calibri" w:cs="Calibri"/>
                <w:spacing w:val="-3"/>
              </w:rPr>
              <w:t>j</w:t>
            </w:r>
            <w:r>
              <w:rPr>
                <w:rFonts w:ascii="Calibri" w:hAnsi="Calibri" w:cs="Calibri"/>
              </w:rPr>
              <w:t>na</w:t>
            </w:r>
            <w:r>
              <w:rPr>
                <w:rFonts w:ascii="Calibri" w:hAnsi="Calibri" w:cs="Calibri"/>
                <w:spacing w:val="-2"/>
              </w:rPr>
              <w:t xml:space="preserve"> k</w:t>
            </w:r>
            <w:r>
              <w:rPr>
                <w:rFonts w:ascii="Calibri" w:hAnsi="Calibri" w:cs="Calibri"/>
              </w:rPr>
              <w:t>laar.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(</w:t>
            </w:r>
            <w:r>
              <w:rPr>
                <w:rFonts w:ascii="Calibri" w:hAnsi="Calibri" w:cs="Calibri"/>
                <w:spacing w:val="-1"/>
              </w:rPr>
              <w:t>I</w:t>
            </w:r>
            <w:r>
              <w:rPr>
                <w:rFonts w:ascii="Calibri" w:hAnsi="Calibri" w:cs="Calibri"/>
                <w:spacing w:val="-3"/>
              </w:rPr>
              <w:t>r</w:t>
            </w:r>
            <w:r>
              <w:rPr>
                <w:rFonts w:ascii="Calibri" w:hAnsi="Calibri" w:cs="Calibri"/>
              </w:rPr>
              <w:t>is)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74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maa</w:t>
            </w:r>
            <w:r>
              <w:rPr>
                <w:rFonts w:ascii="Calibri" w:hAnsi="Calibri" w:cs="Calibri"/>
                <w:spacing w:val="-3"/>
              </w:rPr>
              <w:t>r</w:t>
            </w:r>
            <w:r>
              <w:rPr>
                <w:rFonts w:ascii="Calibri" w:hAnsi="Calibri" w:cs="Calibri"/>
              </w:rPr>
              <w:t>t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  <w:spacing w:val="1"/>
              </w:rPr>
              <w:t>0</w:t>
            </w: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8"/>
              </w:numPr>
              <w:tabs>
                <w:tab w:val="left" w:pos="825"/>
              </w:tabs>
              <w:kinsoku w:val="0"/>
              <w:overflowPunct w:val="0"/>
              <w:spacing w:line="291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La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  <w:spacing w:val="-2"/>
              </w:rPr>
              <w:t>b</w:t>
            </w:r>
            <w:r>
              <w:rPr>
                <w:rFonts w:ascii="Calibri" w:hAnsi="Calibri" w:cs="Calibri"/>
              </w:rPr>
              <w:t>ou</w:t>
            </w:r>
            <w:r>
              <w:rPr>
                <w:rFonts w:ascii="Calibri" w:hAnsi="Calibri" w:cs="Calibri"/>
                <w:spacing w:val="-2"/>
              </w:rPr>
              <w:t>wh</w:t>
            </w:r>
            <w:r>
              <w:rPr>
                <w:rFonts w:ascii="Calibri" w:hAnsi="Calibri" w:cs="Calibri"/>
              </w:rPr>
              <w:t>uisdie</w:t>
            </w:r>
            <w:r>
              <w:rPr>
                <w:rFonts w:ascii="Calibri" w:hAnsi="Calibri" w:cs="Calibri"/>
                <w:spacing w:val="-2"/>
              </w:rPr>
              <w:t>r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13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di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ij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en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ver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aa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ge</w:t>
            </w:r>
            <w:r>
              <w:rPr>
                <w:rFonts w:ascii="Calibri" w:hAnsi="Calibri" w:cs="Calibri"/>
                <w:spacing w:val="-3"/>
              </w:rPr>
              <w:t>v</w:t>
            </w:r>
            <w:r>
              <w:rPr>
                <w:rFonts w:ascii="Calibri" w:hAnsi="Calibri" w:cs="Calibri"/>
              </w:rPr>
              <w:t>uld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L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nda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Iris)</w:t>
            </w:r>
          </w:p>
          <w:p w:rsidR="00447E00" w:rsidRDefault="00447E00">
            <w:pPr>
              <w:pStyle w:val="Lijstalinea"/>
              <w:numPr>
                <w:ilvl w:val="0"/>
                <w:numId w:val="8"/>
              </w:numPr>
              <w:tabs>
                <w:tab w:val="left" w:pos="825"/>
              </w:tabs>
              <w:kinsoku w:val="0"/>
              <w:overflowPunct w:val="0"/>
              <w:ind w:left="825" w:right="160"/>
            </w:pPr>
            <w:r>
              <w:rPr>
                <w:rFonts w:ascii="Calibri" w:hAnsi="Calibri" w:cs="Calibri"/>
              </w:rPr>
              <w:t>Thuis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ge</w:t>
            </w:r>
            <w:r>
              <w:rPr>
                <w:rFonts w:ascii="Calibri" w:hAnsi="Calibri" w:cs="Calibri"/>
                <w:spacing w:val="-1"/>
              </w:rPr>
              <w:t>w</w:t>
            </w:r>
            <w:r>
              <w:rPr>
                <w:rFonts w:ascii="Calibri" w:hAnsi="Calibri" w:cs="Calibri"/>
              </w:rPr>
              <w:t>erkt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pri</w:t>
            </w:r>
            <w:r>
              <w:rPr>
                <w:rFonts w:ascii="Calibri" w:hAnsi="Calibri" w:cs="Calibri"/>
                <w:spacing w:val="-2"/>
              </w:rPr>
              <w:t>j</w:t>
            </w:r>
            <w:r>
              <w:rPr>
                <w:rFonts w:ascii="Calibri" w:hAnsi="Calibri" w:cs="Calibri"/>
              </w:rPr>
              <w:t>slijsten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van ont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orm</w:t>
            </w:r>
            <w:r>
              <w:rPr>
                <w:rFonts w:ascii="Calibri" w:hAnsi="Calibri" w:cs="Calibri"/>
                <w:spacing w:val="-2"/>
              </w:rPr>
              <w:t>i</w:t>
            </w:r>
            <w:r>
              <w:rPr>
                <w:rFonts w:ascii="Calibri" w:hAnsi="Calibri" w:cs="Calibri"/>
              </w:rPr>
              <w:t>ng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2"/>
              </w:rPr>
              <w:t xml:space="preserve"> o</w:t>
            </w:r>
            <w:r>
              <w:rPr>
                <w:rFonts w:ascii="Calibri" w:hAnsi="Calibri" w:cs="Calibri"/>
              </w:rPr>
              <w:t>ntv</w:t>
            </w:r>
            <w:r>
              <w:rPr>
                <w:rFonts w:ascii="Calibri" w:hAnsi="Calibri" w:cs="Calibri"/>
                <w:spacing w:val="-3"/>
              </w:rPr>
              <w:t>l</w:t>
            </w:r>
            <w:r>
              <w:rPr>
                <w:rFonts w:ascii="Calibri" w:hAnsi="Calibri" w:cs="Calibri"/>
              </w:rPr>
              <w:t>ooi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ng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(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Li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da)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Va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daag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as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Sanne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ziek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en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4" w:right="163"/>
            </w:pPr>
            <w:r>
              <w:rPr>
                <w:rFonts w:ascii="Calibri" w:hAnsi="Calibri" w:cs="Calibri"/>
              </w:rPr>
              <w:t>ha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h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parav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ri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air spree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u</w:t>
            </w:r>
            <w:r>
              <w:rPr>
                <w:rFonts w:ascii="Calibri" w:hAnsi="Calibri" w:cs="Calibri"/>
                <w:spacing w:val="-2"/>
              </w:rPr>
              <w:t>u</w:t>
            </w:r>
            <w:r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aard</w:t>
            </w:r>
            <w:r>
              <w:rPr>
                <w:rFonts w:ascii="Calibri" w:hAnsi="Calibri" w:cs="Calibri"/>
                <w:spacing w:val="-2"/>
              </w:rPr>
              <w:t>o</w:t>
            </w:r>
            <w:r>
              <w:rPr>
                <w:rFonts w:ascii="Calibri" w:hAnsi="Calibri" w:cs="Calibri"/>
              </w:rPr>
              <w:t>or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haotis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he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u</w:t>
            </w:r>
            <w:r>
              <w:rPr>
                <w:rFonts w:ascii="Calibri" w:hAnsi="Calibri" w:cs="Calibri"/>
              </w:rPr>
              <w:t>ur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  <w:spacing w:val="-3"/>
              </w:rPr>
              <w:t>j</w:t>
            </w:r>
            <w:r>
              <w:rPr>
                <w:rFonts w:ascii="Calibri" w:hAnsi="Calibri" w:cs="Calibri"/>
              </w:rPr>
              <w:t>es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h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  <w:spacing w:val="-2"/>
              </w:rPr>
              <w:t>de</w:t>
            </w:r>
            <w:r>
              <w:rPr>
                <w:rFonts w:ascii="Calibri" w:hAnsi="Calibri" w:cs="Calibri"/>
              </w:rPr>
              <w:t>n.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Veel me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sen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aren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</w:rPr>
              <w:t>z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nu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-3"/>
              </w:rPr>
              <w:t>c</w:t>
            </w:r>
            <w:r>
              <w:rPr>
                <w:rFonts w:ascii="Calibri" w:hAnsi="Calibri" w:cs="Calibri"/>
              </w:rPr>
              <w:t>htig.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40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p</w:t>
            </w:r>
            <w:r>
              <w:rPr>
                <w:rFonts w:ascii="Calibri" w:hAnsi="Calibri" w:cs="Calibri"/>
              </w:rPr>
              <w:t>ril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</w:rPr>
              <w:t>2014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7"/>
              </w:numPr>
              <w:tabs>
                <w:tab w:val="left" w:pos="825"/>
              </w:tabs>
              <w:kinsoku w:val="0"/>
              <w:overflowPunct w:val="0"/>
              <w:spacing w:line="291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Lijst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la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  <w:spacing w:val="-2"/>
              </w:rPr>
              <w:t>b</w:t>
            </w:r>
            <w:r>
              <w:rPr>
                <w:rFonts w:ascii="Calibri" w:hAnsi="Calibri" w:cs="Calibri"/>
              </w:rPr>
              <w:t>ou</w:t>
            </w:r>
            <w:r>
              <w:rPr>
                <w:rFonts w:ascii="Calibri" w:hAnsi="Calibri" w:cs="Calibri"/>
                <w:spacing w:val="-2"/>
              </w:rPr>
              <w:t>wh</w:t>
            </w:r>
            <w:r>
              <w:rPr>
                <w:rFonts w:ascii="Calibri" w:hAnsi="Calibri" w:cs="Calibri"/>
              </w:rPr>
              <w:t>uisdie</w:t>
            </w:r>
            <w:r>
              <w:rPr>
                <w:rFonts w:ascii="Calibri" w:hAnsi="Calibri" w:cs="Calibri"/>
                <w:spacing w:val="-2"/>
              </w:rPr>
              <w:t>r</w:t>
            </w:r>
            <w:r>
              <w:rPr>
                <w:rFonts w:ascii="Calibri" w:hAnsi="Calibri" w:cs="Calibri"/>
              </w:rPr>
              <w:t>en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ui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ge</w:t>
            </w:r>
            <w:r>
              <w:rPr>
                <w:rFonts w:ascii="Calibri" w:hAnsi="Calibri" w:cs="Calibri"/>
                <w:spacing w:val="-1"/>
              </w:rPr>
              <w:t>w</w:t>
            </w:r>
            <w:r>
              <w:rPr>
                <w:rFonts w:ascii="Calibri" w:hAnsi="Calibri" w:cs="Calibri"/>
              </w:rPr>
              <w:t>erk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,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bi</w:t>
            </w:r>
            <w:r>
              <w:rPr>
                <w:rFonts w:ascii="Calibri" w:hAnsi="Calibri" w:cs="Calibri"/>
                <w:spacing w:val="-3"/>
              </w:rPr>
              <w:t>j</w:t>
            </w:r>
            <w:r>
              <w:rPr>
                <w:rFonts w:ascii="Calibri" w:hAnsi="Calibri" w:cs="Calibri"/>
              </w:rPr>
              <w:t>na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laar.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(</w:t>
            </w:r>
            <w:r>
              <w:rPr>
                <w:rFonts w:ascii="Calibri" w:hAnsi="Calibri" w:cs="Calibri"/>
                <w:spacing w:val="-4"/>
              </w:rPr>
              <w:t>I</w:t>
            </w:r>
            <w:r>
              <w:rPr>
                <w:rFonts w:ascii="Calibri" w:hAnsi="Calibri" w:cs="Calibri"/>
              </w:rPr>
              <w:t>ris)</w:t>
            </w:r>
          </w:p>
          <w:p w:rsidR="00447E00" w:rsidRDefault="00447E00">
            <w:pPr>
              <w:pStyle w:val="Lijstalinea"/>
              <w:numPr>
                <w:ilvl w:val="0"/>
                <w:numId w:val="7"/>
              </w:numPr>
              <w:tabs>
                <w:tab w:val="left" w:pos="825"/>
              </w:tabs>
              <w:kinsoku w:val="0"/>
              <w:overflowPunct w:val="0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-1"/>
              </w:rPr>
              <w:t>H</w:t>
            </w:r>
            <w:r>
              <w:rPr>
                <w:rFonts w:ascii="Calibri" w:hAnsi="Calibri" w:cs="Calibri"/>
              </w:rPr>
              <w:t>echtma</w:t>
            </w:r>
            <w:r>
              <w:rPr>
                <w:rFonts w:ascii="Calibri" w:hAnsi="Calibri" w:cs="Calibri"/>
                <w:spacing w:val="-1"/>
              </w:rPr>
              <w:t>t</w:t>
            </w:r>
            <w:r>
              <w:rPr>
                <w:rFonts w:ascii="Calibri" w:hAnsi="Calibri" w:cs="Calibri"/>
              </w:rPr>
              <w:t>eri</w:t>
            </w:r>
            <w:r>
              <w:rPr>
                <w:rFonts w:ascii="Calibri" w:hAnsi="Calibri" w:cs="Calibri"/>
                <w:spacing w:val="1"/>
              </w:rPr>
              <w:t>a</w:t>
            </w:r>
            <w:r>
              <w:rPr>
                <w:rFonts w:ascii="Calibri" w:hAnsi="Calibri" w:cs="Calibri"/>
              </w:rPr>
              <w:t>al</w:t>
            </w:r>
            <w:r>
              <w:rPr>
                <w:rFonts w:ascii="Calibri" w:hAnsi="Calibri" w:cs="Calibri"/>
                <w:spacing w:val="-10"/>
              </w:rPr>
              <w:t xml:space="preserve"> </w:t>
            </w:r>
            <w:r>
              <w:rPr>
                <w:rFonts w:ascii="Calibri" w:hAnsi="Calibri" w:cs="Calibri"/>
              </w:rPr>
              <w:t>l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jst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fg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maa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t.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2"/>
              <w:ind w:left="825" w:right="6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La</w:t>
            </w:r>
            <w:r>
              <w:rPr>
                <w:rFonts w:ascii="Calibri" w:hAnsi="Calibri" w:cs="Calibri"/>
                <w:spacing w:val="1"/>
              </w:rPr>
              <w:t>b</w:t>
            </w:r>
            <w:r>
              <w:rPr>
                <w:rFonts w:ascii="Calibri" w:hAnsi="Calibri" w:cs="Calibri"/>
              </w:rPr>
              <w:t>or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tori</w:t>
            </w:r>
            <w:r>
              <w:rPr>
                <w:rFonts w:ascii="Calibri" w:hAnsi="Calibri" w:cs="Calibri"/>
                <w:spacing w:val="-1"/>
              </w:rPr>
              <w:t>u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2"/>
              </w:rPr>
              <w:t>t</w:t>
            </w:r>
            <w:r>
              <w:rPr>
                <w:rFonts w:ascii="Calibri" w:hAnsi="Calibri" w:cs="Calibri"/>
              </w:rPr>
              <w:t>aris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lijst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b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j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f</w:t>
            </w:r>
            <w:r>
              <w:rPr>
                <w:rFonts w:ascii="Calibri" w:hAnsi="Calibri" w:cs="Calibri"/>
              </w:rPr>
              <w:t xml:space="preserve">.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Sa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ne)</w:t>
            </w:r>
          </w:p>
          <w:p w:rsidR="00447E00" w:rsidRDefault="00447E00">
            <w:pPr>
              <w:pStyle w:val="Lijstalinea"/>
              <w:numPr>
                <w:ilvl w:val="0"/>
                <w:numId w:val="7"/>
              </w:numPr>
              <w:tabs>
                <w:tab w:val="left" w:pos="825"/>
              </w:tabs>
              <w:kinsoku w:val="0"/>
              <w:overflowPunct w:val="0"/>
              <w:ind w:left="825" w:right="28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</w:t>
            </w:r>
            <w:r>
              <w:rPr>
                <w:rFonts w:ascii="Calibri" w:hAnsi="Calibri" w:cs="Calibri"/>
                <w:spacing w:val="1"/>
              </w:rPr>
              <w:t>o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1"/>
              </w:rPr>
              <w:t>P</w:t>
            </w:r>
            <w:r>
              <w:rPr>
                <w:rFonts w:ascii="Calibri" w:hAnsi="Calibri" w:cs="Calibri"/>
              </w:rPr>
              <w:t>o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nt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pres</w:t>
            </w:r>
            <w:r>
              <w:rPr>
                <w:rFonts w:ascii="Calibri" w:hAnsi="Calibri" w:cs="Calibri"/>
                <w:spacing w:val="-3"/>
              </w:rPr>
              <w:t>e</w:t>
            </w:r>
            <w:r>
              <w:rPr>
                <w:rFonts w:ascii="Calibri" w:hAnsi="Calibri" w:cs="Calibri"/>
              </w:rPr>
              <w:t>nt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tie</w:t>
            </w:r>
            <w:r>
              <w:rPr>
                <w:rFonts w:ascii="Calibri" w:hAnsi="Calibri" w:cs="Calibri"/>
                <w:spacing w:val="-10"/>
              </w:rPr>
              <w:t xml:space="preserve"> </w:t>
            </w:r>
            <w:r>
              <w:rPr>
                <w:rFonts w:ascii="Calibri" w:hAnsi="Calibri" w:cs="Calibri"/>
              </w:rPr>
              <w:t>alvast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mee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bego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ne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  <w:spacing w:val="-13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di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ij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11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ageke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over</w:t>
            </w:r>
            <w:r>
              <w:rPr>
                <w:rFonts w:ascii="Calibri" w:hAnsi="Calibri" w:cs="Calibri"/>
                <w:spacing w:val="-8"/>
              </w:rPr>
              <w:t xml:space="preserve"> </w:t>
            </w:r>
            <w:r>
              <w:rPr>
                <w:rFonts w:ascii="Calibri" w:hAnsi="Calibri" w:cs="Calibri"/>
              </w:rPr>
              <w:t>la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  <w:spacing w:val="-2"/>
              </w:rPr>
              <w:t>b</w:t>
            </w:r>
            <w:r>
              <w:rPr>
                <w:rFonts w:ascii="Calibri" w:hAnsi="Calibri" w:cs="Calibri"/>
              </w:rPr>
              <w:t>ou</w:t>
            </w:r>
            <w:r>
              <w:rPr>
                <w:rFonts w:ascii="Calibri" w:hAnsi="Calibri" w:cs="Calibri"/>
                <w:spacing w:val="-2"/>
              </w:rPr>
              <w:t>wh</w:t>
            </w:r>
            <w:r>
              <w:rPr>
                <w:rFonts w:ascii="Calibri" w:hAnsi="Calibri" w:cs="Calibri"/>
              </w:rPr>
              <w:t>uisdie</w:t>
            </w:r>
            <w:r>
              <w:rPr>
                <w:rFonts w:ascii="Calibri" w:hAnsi="Calibri" w:cs="Calibri"/>
                <w:spacing w:val="-2"/>
              </w:rPr>
              <w:t>re</w:t>
            </w:r>
            <w:r>
              <w:rPr>
                <w:rFonts w:ascii="Calibri" w:hAnsi="Calibri" w:cs="Calibri"/>
              </w:rPr>
              <w:t>n.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 w:right="142"/>
            </w:pPr>
            <w:r>
              <w:rPr>
                <w:rFonts w:ascii="Calibri" w:hAnsi="Calibri" w:cs="Calibri"/>
              </w:rPr>
              <w:t>Voe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ng</w:t>
            </w:r>
            <w:r>
              <w:rPr>
                <w:rFonts w:ascii="Calibri" w:hAnsi="Calibri" w:cs="Calibri"/>
                <w:spacing w:val="-3"/>
              </w:rPr>
              <w:t xml:space="preserve"> i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2"/>
              </w:rPr>
              <w:t xml:space="preserve"> 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b</w:t>
            </w:r>
            <w:r>
              <w:rPr>
                <w:rFonts w:ascii="Calibri" w:hAnsi="Calibri" w:cs="Calibri"/>
              </w:rPr>
              <w:t>ijlage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h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verslag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ge</w:t>
            </w:r>
            <w:r>
              <w:rPr>
                <w:rFonts w:ascii="Calibri" w:hAnsi="Calibri" w:cs="Calibri"/>
                <w:spacing w:val="1"/>
              </w:rPr>
              <w:t>z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 xml:space="preserve">. </w:t>
            </w:r>
            <w:r>
              <w:rPr>
                <w:rFonts w:ascii="Calibri" w:hAnsi="Calibri" w:cs="Calibri"/>
                <w:spacing w:val="47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Li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da)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5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p</w:t>
            </w:r>
            <w:r>
              <w:rPr>
                <w:rFonts w:ascii="Calibri" w:hAnsi="Calibri" w:cs="Calibri"/>
              </w:rPr>
              <w:t>ril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</w:rPr>
              <w:t>2014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6"/>
              </w:numPr>
              <w:tabs>
                <w:tab w:val="left" w:pos="825"/>
              </w:tabs>
              <w:kinsoku w:val="0"/>
              <w:overflowPunct w:val="0"/>
              <w:spacing w:line="291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Verslag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in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elkaar</w:t>
            </w:r>
            <w:r>
              <w:rPr>
                <w:rFonts w:ascii="Calibri" w:hAnsi="Calibri" w:cs="Calibri"/>
                <w:spacing w:val="-3"/>
              </w:rPr>
              <w:t xml:space="preserve"> g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>z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47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 xml:space="preserve">n </w:t>
            </w:r>
            <w:r>
              <w:rPr>
                <w:rFonts w:ascii="Calibri" w:hAnsi="Calibri" w:cs="Calibri"/>
                <w:spacing w:val="-2"/>
              </w:rPr>
              <w:t>b</w:t>
            </w:r>
            <w:r>
              <w:rPr>
                <w:rFonts w:ascii="Calibri" w:hAnsi="Calibri" w:cs="Calibri"/>
              </w:rPr>
              <w:t>ego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n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 w:right="3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met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8"/>
              </w:rPr>
              <w:t xml:space="preserve"> </w:t>
            </w:r>
            <w:r>
              <w:rPr>
                <w:rFonts w:ascii="Calibri" w:hAnsi="Calibri" w:cs="Calibri"/>
              </w:rPr>
              <w:t>P</w:t>
            </w:r>
            <w:r>
              <w:rPr>
                <w:rFonts w:ascii="Calibri" w:hAnsi="Calibri" w:cs="Calibri"/>
                <w:spacing w:val="1"/>
              </w:rPr>
              <w:t>o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1"/>
              </w:rPr>
              <w:t>P</w:t>
            </w:r>
            <w:r>
              <w:rPr>
                <w:rFonts w:ascii="Calibri" w:hAnsi="Calibri" w:cs="Calibri"/>
              </w:rPr>
              <w:t>o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nt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p</w:t>
            </w:r>
            <w:r>
              <w:rPr>
                <w:rFonts w:ascii="Calibri" w:hAnsi="Calibri" w:cs="Calibri"/>
                <w:spacing w:val="-3"/>
              </w:rPr>
              <w:t>r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 xml:space="preserve">tie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Linda)</w:t>
            </w:r>
          </w:p>
          <w:p w:rsidR="00447E00" w:rsidRDefault="00447E00">
            <w:pPr>
              <w:pStyle w:val="Lijstalinea"/>
              <w:numPr>
                <w:ilvl w:val="0"/>
                <w:numId w:val="6"/>
              </w:numPr>
              <w:tabs>
                <w:tab w:val="left" w:pos="825"/>
              </w:tabs>
              <w:kinsoku w:val="0"/>
              <w:overflowPunct w:val="0"/>
              <w:ind w:left="825" w:right="46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Inve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ris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la</w:t>
            </w: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oratori</w:t>
            </w:r>
            <w:r>
              <w:rPr>
                <w:rFonts w:ascii="Calibri" w:hAnsi="Calibri" w:cs="Calibri"/>
                <w:spacing w:val="1"/>
              </w:rPr>
              <w:t>u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8"/>
              </w:rPr>
              <w:t xml:space="preserve"> 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droge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mi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2"/>
              </w:rPr>
              <w:t>l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nne)</w:t>
            </w:r>
          </w:p>
          <w:p w:rsidR="00447E00" w:rsidRDefault="00447E00">
            <w:pPr>
              <w:pStyle w:val="Lijstalinea"/>
              <w:numPr>
                <w:ilvl w:val="0"/>
                <w:numId w:val="6"/>
              </w:numPr>
              <w:tabs>
                <w:tab w:val="left" w:pos="825"/>
              </w:tabs>
              <w:kinsoku w:val="0"/>
              <w:overflowPunct w:val="0"/>
              <w:spacing w:before="2"/>
              <w:ind w:left="825" w:right="498"/>
            </w:pPr>
            <w:r>
              <w:rPr>
                <w:rFonts w:ascii="Calibri" w:hAnsi="Calibri" w:cs="Calibri"/>
              </w:rPr>
              <w:t>Inve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ris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La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  <w:spacing w:val="-2"/>
              </w:rPr>
              <w:t>b</w:t>
            </w:r>
            <w:r>
              <w:rPr>
                <w:rFonts w:ascii="Calibri" w:hAnsi="Calibri" w:cs="Calibri"/>
              </w:rPr>
              <w:t>ou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hui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  <w:spacing w:val="3"/>
              </w:rPr>
              <w:t>d</w:t>
            </w:r>
            <w:r>
              <w:rPr>
                <w:rFonts w:ascii="Calibri" w:hAnsi="Calibri" w:cs="Calibri"/>
              </w:rPr>
              <w:t>ier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( Iris)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Woe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sdag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e</w:t>
            </w:r>
            <w:r>
              <w:rPr>
                <w:rFonts w:ascii="Calibri" w:hAnsi="Calibri" w:cs="Calibri"/>
              </w:rPr>
              <w:t>ntar</w:t>
            </w:r>
            <w:r>
              <w:rPr>
                <w:rFonts w:ascii="Calibri" w:hAnsi="Calibri" w:cs="Calibri"/>
                <w:spacing w:val="-1"/>
              </w:rPr>
              <w:t>i</w:t>
            </w:r>
            <w:r>
              <w:rPr>
                <w:rFonts w:ascii="Calibri" w:hAnsi="Calibri" w:cs="Calibri"/>
              </w:rPr>
              <w:t>s a</w:t>
            </w:r>
            <w:r>
              <w:rPr>
                <w:rFonts w:ascii="Calibri" w:hAnsi="Calibri" w:cs="Calibri"/>
                <w:spacing w:val="1"/>
              </w:rPr>
              <w:t>f</w:t>
            </w:r>
            <w:r>
              <w:rPr>
                <w:rFonts w:ascii="Calibri" w:hAnsi="Calibri" w:cs="Calibri"/>
              </w:rPr>
              <w:t>gemaa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t.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74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pril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</w:rPr>
              <w:t>2014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5"/>
              </w:numPr>
              <w:tabs>
                <w:tab w:val="left" w:pos="825"/>
              </w:tabs>
              <w:kinsoku w:val="0"/>
              <w:overflowPunct w:val="0"/>
              <w:spacing w:line="291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Droge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mi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el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l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bo</w:t>
            </w:r>
            <w:r>
              <w:rPr>
                <w:rFonts w:ascii="Calibri" w:hAnsi="Calibri" w:cs="Calibri"/>
                <w:spacing w:val="-3"/>
              </w:rPr>
              <w:t>r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ori</w:t>
            </w:r>
            <w:r>
              <w:rPr>
                <w:rFonts w:ascii="Calibri" w:hAnsi="Calibri" w:cs="Calibri"/>
                <w:spacing w:val="-1"/>
              </w:rPr>
              <w:t>u</w:t>
            </w:r>
            <w:r>
              <w:rPr>
                <w:rFonts w:ascii="Calibri" w:hAnsi="Calibri" w:cs="Calibri"/>
              </w:rPr>
              <w:t>m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239" w:lineRule="auto"/>
              <w:ind w:left="825" w:right="40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1"/>
              </w:rPr>
              <w:t>f</w:t>
            </w:r>
            <w:r>
              <w:rPr>
                <w:rFonts w:ascii="Calibri" w:hAnsi="Calibri" w:cs="Calibri"/>
              </w:rPr>
              <w:t>gemaa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t.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Beg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gema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aan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onsul</w:t>
            </w:r>
            <w:r>
              <w:rPr>
                <w:rFonts w:ascii="Calibri" w:hAnsi="Calibri" w:cs="Calibri"/>
                <w:spacing w:val="-2"/>
              </w:rPr>
              <w:t>t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nne)</w:t>
            </w:r>
          </w:p>
          <w:p w:rsidR="00447E00" w:rsidRDefault="00447E00">
            <w:pPr>
              <w:pStyle w:val="Lijstalinea"/>
              <w:numPr>
                <w:ilvl w:val="0"/>
                <w:numId w:val="5"/>
              </w:numPr>
              <w:tabs>
                <w:tab w:val="left" w:pos="825"/>
              </w:tabs>
              <w:kinsoku w:val="0"/>
              <w:overflowPunct w:val="0"/>
              <w:ind w:left="825" w:right="111"/>
            </w:pPr>
            <w:r>
              <w:rPr>
                <w:rFonts w:ascii="Calibri" w:hAnsi="Calibri" w:cs="Calibri"/>
              </w:rPr>
              <w:t>Ver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gega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3"/>
              </w:rPr>
              <w:t xml:space="preserve"> i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ve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taris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van het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-2"/>
              </w:rPr>
              <w:t>t</w:t>
            </w:r>
            <w:r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  <w:spacing w:val="1"/>
              </w:rPr>
              <w:t>u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nt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ri</w:t>
            </w:r>
            <w:r>
              <w:rPr>
                <w:rFonts w:ascii="Calibri" w:hAnsi="Calibri" w:cs="Calibri"/>
                <w:spacing w:val="1"/>
              </w:rPr>
              <w:t>u</w:t>
            </w:r>
            <w:r>
              <w:rPr>
                <w:rFonts w:ascii="Calibri" w:hAnsi="Calibri" w:cs="Calibri"/>
              </w:rPr>
              <w:t>m.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4"/>
            </w:pPr>
            <w:r>
              <w:rPr>
                <w:rFonts w:ascii="Calibri" w:hAnsi="Calibri" w:cs="Calibri"/>
              </w:rPr>
              <w:t>Linda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erkt.</w:t>
            </w:r>
          </w:p>
        </w:tc>
      </w:tr>
    </w:tbl>
    <w:p w:rsidR="00447E00" w:rsidRDefault="00447E00">
      <w:pPr>
        <w:sectPr w:rsidR="00447E00">
          <w:pgSz w:w="11907" w:h="16840"/>
          <w:pgMar w:top="1780" w:right="460" w:bottom="980" w:left="1200" w:header="305" w:footer="780" w:gutter="0"/>
          <w:cols w:space="708"/>
          <w:noEndnote/>
        </w:sect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3"/>
        <w:gridCol w:w="739"/>
        <w:gridCol w:w="4537"/>
        <w:gridCol w:w="3404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03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15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pril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</w:rPr>
              <w:t>2014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2"/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4"/>
              </w:numPr>
              <w:tabs>
                <w:tab w:val="left" w:pos="825"/>
              </w:tabs>
              <w:kinsoku w:val="0"/>
              <w:overflowPunct w:val="0"/>
              <w:spacing w:line="291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es</w:t>
            </w:r>
            <w:r>
              <w:rPr>
                <w:rFonts w:ascii="Calibri" w:hAnsi="Calibri" w:cs="Calibri"/>
                <w:spacing w:val="1"/>
              </w:rPr>
              <w:t>p</w:t>
            </w:r>
            <w:r>
              <w:rPr>
                <w:rFonts w:ascii="Calibri" w:hAnsi="Calibri" w:cs="Calibri"/>
              </w:rPr>
              <w:t>re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over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pl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van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aa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pak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 w:right="2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la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tste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p</w:t>
            </w:r>
            <w:r>
              <w:rPr>
                <w:rFonts w:ascii="Calibri" w:hAnsi="Calibri" w:cs="Calibri"/>
              </w:rPr>
              <w:t>eri</w:t>
            </w:r>
            <w:r>
              <w:rPr>
                <w:rFonts w:ascii="Calibri" w:hAnsi="Calibri" w:cs="Calibri"/>
                <w:spacing w:val="1"/>
              </w:rPr>
              <w:t>o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e.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H</w:t>
            </w:r>
            <w:r>
              <w:rPr>
                <w:rFonts w:ascii="Calibri" w:hAnsi="Calibri" w:cs="Calibri"/>
              </w:rPr>
              <w:t>oe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pa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het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aan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h</w:t>
            </w:r>
            <w:r>
              <w:rPr>
                <w:rFonts w:ascii="Calibri" w:hAnsi="Calibri" w:cs="Calibri"/>
                <w:spacing w:val="-2"/>
              </w:rPr>
              <w:t>o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werken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 xml:space="preserve">samen.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Plann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ng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gemaa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ie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at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ga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doen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la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tste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pe</w:t>
            </w:r>
            <w:r>
              <w:rPr>
                <w:rFonts w:ascii="Calibri" w:hAnsi="Calibri" w:cs="Calibri"/>
                <w:spacing w:val="-2"/>
              </w:rPr>
              <w:t>r</w:t>
            </w:r>
            <w:r>
              <w:rPr>
                <w:rFonts w:ascii="Calibri" w:hAnsi="Calibri" w:cs="Calibri"/>
              </w:rPr>
              <w:t>io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)</w:t>
            </w:r>
          </w:p>
          <w:p w:rsidR="00447E00" w:rsidRDefault="00447E00">
            <w:pPr>
              <w:pStyle w:val="Lijstalinea"/>
              <w:numPr>
                <w:ilvl w:val="0"/>
                <w:numId w:val="4"/>
              </w:numPr>
              <w:tabs>
                <w:tab w:val="left" w:pos="825"/>
              </w:tabs>
              <w:kinsoku w:val="0"/>
              <w:overflowPunct w:val="0"/>
              <w:ind w:left="825" w:right="26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Verslag</w:t>
            </w:r>
            <w:r>
              <w:rPr>
                <w:rFonts w:ascii="Calibri" w:hAnsi="Calibri" w:cs="Calibri"/>
                <w:spacing w:val="-8"/>
              </w:rPr>
              <w:t xml:space="preserve"> </w:t>
            </w:r>
            <w:r>
              <w:rPr>
                <w:rFonts w:ascii="Calibri" w:hAnsi="Calibri" w:cs="Calibri"/>
              </w:rPr>
              <w:t>ve</w:t>
            </w:r>
            <w:r>
              <w:rPr>
                <w:rFonts w:ascii="Calibri" w:hAnsi="Calibri" w:cs="Calibri"/>
                <w:spacing w:val="-2"/>
              </w:rPr>
              <w:t>r</w:t>
            </w:r>
            <w:r>
              <w:rPr>
                <w:rFonts w:ascii="Calibri" w:hAnsi="Calibri" w:cs="Calibri"/>
              </w:rPr>
              <w:t>be</w:t>
            </w:r>
            <w:r>
              <w:rPr>
                <w:rFonts w:ascii="Calibri" w:hAnsi="Calibri" w:cs="Calibri"/>
                <w:spacing w:val="-1"/>
              </w:rPr>
              <w:t>t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</w:rPr>
              <w:t>me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ij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 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ve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taris.</w:t>
            </w:r>
            <w:r>
              <w:rPr>
                <w:rFonts w:ascii="Calibri" w:hAnsi="Calibri" w:cs="Calibri"/>
                <w:spacing w:val="48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nne)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 w:right="9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Thuis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nog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b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zig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ge</w:t>
            </w:r>
            <w:r>
              <w:rPr>
                <w:rFonts w:ascii="Calibri" w:hAnsi="Calibri" w:cs="Calibri"/>
                <w:spacing w:val="-1"/>
              </w:rPr>
              <w:t>w</w:t>
            </w:r>
            <w:r>
              <w:rPr>
                <w:rFonts w:ascii="Calibri" w:hAnsi="Calibri" w:cs="Calibri"/>
              </w:rPr>
              <w:t>ee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met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het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ui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re</w:t>
            </w:r>
            <w:r>
              <w:rPr>
                <w:rFonts w:ascii="Calibri" w:hAnsi="Calibri" w:cs="Calibri"/>
                <w:spacing w:val="-2"/>
              </w:rPr>
              <w:t>ke</w:t>
            </w:r>
            <w:r>
              <w:rPr>
                <w:rFonts w:ascii="Calibri" w:hAnsi="Calibri" w:cs="Calibri"/>
              </w:rPr>
              <w:t>nen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van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2"/>
              </w:rPr>
              <w:t>t</w:t>
            </w:r>
            <w:r>
              <w:rPr>
                <w:rFonts w:ascii="Calibri" w:hAnsi="Calibri" w:cs="Calibri"/>
              </w:rPr>
              <w:t>aris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lijs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 en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dit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in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h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verslag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ve</w:t>
            </w:r>
            <w:r>
              <w:rPr>
                <w:rFonts w:ascii="Calibri" w:hAnsi="Calibri" w:cs="Calibri"/>
                <w:spacing w:val="-2"/>
              </w:rPr>
              <w:t>rw</w:t>
            </w:r>
            <w:r>
              <w:rPr>
                <w:rFonts w:ascii="Calibri" w:hAnsi="Calibri" w:cs="Calibri"/>
              </w:rPr>
              <w:t>erkt.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Sa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ne)</w:t>
            </w:r>
          </w:p>
          <w:p w:rsidR="00447E00" w:rsidRDefault="00447E00">
            <w:pPr>
              <w:pStyle w:val="Lijstalinea"/>
              <w:numPr>
                <w:ilvl w:val="0"/>
                <w:numId w:val="4"/>
              </w:numPr>
              <w:tabs>
                <w:tab w:val="left" w:pos="825"/>
              </w:tabs>
              <w:kinsoku w:val="0"/>
              <w:overflowPunct w:val="0"/>
              <w:spacing w:line="292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Ver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gega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het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fma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n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 w:right="28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3"/>
              </w:rPr>
              <w:t xml:space="preserve"> i</w:t>
            </w:r>
            <w:r>
              <w:rPr>
                <w:rFonts w:ascii="Calibri" w:hAnsi="Calibri" w:cs="Calibri"/>
              </w:rPr>
              <w:t>nve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taris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2"/>
              </w:rPr>
              <w:t xml:space="preserve"> h</w:t>
            </w:r>
            <w:r>
              <w:rPr>
                <w:rFonts w:ascii="Calibri" w:hAnsi="Calibri" w:cs="Calibri"/>
              </w:rPr>
              <w:t>et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str</w:t>
            </w:r>
            <w:r>
              <w:rPr>
                <w:rFonts w:ascii="Calibri" w:hAnsi="Calibri" w:cs="Calibri"/>
                <w:spacing w:val="-1"/>
              </w:rPr>
              <w:t>u</w:t>
            </w:r>
            <w:r>
              <w:rPr>
                <w:rFonts w:ascii="Calibri" w:hAnsi="Calibri" w:cs="Calibri"/>
              </w:rPr>
              <w:t>mentar</w:t>
            </w:r>
            <w:r>
              <w:rPr>
                <w:rFonts w:ascii="Calibri" w:hAnsi="Calibri" w:cs="Calibri"/>
                <w:spacing w:val="-2"/>
              </w:rPr>
              <w:t>i</w:t>
            </w:r>
            <w:r>
              <w:rPr>
                <w:rFonts w:ascii="Calibri" w:hAnsi="Calibri" w:cs="Calibri"/>
              </w:rPr>
              <w:t>um.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Iris)</w:t>
            </w:r>
          </w:p>
          <w:p w:rsidR="00447E00" w:rsidRDefault="00447E00">
            <w:pPr>
              <w:pStyle w:val="Lijstalinea"/>
              <w:numPr>
                <w:ilvl w:val="0"/>
                <w:numId w:val="4"/>
              </w:numPr>
              <w:tabs>
                <w:tab w:val="left" w:pos="825"/>
              </w:tabs>
              <w:kinsoku w:val="0"/>
              <w:overflowPunct w:val="0"/>
              <w:spacing w:line="293" w:lineRule="exact"/>
              <w:ind w:left="8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u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je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over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>b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hop</w:t>
            </w:r>
            <w:r>
              <w:rPr>
                <w:rFonts w:ascii="Calibri" w:hAnsi="Calibri" w:cs="Calibri"/>
                <w:spacing w:val="-8"/>
              </w:rPr>
              <w:t xml:space="preserve"> </w:t>
            </w:r>
            <w:r>
              <w:rPr>
                <w:rFonts w:ascii="Calibri" w:hAnsi="Calibri" w:cs="Calibri"/>
              </w:rPr>
              <w:t>ges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hreven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 w:right="30"/>
            </w:pP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2"/>
              </w:rPr>
              <w:t xml:space="preserve"> e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tu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je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over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3"/>
              </w:rPr>
              <w:t xml:space="preserve"> i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oms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 ui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gav</w:t>
            </w:r>
            <w:r>
              <w:rPr>
                <w:rFonts w:ascii="Calibri" w:hAnsi="Calibri" w:cs="Calibri"/>
                <w:spacing w:val="-3"/>
              </w:rPr>
              <w:t>e</w:t>
            </w:r>
            <w:r>
              <w:rPr>
                <w:rFonts w:ascii="Calibri" w:hAnsi="Calibri" w:cs="Calibri"/>
              </w:rPr>
              <w:t>n.</w:t>
            </w:r>
            <w:r>
              <w:rPr>
                <w:rFonts w:ascii="Calibri" w:hAnsi="Calibri" w:cs="Calibri"/>
                <w:spacing w:val="46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V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r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gega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met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P</w:t>
            </w:r>
            <w:r>
              <w:rPr>
                <w:rFonts w:ascii="Calibri" w:hAnsi="Calibri" w:cs="Calibri"/>
                <w:spacing w:val="1"/>
              </w:rPr>
              <w:t>o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1"/>
              </w:rPr>
              <w:t>P</w:t>
            </w:r>
            <w:r>
              <w:rPr>
                <w:rFonts w:ascii="Calibri" w:hAnsi="Calibri" w:cs="Calibri"/>
              </w:rPr>
              <w:t>o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nt</w:t>
            </w:r>
            <w:r>
              <w:rPr>
                <w:rFonts w:ascii="Calibri" w:hAnsi="Calibri" w:cs="Calibri"/>
                <w:spacing w:val="-8"/>
              </w:rPr>
              <w:t xml:space="preserve"> </w:t>
            </w:r>
            <w:r>
              <w:rPr>
                <w:rFonts w:ascii="Calibri" w:hAnsi="Calibri" w:cs="Calibri"/>
              </w:rPr>
              <w:t>pres</w:t>
            </w:r>
            <w:r>
              <w:rPr>
                <w:rFonts w:ascii="Calibri" w:hAnsi="Calibri" w:cs="Calibri"/>
                <w:spacing w:val="-3"/>
              </w:rPr>
              <w:t>e</w:t>
            </w:r>
            <w:r>
              <w:rPr>
                <w:rFonts w:ascii="Calibri" w:hAnsi="Calibri" w:cs="Calibri"/>
              </w:rPr>
              <w:t>nt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tie.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(</w:t>
            </w:r>
            <w:r>
              <w:rPr>
                <w:rFonts w:ascii="Calibri" w:hAnsi="Calibri" w:cs="Calibri"/>
              </w:rPr>
              <w:t>Linda)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91" w:lineRule="exact"/>
              <w:ind w:left="1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Plann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ng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taak</w:t>
            </w:r>
            <w:r>
              <w:rPr>
                <w:rFonts w:ascii="Calibri" w:hAnsi="Calibri" w:cs="Calibri"/>
                <w:spacing w:val="-2"/>
              </w:rPr>
              <w:t>v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2"/>
              </w:rPr>
              <w:t>l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g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4" w:right="36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gemaa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voor</w:t>
            </w:r>
            <w:r>
              <w:rPr>
                <w:rFonts w:ascii="Calibri" w:hAnsi="Calibri" w:cs="Calibri"/>
                <w:spacing w:val="-8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volg</w:t>
            </w:r>
            <w:r>
              <w:rPr>
                <w:rFonts w:ascii="Calibri" w:hAnsi="Calibri" w:cs="Calibri"/>
                <w:spacing w:val="-2"/>
              </w:rPr>
              <w:t>en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erkz</w:t>
            </w:r>
            <w:r>
              <w:rPr>
                <w:rFonts w:ascii="Calibri" w:hAnsi="Calibri" w:cs="Calibri"/>
                <w:spacing w:val="1"/>
              </w:rPr>
              <w:t>a</w:t>
            </w:r>
            <w:r>
              <w:rPr>
                <w:rFonts w:ascii="Calibri" w:hAnsi="Calibri" w:cs="Calibri"/>
              </w:rPr>
              <w:t>am</w:t>
            </w:r>
            <w:r>
              <w:rPr>
                <w:rFonts w:ascii="Calibri" w:hAnsi="Calibri" w:cs="Calibri"/>
                <w:spacing w:val="1"/>
              </w:rPr>
              <w:t>h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"/>
              </w:rPr>
              <w:t>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: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13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: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12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Lijstalinea"/>
              <w:numPr>
                <w:ilvl w:val="0"/>
                <w:numId w:val="3"/>
              </w:numPr>
              <w:tabs>
                <w:tab w:val="left" w:pos="464"/>
              </w:tabs>
              <w:kinsoku w:val="0"/>
              <w:overflowPunct w:val="0"/>
              <w:ind w:left="464" w:right="36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Prijslijs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o</w:t>
            </w:r>
            <w:r>
              <w:rPr>
                <w:rFonts w:ascii="Calibri" w:hAnsi="Calibri" w:cs="Calibri"/>
              </w:rPr>
              <w:t>p</w:t>
            </w:r>
            <w:r>
              <w:rPr>
                <w:rFonts w:ascii="Calibri" w:hAnsi="Calibri" w:cs="Calibri"/>
                <w:spacing w:val="-2"/>
              </w:rPr>
              <w:t>t</w:t>
            </w:r>
            <w:r>
              <w:rPr>
                <w:rFonts w:ascii="Calibri" w:hAnsi="Calibri" w:cs="Calibri"/>
              </w:rPr>
              <w:t>ell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van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vers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hillende</w:t>
            </w:r>
            <w:r>
              <w:rPr>
                <w:rFonts w:ascii="Calibri" w:hAnsi="Calibri" w:cs="Calibri"/>
                <w:spacing w:val="-9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nve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taris lijs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.</w:t>
            </w:r>
          </w:p>
          <w:p w:rsidR="00447E00" w:rsidRDefault="00447E00">
            <w:pPr>
              <w:pStyle w:val="Lijstalinea"/>
              <w:numPr>
                <w:ilvl w:val="0"/>
                <w:numId w:val="3"/>
              </w:numPr>
              <w:tabs>
                <w:tab w:val="left" w:pos="464"/>
              </w:tabs>
              <w:kinsoku w:val="0"/>
              <w:overflowPunct w:val="0"/>
              <w:spacing w:before="6" w:line="292" w:lineRule="exact"/>
              <w:ind w:left="464" w:right="63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Verslag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ve</w:t>
            </w:r>
            <w:r>
              <w:rPr>
                <w:rFonts w:ascii="Calibri" w:hAnsi="Calibri" w:cs="Calibri"/>
                <w:spacing w:val="-2"/>
              </w:rPr>
              <w:t>r</w:t>
            </w:r>
            <w:r>
              <w:rPr>
                <w:rFonts w:ascii="Calibri" w:hAnsi="Calibri" w:cs="Calibri"/>
              </w:rPr>
              <w:t>der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elkaar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ge</w:t>
            </w:r>
            <w:r>
              <w:rPr>
                <w:rFonts w:ascii="Calibri" w:hAnsi="Calibri" w:cs="Calibri"/>
                <w:spacing w:val="1"/>
              </w:rPr>
              <w:t>z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.</w:t>
            </w:r>
          </w:p>
          <w:p w:rsidR="00447E00" w:rsidRDefault="00447E00">
            <w:pPr>
              <w:pStyle w:val="Lijstalinea"/>
              <w:numPr>
                <w:ilvl w:val="0"/>
                <w:numId w:val="3"/>
              </w:numPr>
              <w:tabs>
                <w:tab w:val="left" w:pos="464"/>
              </w:tabs>
              <w:kinsoku w:val="0"/>
              <w:overflowPunct w:val="0"/>
              <w:spacing w:before="5"/>
              <w:ind w:left="464" w:right="31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Inricht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ng,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  <w:spacing w:val="-3"/>
              </w:rPr>
              <w:t>v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taris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 prij</w:t>
            </w:r>
            <w:r>
              <w:rPr>
                <w:rFonts w:ascii="Calibri" w:hAnsi="Calibri" w:cs="Calibri"/>
                <w:spacing w:val="1"/>
              </w:rPr>
              <w:t>z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on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nve</w:t>
            </w:r>
            <w:r>
              <w:rPr>
                <w:rFonts w:ascii="Calibri" w:hAnsi="Calibri" w:cs="Calibri"/>
                <w:spacing w:val="-2"/>
              </w:rPr>
              <w:t>n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ris in</w:t>
            </w:r>
            <w:r>
              <w:rPr>
                <w:rFonts w:ascii="Calibri" w:hAnsi="Calibri" w:cs="Calibri"/>
                <w:spacing w:val="-7"/>
              </w:rPr>
              <w:t xml:space="preserve"> </w:t>
            </w:r>
            <w:r>
              <w:rPr>
                <w:rFonts w:ascii="Calibri" w:hAnsi="Calibri" w:cs="Calibri"/>
              </w:rPr>
              <w:t>verslag.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11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Linda: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12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Lijstalinea"/>
              <w:numPr>
                <w:ilvl w:val="0"/>
                <w:numId w:val="3"/>
              </w:numPr>
              <w:tabs>
                <w:tab w:val="left" w:pos="464"/>
              </w:tabs>
              <w:kinsoku w:val="0"/>
              <w:overflowPunct w:val="0"/>
              <w:spacing w:line="241" w:lineRule="auto"/>
              <w:ind w:left="464" w:right="10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st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om</w:t>
            </w:r>
            <w:r>
              <w:rPr>
                <w:rFonts w:ascii="Calibri" w:hAnsi="Calibri" w:cs="Calibri"/>
                <w:spacing w:val="-3"/>
              </w:rPr>
              <w:t>s</w:t>
            </w:r>
            <w:r>
              <w:rPr>
                <w:rFonts w:ascii="Calibri" w:hAnsi="Calibri" w:cs="Calibri"/>
              </w:rPr>
              <w:t>ten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ui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gav</w:t>
            </w:r>
            <w:r>
              <w:rPr>
                <w:rFonts w:ascii="Calibri" w:hAnsi="Calibri" w:cs="Calibri"/>
                <w:spacing w:val="-3"/>
              </w:rPr>
              <w:t>e</w:t>
            </w:r>
            <w:r>
              <w:rPr>
                <w:rFonts w:ascii="Calibri" w:hAnsi="Calibri" w:cs="Calibri"/>
              </w:rPr>
              <w:t>n.</w:t>
            </w:r>
          </w:p>
          <w:p w:rsidR="00447E00" w:rsidRDefault="00447E00">
            <w:pPr>
              <w:pStyle w:val="Lijstalinea"/>
              <w:numPr>
                <w:ilvl w:val="0"/>
                <w:numId w:val="3"/>
              </w:numPr>
              <w:tabs>
                <w:tab w:val="left" w:pos="464"/>
              </w:tabs>
              <w:kinsoku w:val="0"/>
              <w:overflowPunct w:val="0"/>
              <w:spacing w:line="303" w:lineRule="exact"/>
              <w:ind w:left="46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st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over</w:t>
            </w:r>
            <w:r>
              <w:rPr>
                <w:rFonts w:ascii="Calibri" w:hAnsi="Calibri" w:cs="Calibri"/>
                <w:spacing w:val="-6"/>
              </w:rPr>
              <w:t xml:space="preserve"> </w:t>
            </w:r>
            <w:r>
              <w:rPr>
                <w:rFonts w:ascii="Calibri" w:hAnsi="Calibri" w:cs="Calibri"/>
              </w:rPr>
              <w:t>de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>b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-2"/>
              </w:rPr>
              <w:t>h</w:t>
            </w:r>
            <w:r>
              <w:rPr>
                <w:rFonts w:ascii="Calibri" w:hAnsi="Calibri" w:cs="Calibri"/>
              </w:rPr>
              <w:t>op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13" w:line="280" w:lineRule="exact"/>
              <w:rPr>
                <w:sz w:val="28"/>
                <w:szCs w:val="28"/>
              </w:rPr>
            </w:pPr>
          </w:p>
          <w:p w:rsidR="00447E00" w:rsidRDefault="00447E00">
            <w:pPr>
              <w:pStyle w:val="TableParagraph"/>
              <w:kinsoku w:val="0"/>
              <w:overflowPunct w:val="0"/>
              <w:ind w:left="10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Iris:</w:t>
            </w:r>
          </w:p>
          <w:p w:rsidR="00447E00" w:rsidRDefault="00447E00">
            <w:pPr>
              <w:pStyle w:val="Lijstalinea"/>
              <w:numPr>
                <w:ilvl w:val="0"/>
                <w:numId w:val="3"/>
              </w:numPr>
              <w:tabs>
                <w:tab w:val="left" w:pos="464"/>
              </w:tabs>
              <w:kinsoku w:val="0"/>
              <w:overflowPunct w:val="0"/>
              <w:spacing w:before="3" w:line="296" w:lineRule="exact"/>
              <w:ind w:left="464" w:right="87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-1"/>
              </w:rPr>
              <w:t>I</w:t>
            </w:r>
            <w:r>
              <w:rPr>
                <w:rFonts w:ascii="Calibri" w:hAnsi="Calibri" w:cs="Calibri"/>
                <w:spacing w:val="1"/>
              </w:rPr>
              <w:t>n</w:t>
            </w:r>
            <w:r>
              <w:rPr>
                <w:rFonts w:ascii="Calibri" w:hAnsi="Calibri" w:cs="Calibri"/>
              </w:rPr>
              <w:t>str</w:t>
            </w:r>
            <w:r>
              <w:rPr>
                <w:rFonts w:ascii="Calibri" w:hAnsi="Calibri" w:cs="Calibri"/>
                <w:spacing w:val="1"/>
              </w:rPr>
              <w:t>u</w:t>
            </w:r>
            <w:r>
              <w:rPr>
                <w:rFonts w:ascii="Calibri" w:hAnsi="Calibri" w:cs="Calibri"/>
                <w:spacing w:val="-3"/>
              </w:rPr>
              <w:t>m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tari</w:t>
            </w:r>
            <w:r>
              <w:rPr>
                <w:rFonts w:ascii="Calibri" w:hAnsi="Calibri" w:cs="Calibri"/>
                <w:spacing w:val="1"/>
              </w:rPr>
              <w:t>u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10"/>
              </w:rPr>
              <w:t xml:space="preserve"> </w:t>
            </w:r>
            <w:r>
              <w:rPr>
                <w:rFonts w:ascii="Calibri" w:hAnsi="Calibri" w:cs="Calibri"/>
              </w:rPr>
              <w:t xml:space="preserve">lijst </w:t>
            </w:r>
            <w:r>
              <w:rPr>
                <w:rFonts w:ascii="Calibri" w:hAnsi="Calibri" w:cs="Calibri"/>
                <w:spacing w:val="-1"/>
              </w:rPr>
              <w:t>c</w:t>
            </w:r>
            <w:r>
              <w:rPr>
                <w:rFonts w:ascii="Calibri" w:hAnsi="Calibri" w:cs="Calibri"/>
              </w:rPr>
              <w:t>om</w:t>
            </w:r>
            <w:r>
              <w:rPr>
                <w:rFonts w:ascii="Calibri" w:hAnsi="Calibri" w:cs="Calibri"/>
                <w:spacing w:val="1"/>
              </w:rPr>
              <w:t>p</w:t>
            </w:r>
            <w:r>
              <w:rPr>
                <w:rFonts w:ascii="Calibri" w:hAnsi="Calibri" w:cs="Calibri"/>
              </w:rPr>
              <w:t>le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13"/>
              </w:rPr>
              <w:t xml:space="preserve"> </w:t>
            </w:r>
            <w:r>
              <w:rPr>
                <w:rFonts w:ascii="Calibri" w:hAnsi="Calibri" w:cs="Calibri"/>
              </w:rPr>
              <w:t>gemaa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t</w:t>
            </w:r>
          </w:p>
          <w:p w:rsidR="00447E00" w:rsidRDefault="00447E00">
            <w:pPr>
              <w:pStyle w:val="Lijstalinea"/>
              <w:numPr>
                <w:ilvl w:val="0"/>
                <w:numId w:val="3"/>
              </w:numPr>
              <w:tabs>
                <w:tab w:val="left" w:pos="464"/>
              </w:tabs>
              <w:kinsoku w:val="0"/>
              <w:overflowPunct w:val="0"/>
              <w:spacing w:before="4"/>
              <w:ind w:left="464" w:right="17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</w:rPr>
              <w:t>overl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g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nne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at</w:t>
            </w:r>
            <w:r>
              <w:rPr>
                <w:rFonts w:ascii="Calibri" w:hAnsi="Calibri" w:cs="Calibri"/>
                <w:spacing w:val="-2"/>
              </w:rPr>
              <w:t xml:space="preserve"> z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 xml:space="preserve">al </w:t>
            </w:r>
            <w:r>
              <w:rPr>
                <w:rFonts w:ascii="Calibri" w:hAnsi="Calibri" w:cs="Calibri"/>
                <w:spacing w:val="-2"/>
              </w:rPr>
              <w:t>w</w:t>
            </w:r>
            <w:r>
              <w:rPr>
                <w:rFonts w:ascii="Calibri" w:hAnsi="Calibri" w:cs="Calibri"/>
              </w:rPr>
              <w:t>el of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et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h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d voor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praktij</w:t>
            </w:r>
            <w:r>
              <w:rPr>
                <w:rFonts w:ascii="Calibri" w:hAnsi="Calibri" w:cs="Calibri"/>
                <w:spacing w:val="-2"/>
              </w:rPr>
              <w:t>k</w:t>
            </w:r>
            <w:r>
              <w:rPr>
                <w:rFonts w:ascii="Calibri" w:hAnsi="Calibri" w:cs="Calibri"/>
              </w:rPr>
              <w:t>.</w:t>
            </w:r>
          </w:p>
          <w:p w:rsidR="00447E00" w:rsidRDefault="00447E00">
            <w:pPr>
              <w:pStyle w:val="Lijstalinea"/>
              <w:numPr>
                <w:ilvl w:val="0"/>
                <w:numId w:val="3"/>
              </w:numPr>
              <w:tabs>
                <w:tab w:val="left" w:pos="464"/>
              </w:tabs>
              <w:kinsoku w:val="0"/>
              <w:overflowPunct w:val="0"/>
              <w:spacing w:before="6" w:line="292" w:lineRule="exact"/>
              <w:ind w:left="464" w:right="497"/>
            </w:pPr>
            <w:r>
              <w:rPr>
                <w:rFonts w:ascii="Calibri" w:hAnsi="Calibri" w:cs="Calibri"/>
              </w:rPr>
              <w:t>Inlei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ng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ma</w:t>
            </w:r>
            <w:r>
              <w:rPr>
                <w:rFonts w:ascii="Calibri" w:hAnsi="Calibri" w:cs="Calibri"/>
                <w:spacing w:val="-1"/>
              </w:rPr>
              <w:t>k</w:t>
            </w:r>
            <w:r>
              <w:rPr>
                <w:rFonts w:ascii="Calibri" w:hAnsi="Calibri" w:cs="Calibri"/>
              </w:rPr>
              <w:t>en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</w:rPr>
              <w:t>voor</w:t>
            </w:r>
            <w:r>
              <w:rPr>
                <w:rFonts w:ascii="Calibri" w:hAnsi="Calibri" w:cs="Calibri"/>
                <w:spacing w:val="-5"/>
              </w:rPr>
              <w:t xml:space="preserve"> </w:t>
            </w:r>
            <w:r>
              <w:rPr>
                <w:rFonts w:ascii="Calibri" w:hAnsi="Calibri" w:cs="Calibri"/>
              </w:rPr>
              <w:t>h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w w:val="99"/>
              </w:rPr>
              <w:t xml:space="preserve"> </w:t>
            </w:r>
            <w:r>
              <w:rPr>
                <w:rFonts w:ascii="Calibri" w:hAnsi="Calibri" w:cs="Calibri"/>
              </w:rPr>
              <w:t>verslag.</w:t>
            </w:r>
          </w:p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0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 apr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l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4" w:lineRule="exact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2"/>
              </w:numPr>
              <w:tabs>
                <w:tab w:val="left" w:pos="825"/>
              </w:tabs>
              <w:kinsoku w:val="0"/>
              <w:overflowPunct w:val="0"/>
              <w:spacing w:line="264" w:lineRule="exact"/>
              <w:ind w:left="8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raa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w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t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su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lt</w:t>
            </w:r>
            <w:r>
              <w:rPr>
                <w:rFonts w:ascii="Calibri" w:hAnsi="Calibri" w:cs="Calibri"/>
                <w:sz w:val="22"/>
                <w:szCs w:val="22"/>
              </w:rPr>
              <w:t>en kosten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p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before="1" w:line="239" w:lineRule="auto"/>
              <w:ind w:left="825" w:right="19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aar we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k en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wat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je 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ig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ebt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r een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ca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tratie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ka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z w:val="22"/>
                <w:szCs w:val="22"/>
              </w:rPr>
              <w:t>er en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kei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rs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ede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e. (Li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a)</w:t>
            </w:r>
          </w:p>
          <w:p w:rsidR="00447E00" w:rsidRDefault="00447E00">
            <w:pPr>
              <w:pStyle w:val="Lijstalinea"/>
              <w:numPr>
                <w:ilvl w:val="0"/>
                <w:numId w:val="2"/>
              </w:numPr>
              <w:tabs>
                <w:tab w:val="left" w:pos="825"/>
              </w:tabs>
              <w:kinsoku w:val="0"/>
              <w:overflowPunct w:val="0"/>
              <w:ind w:left="8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kant g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ma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kt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r 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t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ersla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 w:right="6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erse 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ers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in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et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ers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ag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ged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. Een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ber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ke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maa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v</w:t>
            </w:r>
            <w:r>
              <w:rPr>
                <w:rFonts w:ascii="Calibri" w:hAnsi="Calibri" w:cs="Calibri"/>
                <w:sz w:val="22"/>
                <w:szCs w:val="22"/>
              </w:rPr>
              <w:t>an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de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z w:val="22"/>
                <w:szCs w:val="22"/>
              </w:rPr>
              <w:t>en van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de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castrat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sz w:val="22"/>
                <w:szCs w:val="22"/>
              </w:rPr>
              <w:t>ater.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Dit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eeft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later th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is hel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maal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afg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ma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kt.</w:t>
            </w:r>
            <w:r>
              <w:rPr>
                <w:rFonts w:ascii="Calibri" w:hAnsi="Calibri" w:cs="Calibri"/>
                <w:spacing w:val="46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(S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ann</w:t>
            </w:r>
            <w:r>
              <w:rPr>
                <w:rFonts w:ascii="Calibri" w:hAnsi="Calibri" w:cs="Calibri"/>
                <w:sz w:val="22"/>
                <w:szCs w:val="22"/>
              </w:rPr>
              <w:t>e)</w:t>
            </w:r>
          </w:p>
          <w:p w:rsidR="00447E00" w:rsidRDefault="00447E00">
            <w:pPr>
              <w:pStyle w:val="Lijstalinea"/>
              <w:numPr>
                <w:ilvl w:val="0"/>
                <w:numId w:val="2"/>
              </w:numPr>
              <w:tabs>
                <w:tab w:val="left" w:pos="825"/>
              </w:tabs>
              <w:kinsoku w:val="0"/>
              <w:overflowPunct w:val="0"/>
              <w:ind w:left="825" w:right="250"/>
            </w:pPr>
            <w:r>
              <w:rPr>
                <w:rFonts w:ascii="Calibri" w:hAnsi="Calibri" w:cs="Calibri"/>
                <w:sz w:val="22"/>
                <w:szCs w:val="22"/>
              </w:rPr>
              <w:t>De i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ventaris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lijst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van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t i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strume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ri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>el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maal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af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kt. Later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hu</w:t>
            </w:r>
            <w:r>
              <w:rPr>
                <w:rFonts w:ascii="Calibri" w:hAnsi="Calibri" w:cs="Calibri"/>
                <w:sz w:val="22"/>
                <w:szCs w:val="22"/>
              </w:rPr>
              <w:t>is heb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k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e i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lei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ge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aa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sz w:val="22"/>
                <w:szCs w:val="22"/>
              </w:rPr>
              <w:t>t v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r h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versla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(Ir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s)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</w:tr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54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7" w:lineRule="exact"/>
              <w:ind w:left="10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 apr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l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tabs>
                <w:tab w:val="left" w:pos="825"/>
              </w:tabs>
              <w:kinsoku w:val="0"/>
              <w:overflowPunct w:val="0"/>
              <w:spacing w:line="267" w:lineRule="exact"/>
              <w:ind w:left="46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ab/>
              <w:t>K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z w:val="22"/>
                <w:szCs w:val="22"/>
              </w:rPr>
              <w:t>en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rijs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eke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r de</w:t>
            </w:r>
          </w:p>
          <w:p w:rsidR="00447E00" w:rsidRDefault="00447E00">
            <w:pPr>
              <w:pStyle w:val="TableParagraph"/>
              <w:kinsoku w:val="0"/>
              <w:overflowPunct w:val="0"/>
              <w:spacing w:line="239" w:lineRule="auto"/>
              <w:ind w:left="825" w:right="124"/>
            </w:pPr>
            <w:r>
              <w:rPr>
                <w:rFonts w:ascii="Calibri" w:hAnsi="Calibri" w:cs="Calibri"/>
                <w:sz w:val="22"/>
                <w:szCs w:val="22"/>
              </w:rPr>
              <w:t>kei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hAnsi="Calibri" w:cs="Calibri"/>
                <w:sz w:val="22"/>
                <w:szCs w:val="22"/>
              </w:rPr>
              <w:t>ersne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an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een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e.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egen van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alle 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men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z w:val="22"/>
                <w:szCs w:val="22"/>
              </w:rPr>
              <w:t>en in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het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ersla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. St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kje ge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ch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ven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er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itstrali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en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is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van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de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prakti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j</w:t>
            </w:r>
            <w:r>
              <w:rPr>
                <w:rFonts w:ascii="Calibri" w:hAnsi="Calibri" w:cs="Calibri"/>
                <w:sz w:val="22"/>
                <w:szCs w:val="22"/>
              </w:rPr>
              <w:t>k. (S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an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e)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TableParagraph"/>
              <w:kinsoku w:val="0"/>
              <w:overflowPunct w:val="0"/>
              <w:spacing w:line="267" w:lineRule="exact"/>
              <w:ind w:left="104"/>
            </w:pPr>
            <w:r>
              <w:rPr>
                <w:rFonts w:ascii="Calibri" w:hAnsi="Calibri" w:cs="Calibri"/>
                <w:sz w:val="22"/>
                <w:szCs w:val="22"/>
              </w:rPr>
              <w:t>Gez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ijk de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cl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kt.</w:t>
            </w:r>
          </w:p>
        </w:tc>
      </w:tr>
    </w:tbl>
    <w:p w:rsidR="00447E00" w:rsidRDefault="00447E00">
      <w:pPr>
        <w:sectPr w:rsidR="00447E00">
          <w:pgSz w:w="11907" w:h="16840"/>
          <w:pgMar w:top="1780" w:right="460" w:bottom="980" w:left="1200" w:header="305" w:footer="780" w:gutter="0"/>
          <w:cols w:space="708"/>
          <w:noEndnote/>
        </w:sect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3"/>
        <w:gridCol w:w="739"/>
        <w:gridCol w:w="4537"/>
        <w:gridCol w:w="3404"/>
      </w:tblGrid>
      <w:tr w:rsidR="00447E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27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>
            <w:pPr>
              <w:pStyle w:val="Lijstalinea"/>
              <w:numPr>
                <w:ilvl w:val="0"/>
                <w:numId w:val="1"/>
              </w:numPr>
              <w:tabs>
                <w:tab w:val="left" w:pos="825"/>
              </w:tabs>
              <w:kinsoku w:val="0"/>
              <w:overflowPunct w:val="0"/>
              <w:spacing w:line="264" w:lineRule="exact"/>
              <w:ind w:left="8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oo</w:t>
            </w:r>
            <w:r>
              <w:rPr>
                <w:rFonts w:ascii="Calibri" w:hAnsi="Calibri" w:cs="Calibri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st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>kje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veil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igh</w:t>
            </w:r>
            <w:r>
              <w:rPr>
                <w:rFonts w:ascii="Calibri" w:hAnsi="Calibri" w:cs="Calibri"/>
                <w:sz w:val="22"/>
                <w:szCs w:val="22"/>
              </w:rPr>
              <w:t>eid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aakt en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ijn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 w:right="4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taak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was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el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eer 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et 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gb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k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ij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e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ud</w:t>
            </w:r>
            <w:r>
              <w:rPr>
                <w:rFonts w:ascii="Calibri" w:hAnsi="Calibri" w:cs="Calibri"/>
                <w:sz w:val="22"/>
                <w:szCs w:val="22"/>
              </w:rPr>
              <w:t>en.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Be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tje 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ehol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z w:val="22"/>
                <w:szCs w:val="22"/>
              </w:rPr>
              <w:t>en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met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de k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stpr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js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ber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ke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v</w:t>
            </w:r>
            <w:r>
              <w:rPr>
                <w:rFonts w:ascii="Calibri" w:hAnsi="Calibri" w:cs="Calibri"/>
                <w:sz w:val="22"/>
                <w:szCs w:val="22"/>
              </w:rPr>
              <w:t>an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de kei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>z</w:t>
            </w:r>
            <w:r>
              <w:rPr>
                <w:rFonts w:ascii="Calibri" w:hAnsi="Calibri" w:cs="Calibri"/>
                <w:sz w:val="22"/>
                <w:szCs w:val="22"/>
              </w:rPr>
              <w:t>ersne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e k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e.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(I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is)</w:t>
            </w:r>
          </w:p>
          <w:p w:rsidR="00447E00" w:rsidRDefault="00447E00">
            <w:pPr>
              <w:pStyle w:val="Lijstalinea"/>
              <w:numPr>
                <w:ilvl w:val="0"/>
                <w:numId w:val="1"/>
              </w:numPr>
              <w:tabs>
                <w:tab w:val="left" w:pos="825"/>
              </w:tabs>
              <w:kinsoku w:val="0"/>
              <w:overflowPunct w:val="0"/>
              <w:spacing w:line="266" w:lineRule="exact"/>
              <w:ind w:left="82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tervi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wen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eg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egd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het</w:t>
            </w:r>
          </w:p>
          <w:p w:rsidR="00447E00" w:rsidRDefault="00447E00">
            <w:pPr>
              <w:pStyle w:val="TableParagraph"/>
              <w:kinsoku w:val="0"/>
              <w:overflowPunct w:val="0"/>
              <w:ind w:left="825" w:right="499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versla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De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w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p</w:t>
            </w:r>
            <w:r>
              <w:rPr>
                <w:rFonts w:ascii="Calibri" w:hAnsi="Calibri" w:cs="Calibri"/>
                <w:sz w:val="22"/>
                <w:szCs w:val="22"/>
              </w:rPr>
              <w:t>rese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>tat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sz w:val="22"/>
                <w:szCs w:val="22"/>
              </w:rPr>
              <w:t>e af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kt.(Li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sz w:val="22"/>
                <w:szCs w:val="22"/>
              </w:rPr>
              <w:t>a)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`</w:t>
            </w:r>
          </w:p>
          <w:p w:rsidR="00447E00" w:rsidRDefault="00447E00">
            <w:pPr>
              <w:pStyle w:val="Lijstalinea"/>
              <w:numPr>
                <w:ilvl w:val="0"/>
                <w:numId w:val="1"/>
              </w:numPr>
              <w:tabs>
                <w:tab w:val="left" w:pos="825"/>
              </w:tabs>
              <w:kinsoku w:val="0"/>
              <w:overflowPunct w:val="0"/>
              <w:ind w:left="825"/>
            </w:pPr>
            <w:r>
              <w:rPr>
                <w:rFonts w:ascii="Calibri" w:hAnsi="Calibri" w:cs="Calibri"/>
                <w:sz w:val="22"/>
                <w:szCs w:val="22"/>
              </w:rPr>
              <w:t>Gez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en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sz w:val="22"/>
                <w:szCs w:val="22"/>
              </w:rPr>
              <w:t>ijk h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t 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>erslag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af</w:t>
            </w:r>
            <w:r>
              <w:rPr>
                <w:rFonts w:ascii="Calibri" w:hAnsi="Calibri" w:cs="Calibri"/>
                <w:spacing w:val="-4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pacing w:val="-3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t>kt.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E00" w:rsidRDefault="00447E00"/>
        </w:tc>
      </w:tr>
    </w:tbl>
    <w:p w:rsidR="00447E00" w:rsidRDefault="00447E00"/>
    <w:sectPr w:rsidR="00447E00">
      <w:pgSz w:w="11907" w:h="16840"/>
      <w:pgMar w:top="1780" w:right="460" w:bottom="980" w:left="1200" w:header="305" w:footer="78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308" w:rsidRDefault="001A2308">
      <w:r>
        <w:separator/>
      </w:r>
    </w:p>
  </w:endnote>
  <w:endnote w:type="continuationSeparator" w:id="0">
    <w:p w:rsidR="001A2308" w:rsidRDefault="001A2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75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76" name="Freeform 4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5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E4B8D8" id="Group 3" o:spid="_x0000_s1026" style="position:absolute;margin-left:70.8pt;margin-top:791.85pt;width:470.2pt;height:7.3pt;z-index:-251654144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" o:allowincell="f">
              <v:shape id="Freeform 4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5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3719830</wp:posOffset>
              </wp:positionH>
              <wp:positionV relativeFrom="page">
                <wp:posOffset>10185400</wp:posOffset>
              </wp:positionV>
              <wp:extent cx="121920" cy="165735"/>
              <wp:effectExtent l="0" t="0" r="0" b="0"/>
              <wp:wrapNone/>
              <wp:docPr id="7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5296E">
                            <w:rPr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t>8</w:t>
                          </w: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2" type="#_x0000_t202" style="position:absolute;margin-left:292.9pt;margin-top:802pt;width:9.6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p/rwIAALA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b/>
                        <w:bCs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="00B5296E">
                      <w:rPr>
                        <w:b/>
                        <w:bCs/>
                        <w:noProof/>
                        <w:sz w:val="22"/>
                        <w:szCs w:val="22"/>
                      </w:rPr>
                      <w:t>8</w:t>
                    </w:r>
                    <w:r>
                      <w:rPr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45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46" name="Freeform 34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35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4C0814" id="Group 33" o:spid="_x0000_s1026" style="position:absolute;margin-left:70.8pt;margin-top:791.85pt;width:470.2pt;height:7.3pt;z-index:-251628544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" o:allowincell="f">
              <v:shape id="Freeform 34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35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0" allowOverlap="1">
              <wp:simplePos x="0" y="0"/>
              <wp:positionH relativeFrom="page">
                <wp:posOffset>3683000</wp:posOffset>
              </wp:positionH>
              <wp:positionV relativeFrom="page">
                <wp:posOffset>10185400</wp:posOffset>
              </wp:positionV>
              <wp:extent cx="194310" cy="165735"/>
              <wp:effectExtent l="0" t="0" r="0" b="0"/>
              <wp:wrapNone/>
              <wp:docPr id="4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5296E">
                            <w:rPr>
                              <w:noProof/>
                              <w:sz w:val="22"/>
                              <w:szCs w:val="22"/>
                            </w:rPr>
                            <w:t>49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91" type="#_x0000_t202" style="position:absolute;margin-left:290pt;margin-top:802pt;width:15.3pt;height:13.0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B5296E">
                      <w:rPr>
                        <w:noProof/>
                        <w:sz w:val="22"/>
                        <w:szCs w:val="22"/>
                      </w:rPr>
                      <w:t>49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41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42" name="Freeform 38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39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5959DA" id="Group 37" o:spid="_x0000_s1026" style="position:absolute;margin-left:70.8pt;margin-top:791.85pt;width:470.2pt;height:7.3pt;z-index:-251625472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" o:allowincell="f">
              <v:shape id="Freeform 38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39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0" allowOverlap="1">
              <wp:simplePos x="0" y="0"/>
              <wp:positionH relativeFrom="page">
                <wp:posOffset>3695700</wp:posOffset>
              </wp:positionH>
              <wp:positionV relativeFrom="page">
                <wp:posOffset>10185400</wp:posOffset>
              </wp:positionV>
              <wp:extent cx="168910" cy="165735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92" type="#_x0000_t202" style="position:absolute;margin-left:291pt;margin-top:802pt;width:13.3pt;height:13.0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81PsAIAALI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37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38" name="Freeform 42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3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D943BE" id="Group 41" o:spid="_x0000_s1026" style="position:absolute;margin-left:70.8pt;margin-top:791.85pt;width:470.2pt;height:7.3pt;z-index:-251622400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" o:allowincell="f">
              <v:shape id="Freeform 42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43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0" allowOverlap="1">
              <wp:simplePos x="0" y="0"/>
              <wp:positionH relativeFrom="page">
                <wp:posOffset>3683000</wp:posOffset>
              </wp:positionH>
              <wp:positionV relativeFrom="page">
                <wp:posOffset>10185400</wp:posOffset>
              </wp:positionV>
              <wp:extent cx="194310" cy="165735"/>
              <wp:effectExtent l="0" t="0" r="0" b="0"/>
              <wp:wrapNone/>
              <wp:docPr id="3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5296E">
                            <w:rPr>
                              <w:noProof/>
                              <w:sz w:val="22"/>
                              <w:szCs w:val="22"/>
                            </w:rPr>
                            <w:t>59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93" type="#_x0000_t202" style="position:absolute;margin-left:290pt;margin-top:802pt;width:15.3pt;height:13.0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B5296E">
                      <w:rPr>
                        <w:noProof/>
                        <w:sz w:val="22"/>
                        <w:szCs w:val="22"/>
                      </w:rPr>
                      <w:t>59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33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34" name="Freeform 46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47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3B6D8F" id="Group 45" o:spid="_x0000_s1026" style="position:absolute;margin-left:70.8pt;margin-top:791.85pt;width:470.2pt;height:7.3pt;z-index:-251619328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" o:allowincell="f">
              <v:shape id="Freeform 46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47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0" allowOverlap="1">
              <wp:simplePos x="0" y="0"/>
              <wp:positionH relativeFrom="page">
                <wp:posOffset>3695700</wp:posOffset>
              </wp:positionH>
              <wp:positionV relativeFrom="page">
                <wp:posOffset>10185400</wp:posOffset>
              </wp:positionV>
              <wp:extent cx="168910" cy="165735"/>
              <wp:effectExtent l="0" t="0" r="0" b="0"/>
              <wp:wrapNone/>
              <wp:docPr id="3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94" type="#_x0000_t202" style="position:absolute;margin-left:291pt;margin-top:802pt;width:13.3pt;height:13.0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Tf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0224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29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30" name="Freeform 50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51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C4DDB6" id="Group 49" o:spid="_x0000_s1026" style="position:absolute;margin-left:70.8pt;margin-top:791.85pt;width:470.2pt;height:7.3pt;z-index:-251616256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" o:allowincell="f">
              <v:shape id="Freeform 50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51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0" allowOverlap="1">
              <wp:simplePos x="0" y="0"/>
              <wp:positionH relativeFrom="page">
                <wp:posOffset>3683000</wp:posOffset>
              </wp:positionH>
              <wp:positionV relativeFrom="page">
                <wp:posOffset>10185400</wp:posOffset>
              </wp:positionV>
              <wp:extent cx="194310" cy="165735"/>
              <wp:effectExtent l="0" t="0" r="0" b="0"/>
              <wp:wrapNone/>
              <wp:docPr id="2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5296E">
                            <w:rPr>
                              <w:rFonts w:ascii="Calibri" w:hAnsi="Calibri" w:cs="Calibri"/>
                              <w:noProof/>
                              <w:sz w:val="22"/>
                              <w:szCs w:val="22"/>
                            </w:rPr>
                            <w:t>69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95" type="#_x0000_t202" style="position:absolute;margin-left:290pt;margin-top:802pt;width:15.3pt;height:13.0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4isA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separate"/>
                    </w:r>
                    <w:r w:rsidR="00B5296E">
                      <w:rPr>
                        <w:rFonts w:ascii="Calibri" w:hAnsi="Calibri" w:cs="Calibri"/>
                        <w:noProof/>
                        <w:sz w:val="22"/>
                        <w:szCs w:val="22"/>
                      </w:rPr>
                      <w:t>69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25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26" name="Freeform 54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55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AF3DA2" id="Group 53" o:spid="_x0000_s1026" style="position:absolute;margin-left:70.8pt;margin-top:791.85pt;width:470.2pt;height:7.3pt;z-index:-251613184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" o:allowincell="f">
              <v:shape id="Freeform 54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55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0" allowOverlap="1">
              <wp:simplePos x="0" y="0"/>
              <wp:positionH relativeFrom="page">
                <wp:posOffset>3695700</wp:posOffset>
              </wp:positionH>
              <wp:positionV relativeFrom="page">
                <wp:posOffset>10185400</wp:posOffset>
              </wp:positionV>
              <wp:extent cx="168910" cy="165735"/>
              <wp:effectExtent l="0" t="0" r="0" b="0"/>
              <wp:wrapNone/>
              <wp:docPr id="2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96" type="#_x0000_t202" style="position:absolute;margin-left:291pt;margin-top:802pt;width:13.3pt;height:13.0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KtsAIAALI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6368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21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22" name="Freeform 58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59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BD1BAD" id="Group 57" o:spid="_x0000_s1026" style="position:absolute;margin-left:70.8pt;margin-top:791.85pt;width:470.2pt;height:7.3pt;z-index:-251610112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" o:allowincell="f">
              <v:shape id="Freeform 58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59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0" allowOverlap="1">
              <wp:simplePos x="0" y="0"/>
              <wp:positionH relativeFrom="page">
                <wp:posOffset>3683000</wp:posOffset>
              </wp:positionH>
              <wp:positionV relativeFrom="page">
                <wp:posOffset>10185400</wp:posOffset>
              </wp:positionV>
              <wp:extent cx="194310" cy="165735"/>
              <wp:effectExtent l="0" t="0" r="0" b="0"/>
              <wp:wrapNone/>
              <wp:docPr id="2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5296E">
                            <w:rPr>
                              <w:noProof/>
                              <w:sz w:val="22"/>
                              <w:szCs w:val="22"/>
                            </w:rPr>
                            <w:t>78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97" type="#_x0000_t202" style="position:absolute;margin-left:290pt;margin-top:802pt;width:15.3pt;height:13.0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68sgIAALI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B5296E">
                      <w:rPr>
                        <w:noProof/>
                        <w:sz w:val="22"/>
                        <w:szCs w:val="22"/>
                      </w:rPr>
                      <w:t>78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0" allowOverlap="1">
              <wp:simplePos x="0" y="0"/>
              <wp:positionH relativeFrom="page">
                <wp:posOffset>3695700</wp:posOffset>
              </wp:positionH>
              <wp:positionV relativeFrom="page">
                <wp:posOffset>10185400</wp:posOffset>
              </wp:positionV>
              <wp:extent cx="168910" cy="165735"/>
              <wp:effectExtent l="0" t="0" r="0" b="0"/>
              <wp:wrapNone/>
              <wp:docPr id="19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98" type="#_x0000_t202" style="position:absolute;margin-left:291pt;margin-top:802pt;width:13.3pt;height:13.0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11488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16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17" name="Freeform 63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64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4724D0" id="Group 62" o:spid="_x0000_s1026" style="position:absolute;margin-left:70.8pt;margin-top:791.85pt;width:470.2pt;height:7.3pt;z-index:-251604992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" o:allowincell="f">
              <v:shape id="Freeform 63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64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0" allowOverlap="1">
              <wp:simplePos x="0" y="0"/>
              <wp:positionH relativeFrom="page">
                <wp:posOffset>3695700</wp:posOffset>
              </wp:positionH>
              <wp:positionV relativeFrom="page">
                <wp:posOffset>10185400</wp:posOffset>
              </wp:positionV>
              <wp:extent cx="168910" cy="165735"/>
              <wp:effectExtent l="0" t="0" r="0" b="0"/>
              <wp:wrapNone/>
              <wp:docPr id="1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99" type="#_x0000_t202" style="position:absolute;margin-left:291pt;margin-top:802pt;width:13.3pt;height:13.0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PEsQIAALI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14560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12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13" name="Freeform 67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68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16844B" id="Group 66" o:spid="_x0000_s1026" style="position:absolute;margin-left:70.8pt;margin-top:791.85pt;width:470.2pt;height:7.3pt;z-index:-251601920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" o:allowincell="f">
              <v:shape id="Freeform 67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68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0" allowOverlap="1">
              <wp:simplePos x="0" y="0"/>
              <wp:positionH relativeFrom="page">
                <wp:posOffset>3683000</wp:posOffset>
              </wp:positionH>
              <wp:positionV relativeFrom="page">
                <wp:posOffset>10185400</wp:posOffset>
              </wp:positionV>
              <wp:extent cx="194310" cy="165735"/>
              <wp:effectExtent l="0" t="0" r="0" b="0"/>
              <wp:wrapNone/>
              <wp:docPr id="11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5296E">
                            <w:rPr>
                              <w:noProof/>
                              <w:sz w:val="22"/>
                              <w:szCs w:val="22"/>
                            </w:rPr>
                            <w:t>89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00" type="#_x0000_t202" style="position:absolute;margin-left:290pt;margin-top:802pt;width:15.3pt;height:13.0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A0sA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B5296E">
                      <w:rPr>
                        <w:noProof/>
                        <w:sz w:val="22"/>
                        <w:szCs w:val="22"/>
                      </w:rPr>
                      <w:t>89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3732530</wp:posOffset>
              </wp:positionH>
              <wp:positionV relativeFrom="page">
                <wp:posOffset>10185400</wp:posOffset>
              </wp:positionV>
              <wp:extent cx="96520" cy="165735"/>
              <wp:effectExtent l="0" t="0" r="0" b="0"/>
              <wp:wrapNone/>
              <wp:docPr id="7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3" type="#_x0000_t202" style="position:absolute;margin-left:293.9pt;margin-top:802pt;width:7.6pt;height:13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17632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8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9" name="Freeform 71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72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215CB5" id="Group 70" o:spid="_x0000_s1026" style="position:absolute;margin-left:70.8pt;margin-top:791.85pt;width:470.2pt;height:7.3pt;z-index:-251598848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" o:allowincell="f">
              <v:shape id="Freeform 71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72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0" allowOverlap="1">
              <wp:simplePos x="0" y="0"/>
              <wp:positionH relativeFrom="page">
                <wp:posOffset>3695700</wp:posOffset>
              </wp:positionH>
              <wp:positionV relativeFrom="page">
                <wp:posOffset>10185400</wp:posOffset>
              </wp:positionV>
              <wp:extent cx="168910" cy="165735"/>
              <wp:effectExtent l="0" t="0" r="0" b="0"/>
              <wp:wrapNone/>
              <wp:docPr id="7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101" type="#_x0000_t202" style="position:absolute;margin-left:291pt;margin-top:802pt;width:13.3pt;height:13.0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YKN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23776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2" name="Group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3" name="Freeform 77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78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8934CC" id="Group 76" o:spid="_x0000_s1026" style="position:absolute;margin-left:70.8pt;margin-top:791.85pt;width:470.2pt;height:7.3pt;z-index:-251592704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" o:allowincell="f">
              <v:shape id="Freeform 77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78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1" locked="0" layoutInCell="0" allowOverlap="1">
              <wp:simplePos x="0" y="0"/>
              <wp:positionH relativeFrom="page">
                <wp:posOffset>3683000</wp:posOffset>
              </wp:positionH>
              <wp:positionV relativeFrom="page">
                <wp:posOffset>10185400</wp:posOffset>
              </wp:positionV>
              <wp:extent cx="194310" cy="165735"/>
              <wp:effectExtent l="0" t="0" r="0" b="0"/>
              <wp:wrapNone/>
              <wp:docPr id="1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5296E">
                            <w:rPr>
                              <w:rFonts w:ascii="Calibri" w:hAnsi="Calibri" w:cs="Calibri"/>
                              <w:noProof/>
                              <w:sz w:val="22"/>
                              <w:szCs w:val="22"/>
                            </w:rPr>
                            <w:t>94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04" type="#_x0000_t202" style="position:absolute;margin-left:290pt;margin-top:802pt;width:15.3pt;height:13.0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T2rwIAALE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separate"/>
                    </w:r>
                    <w:r w:rsidR="00B5296E">
                      <w:rPr>
                        <w:rFonts w:ascii="Calibri" w:hAnsi="Calibri" w:cs="Calibri"/>
                        <w:noProof/>
                        <w:sz w:val="22"/>
                        <w:szCs w:val="22"/>
                      </w:rPr>
                      <w:t>94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3695700</wp:posOffset>
              </wp:positionH>
              <wp:positionV relativeFrom="page">
                <wp:posOffset>10185400</wp:posOffset>
              </wp:positionV>
              <wp:extent cx="168910" cy="165735"/>
              <wp:effectExtent l="0" t="0" r="0" b="0"/>
              <wp:wrapNone/>
              <wp:docPr id="7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4" type="#_x0000_t202" style="position:absolute;margin-left:291pt;margin-top:802pt;width:13.3pt;height:13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4IHrw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6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70" name="Freeform 10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11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0F9325" id="Group 9" o:spid="_x0000_s1026" style="position:absolute;margin-left:70.8pt;margin-top:791.85pt;width:470.2pt;height:7.3pt;z-index:-251646976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" o:allowincell="f">
              <v:shape id="Freeform 10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11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>
              <wp:simplePos x="0" y="0"/>
              <wp:positionH relativeFrom="page">
                <wp:posOffset>3683000</wp:posOffset>
              </wp:positionH>
              <wp:positionV relativeFrom="page">
                <wp:posOffset>10185400</wp:posOffset>
              </wp:positionV>
              <wp:extent cx="194310" cy="165735"/>
              <wp:effectExtent l="0" t="0" r="0" b="0"/>
              <wp:wrapNone/>
              <wp:docPr id="6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5296E">
                            <w:rPr>
                              <w:rFonts w:ascii="Calibri" w:hAnsi="Calibri" w:cs="Calibri"/>
                              <w:noProof/>
                              <w:sz w:val="22"/>
                              <w:szCs w:val="22"/>
                            </w:rPr>
                            <w:t>19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85" type="#_x0000_t202" style="position:absolute;margin-left:290pt;margin-top:802pt;width:15.3pt;height:13.0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DU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separate"/>
                    </w:r>
                    <w:r w:rsidR="00B5296E">
                      <w:rPr>
                        <w:rFonts w:ascii="Calibri" w:hAnsi="Calibri" w:cs="Calibri"/>
                        <w:noProof/>
                        <w:sz w:val="22"/>
                        <w:szCs w:val="22"/>
                      </w:rPr>
                      <w:t>19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65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66" name="Freeform 14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15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9D99F5" id="Group 13" o:spid="_x0000_s1026" style="position:absolute;margin-left:70.8pt;margin-top:791.85pt;width:470.2pt;height:7.3pt;z-index:-251643904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" o:allowincell="f">
              <v:shape id="Freeform 14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15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3695700</wp:posOffset>
              </wp:positionH>
              <wp:positionV relativeFrom="page">
                <wp:posOffset>10185400</wp:posOffset>
              </wp:positionV>
              <wp:extent cx="168910" cy="165735"/>
              <wp:effectExtent l="0" t="0" r="0" b="0"/>
              <wp:wrapNone/>
              <wp:docPr id="6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6" type="#_x0000_t202" style="position:absolute;margin-left:291pt;margin-top:802pt;width:13.3pt;height:13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yWYrwIAALE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61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62" name="Freeform 18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19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D81D61" id="Group 17" o:spid="_x0000_s1026" style="position:absolute;margin-left:70.8pt;margin-top:791.85pt;width:470.2pt;height:7.3pt;z-index:-251640832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" o:allowincell="f">
              <v:shape id="Freeform 18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19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0" allowOverlap="1">
              <wp:simplePos x="0" y="0"/>
              <wp:positionH relativeFrom="page">
                <wp:posOffset>3683000</wp:posOffset>
              </wp:positionH>
              <wp:positionV relativeFrom="page">
                <wp:posOffset>10185400</wp:posOffset>
              </wp:positionV>
              <wp:extent cx="194310" cy="165735"/>
              <wp:effectExtent l="0" t="0" r="0" b="0"/>
              <wp:wrapNone/>
              <wp:docPr id="6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5296E">
                            <w:rPr>
                              <w:noProof/>
                              <w:sz w:val="22"/>
                              <w:szCs w:val="22"/>
                            </w:rPr>
                            <w:t>29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87" type="#_x0000_t202" style="position:absolute;margin-left:290pt;margin-top:802pt;width:15.3pt;height:13.0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QvsQIAALE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B5296E">
                      <w:rPr>
                        <w:noProof/>
                        <w:sz w:val="22"/>
                        <w:szCs w:val="22"/>
                      </w:rPr>
                      <w:t>29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57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58" name="Freeform 22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23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A5DF3A" id="Group 21" o:spid="_x0000_s1026" style="position:absolute;margin-left:70.8pt;margin-top:791.85pt;width:470.2pt;height:7.3pt;z-index:-251637760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" o:allowincell="f">
              <v:shape id="Freeform 22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23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0" allowOverlap="1">
              <wp:simplePos x="0" y="0"/>
              <wp:positionH relativeFrom="page">
                <wp:posOffset>3695700</wp:posOffset>
              </wp:positionH>
              <wp:positionV relativeFrom="page">
                <wp:posOffset>10185400</wp:posOffset>
              </wp:positionV>
              <wp:extent cx="168910" cy="165735"/>
              <wp:effectExtent l="0" t="0" r="0" b="0"/>
              <wp:wrapNone/>
              <wp:docPr id="5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88" type="#_x0000_t202" style="position:absolute;margin-left:291pt;margin-top:802pt;width:13.3pt;height:13.0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NdsA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5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54" name="Freeform 26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27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A27211" id="Group 25" o:spid="_x0000_s1026" style="position:absolute;margin-left:70.8pt;margin-top:791.85pt;width:470.2pt;height:7.3pt;z-index:-251634688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" o:allowincell="f">
              <v:shape id="Freeform 26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27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0" allowOverlap="1">
              <wp:simplePos x="0" y="0"/>
              <wp:positionH relativeFrom="page">
                <wp:posOffset>3683000</wp:posOffset>
              </wp:positionH>
              <wp:positionV relativeFrom="page">
                <wp:posOffset>10185400</wp:posOffset>
              </wp:positionV>
              <wp:extent cx="194310" cy="165735"/>
              <wp:effectExtent l="0" t="0" r="0" b="0"/>
              <wp:wrapNone/>
              <wp:docPr id="5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4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5296E">
                            <w:rPr>
                              <w:noProof/>
                              <w:sz w:val="22"/>
                              <w:szCs w:val="22"/>
                            </w:rPr>
                            <w:t>39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89" type="#_x0000_t202" style="position:absolute;margin-left:290pt;margin-top:802pt;width:15.3pt;height:13.0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NL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4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B5296E">
                      <w:rPr>
                        <w:noProof/>
                        <w:sz w:val="22"/>
                        <w:szCs w:val="22"/>
                      </w:rPr>
                      <w:t>39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1" locked="0" layoutInCell="0" allowOverlap="1">
              <wp:simplePos x="0" y="0"/>
              <wp:positionH relativeFrom="page">
                <wp:posOffset>899160</wp:posOffset>
              </wp:positionH>
              <wp:positionV relativeFrom="page">
                <wp:posOffset>10056495</wp:posOffset>
              </wp:positionV>
              <wp:extent cx="5971540" cy="92710"/>
              <wp:effectExtent l="0" t="0" r="0" b="0"/>
              <wp:wrapNone/>
              <wp:docPr id="4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92710"/>
                        <a:chOff x="1416" y="15837"/>
                        <a:chExt cx="9404" cy="146"/>
                      </a:xfrm>
                    </wpg:grpSpPr>
                    <wps:wsp>
                      <wps:cNvPr id="50" name="Freeform 30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31"/>
                      <wps:cNvSpPr>
                        <a:spLocks/>
                      </wps:cNvSpPr>
                      <wps:spPr bwMode="auto">
                        <a:xfrm>
                          <a:off x="1446" y="15867"/>
                          <a:ext cx="9344" cy="86"/>
                        </a:xfrm>
                        <a:custGeom>
                          <a:avLst/>
                          <a:gdLst>
                            <a:gd name="T0" fmla="*/ 4672 w 9344"/>
                            <a:gd name="T1" fmla="*/ 0 h 86"/>
                            <a:gd name="T2" fmla="*/ 0 w 9344"/>
                            <a:gd name="T3" fmla="*/ 42 h 86"/>
                            <a:gd name="T4" fmla="*/ 4672 w 9344"/>
                            <a:gd name="T5" fmla="*/ 85 h 86"/>
                            <a:gd name="T6" fmla="*/ 9343 w 9344"/>
                            <a:gd name="T7" fmla="*/ 42 h 86"/>
                            <a:gd name="T8" fmla="*/ 4672 w 9344"/>
                            <a:gd name="T9" fmla="*/ 0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4" h="86">
                              <a:moveTo>
                                <a:pt x="4672" y="0"/>
                              </a:moveTo>
                              <a:lnTo>
                                <a:pt x="0" y="42"/>
                              </a:lnTo>
                              <a:lnTo>
                                <a:pt x="4672" y="85"/>
                              </a:lnTo>
                              <a:lnTo>
                                <a:pt x="9343" y="42"/>
                              </a:lnTo>
                              <a:lnTo>
                                <a:pt x="467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A2E5FD" id="Group 29" o:spid="_x0000_s1026" style="position:absolute;margin-left:70.8pt;margin-top:791.85pt;width:470.2pt;height:7.3pt;z-index:-251631616;mso-position-horizontal-relative:page;mso-position-vertical-relative:page" coordorigin="1416,15837" coordsize="940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" o:allowincell="f">
              <v:shape id="Freeform 30" o:spid="_x0000_s1027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" path="m4672,l,42,4672,85,9343,42,4672,xe" fillcolor="#92d050" stroked="f">
                <v:path arrowok="t" o:connecttype="custom" o:connectlocs="4672,0;0,42;4672,85;9343,42;4672,0" o:connectangles="0,0,0,0,0"/>
              </v:shape>
              <v:shape id="Freeform 31" o:spid="_x0000_s1028" style="position:absolute;left:1446;top:15867;width:9344;height:86;visibility:visible;mso-wrap-style:square;v-text-anchor:top" coordsize="934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" path="m4672,l,42,4672,85,9343,42,4672,xe" filled="f" strokecolor="#92d050" strokeweight="3pt">
                <v:path arrowok="t" o:connecttype="custom" o:connectlocs="4672,0;0,42;4672,85;9343,42;4672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0" allowOverlap="1">
              <wp:simplePos x="0" y="0"/>
              <wp:positionH relativeFrom="page">
                <wp:posOffset>3695700</wp:posOffset>
              </wp:positionH>
              <wp:positionV relativeFrom="page">
                <wp:posOffset>10185400</wp:posOffset>
              </wp:positionV>
              <wp:extent cx="168910" cy="165735"/>
              <wp:effectExtent l="0" t="0" r="0" b="0"/>
              <wp:wrapNone/>
              <wp:docPr id="4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245" w:lineRule="exact"/>
                            <w:ind w:left="20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90" type="#_x0000_t202" style="position:absolute;margin-left:291pt;margin-top:802pt;width:13.3pt;height:13.0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BX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245" w:lineRule="exact"/>
                      <w:ind w:left="20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308" w:rsidRDefault="001A2308">
      <w:r>
        <w:separator/>
      </w:r>
    </w:p>
  </w:footnote>
  <w:footnote w:type="continuationSeparator" w:id="0">
    <w:p w:rsidR="001A2308" w:rsidRDefault="001A23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5010150</wp:posOffset>
              </wp:positionH>
              <wp:positionV relativeFrom="page">
                <wp:posOffset>193675</wp:posOffset>
              </wp:positionV>
              <wp:extent cx="1473200" cy="939800"/>
              <wp:effectExtent l="0" t="0" r="0" b="0"/>
              <wp:wrapNone/>
              <wp:docPr id="7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3200" cy="939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B5296E">
                          <w:pPr>
                            <w:widowControl/>
                            <w:autoSpaceDE/>
                            <w:autoSpaceDN/>
                            <w:adjustRightInd/>
                            <w:spacing w:line="1480" w:lineRule="atLeast"/>
                          </w:pPr>
                          <w:r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>
                                <wp:extent cx="1460500" cy="933450"/>
                                <wp:effectExtent l="0" t="0" r="0" b="0"/>
                                <wp:docPr id="110" name="Afbeelding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0500" cy="933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47E00" w:rsidRDefault="00447E0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80" style="position:absolute;margin-left:394.5pt;margin-top:15.25pt;width:116pt;height:7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" o:allowincell="f" filled="f" stroked="f">
              <v:textbox inset="0,0,0,0">
                <w:txbxContent>
                  <w:p w:rsidR="00447E00" w:rsidRDefault="00B5296E">
                    <w:pPr>
                      <w:widowControl/>
                      <w:autoSpaceDE/>
                      <w:autoSpaceDN/>
                      <w:adjustRightInd/>
                      <w:spacing w:line="1480" w:lineRule="atLeast"/>
                    </w:pPr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1460500" cy="933450"/>
                          <wp:effectExtent l="0" t="0" r="0" b="0"/>
                          <wp:docPr id="110" name="Afbeelding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0500" cy="93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47E00" w:rsidRDefault="00447E00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886460</wp:posOffset>
              </wp:positionH>
              <wp:positionV relativeFrom="page">
                <wp:posOffset>864870</wp:posOffset>
              </wp:positionV>
              <wp:extent cx="4006215" cy="280035"/>
              <wp:effectExtent l="0" t="0" r="0" b="0"/>
              <wp:wrapNone/>
              <wp:docPr id="7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21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428" w:lineRule="exact"/>
                            <w:ind w:left="20"/>
                            <w:rPr>
                              <w:rFonts w:ascii="Calibri" w:hAnsi="Calibri" w:cs="Calibri"/>
                              <w:color w:val="00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76923B"/>
                              <w:sz w:val="40"/>
                              <w:szCs w:val="40"/>
                            </w:rPr>
                            <w:t>Die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pacing w:val="-2"/>
                              <w:sz w:val="40"/>
                              <w:szCs w:val="40"/>
                            </w:rPr>
                            <w:t>r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z w:val="40"/>
                              <w:szCs w:val="40"/>
                            </w:rPr>
                            <w:t>enarts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pacing w:val="-2"/>
                              <w:sz w:val="40"/>
                              <w:szCs w:val="40"/>
                            </w:rPr>
                            <w:t>enp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z w:val="40"/>
                              <w:szCs w:val="40"/>
                            </w:rPr>
                            <w:t>rakt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pacing w:val="-2"/>
                              <w:sz w:val="40"/>
                              <w:szCs w:val="40"/>
                            </w:rPr>
                            <w:t>i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z w:val="40"/>
                              <w:szCs w:val="40"/>
                            </w:rPr>
                            <w:t xml:space="preserve">jk 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pacing w:val="-1"/>
                              <w:sz w:val="40"/>
                              <w:szCs w:val="40"/>
                            </w:rPr>
                            <w:t>‘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z w:val="40"/>
                              <w:szCs w:val="40"/>
                            </w:rPr>
                            <w:t>de G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pacing w:val="-2"/>
                              <w:sz w:val="40"/>
                              <w:szCs w:val="40"/>
                            </w:rPr>
                            <w:t>r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pacing w:val="-3"/>
                              <w:sz w:val="40"/>
                              <w:szCs w:val="40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z w:val="40"/>
                              <w:szCs w:val="40"/>
                            </w:rPr>
                            <w:t>ote Bee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pacing w:val="-3"/>
                              <w:sz w:val="40"/>
                              <w:szCs w:val="40"/>
                            </w:rPr>
                            <w:t>k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z w:val="40"/>
                              <w:szCs w:val="40"/>
                            </w:rPr>
                            <w:t>’.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1" type="#_x0000_t202" style="position:absolute;margin-left:69.8pt;margin-top:68.1pt;width:315.45pt;height:22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X2sQIAALE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428" w:lineRule="exact"/>
                      <w:ind w:left="20"/>
                      <w:rPr>
                        <w:rFonts w:ascii="Calibri" w:hAnsi="Calibri" w:cs="Calibri"/>
                        <w:color w:val="000000"/>
                        <w:sz w:val="40"/>
                        <w:szCs w:val="40"/>
                      </w:rPr>
                    </w:pPr>
                    <w:r>
                      <w:rPr>
                        <w:rFonts w:ascii="Calibri" w:hAnsi="Calibri" w:cs="Calibri"/>
                        <w:color w:val="76923B"/>
                        <w:sz w:val="40"/>
                        <w:szCs w:val="40"/>
                      </w:rPr>
                      <w:t>Die</w:t>
                    </w:r>
                    <w:r>
                      <w:rPr>
                        <w:rFonts w:ascii="Calibri" w:hAnsi="Calibri" w:cs="Calibri"/>
                        <w:color w:val="76923B"/>
                        <w:spacing w:val="-2"/>
                        <w:sz w:val="40"/>
                        <w:szCs w:val="40"/>
                      </w:rPr>
                      <w:t>r</w:t>
                    </w:r>
                    <w:r>
                      <w:rPr>
                        <w:rFonts w:ascii="Calibri" w:hAnsi="Calibri" w:cs="Calibri"/>
                        <w:color w:val="76923B"/>
                        <w:sz w:val="40"/>
                        <w:szCs w:val="40"/>
                      </w:rPr>
                      <w:t>enarts</w:t>
                    </w:r>
                    <w:r>
                      <w:rPr>
                        <w:rFonts w:ascii="Calibri" w:hAnsi="Calibri" w:cs="Calibri"/>
                        <w:color w:val="76923B"/>
                        <w:spacing w:val="-2"/>
                        <w:sz w:val="40"/>
                        <w:szCs w:val="40"/>
                      </w:rPr>
                      <w:t>enp</w:t>
                    </w:r>
                    <w:r>
                      <w:rPr>
                        <w:rFonts w:ascii="Calibri" w:hAnsi="Calibri" w:cs="Calibri"/>
                        <w:color w:val="76923B"/>
                        <w:sz w:val="40"/>
                        <w:szCs w:val="40"/>
                      </w:rPr>
                      <w:t>rakt</w:t>
                    </w:r>
                    <w:r>
                      <w:rPr>
                        <w:rFonts w:ascii="Calibri" w:hAnsi="Calibri" w:cs="Calibri"/>
                        <w:color w:val="76923B"/>
                        <w:spacing w:val="-2"/>
                        <w:sz w:val="40"/>
                        <w:szCs w:val="40"/>
                      </w:rPr>
                      <w:t>i</w:t>
                    </w:r>
                    <w:r>
                      <w:rPr>
                        <w:rFonts w:ascii="Calibri" w:hAnsi="Calibri" w:cs="Calibri"/>
                        <w:color w:val="76923B"/>
                        <w:sz w:val="40"/>
                        <w:szCs w:val="40"/>
                      </w:rPr>
                      <w:t xml:space="preserve">jk </w:t>
                    </w:r>
                    <w:r>
                      <w:rPr>
                        <w:rFonts w:ascii="Calibri" w:hAnsi="Calibri" w:cs="Calibri"/>
                        <w:color w:val="76923B"/>
                        <w:spacing w:val="-1"/>
                        <w:sz w:val="40"/>
                        <w:szCs w:val="40"/>
                      </w:rPr>
                      <w:t>‘</w:t>
                    </w:r>
                    <w:r>
                      <w:rPr>
                        <w:rFonts w:ascii="Calibri" w:hAnsi="Calibri" w:cs="Calibri"/>
                        <w:color w:val="76923B"/>
                        <w:sz w:val="40"/>
                        <w:szCs w:val="40"/>
                      </w:rPr>
                      <w:t>de G</w:t>
                    </w:r>
                    <w:r>
                      <w:rPr>
                        <w:rFonts w:ascii="Calibri" w:hAnsi="Calibri" w:cs="Calibri"/>
                        <w:color w:val="76923B"/>
                        <w:spacing w:val="-2"/>
                        <w:sz w:val="40"/>
                        <w:szCs w:val="40"/>
                      </w:rPr>
                      <w:t>r</w:t>
                    </w:r>
                    <w:r>
                      <w:rPr>
                        <w:rFonts w:ascii="Calibri" w:hAnsi="Calibri" w:cs="Calibri"/>
                        <w:color w:val="76923B"/>
                        <w:spacing w:val="-3"/>
                        <w:sz w:val="40"/>
                        <w:szCs w:val="40"/>
                      </w:rPr>
                      <w:t>o</w:t>
                    </w:r>
                    <w:r>
                      <w:rPr>
                        <w:rFonts w:ascii="Calibri" w:hAnsi="Calibri" w:cs="Calibri"/>
                        <w:color w:val="76923B"/>
                        <w:sz w:val="40"/>
                        <w:szCs w:val="40"/>
                      </w:rPr>
                      <w:t>ote Bee</w:t>
                    </w:r>
                    <w:r>
                      <w:rPr>
                        <w:rFonts w:ascii="Calibri" w:hAnsi="Calibri" w:cs="Calibri"/>
                        <w:color w:val="76923B"/>
                        <w:spacing w:val="-3"/>
                        <w:sz w:val="40"/>
                        <w:szCs w:val="40"/>
                      </w:rPr>
                      <w:t>k</w:t>
                    </w:r>
                    <w:r>
                      <w:rPr>
                        <w:rFonts w:ascii="Calibri" w:hAnsi="Calibri" w:cs="Calibri"/>
                        <w:color w:val="76923B"/>
                        <w:sz w:val="40"/>
                        <w:szCs w:val="40"/>
                      </w:rPr>
                      <w:t>’.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00" w:rsidRDefault="00B5296E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0704" behindDoc="1" locked="0" layoutInCell="0" allowOverlap="1">
              <wp:simplePos x="0" y="0"/>
              <wp:positionH relativeFrom="page">
                <wp:posOffset>5010150</wp:posOffset>
              </wp:positionH>
              <wp:positionV relativeFrom="page">
                <wp:posOffset>193675</wp:posOffset>
              </wp:positionV>
              <wp:extent cx="1473200" cy="939800"/>
              <wp:effectExtent l="0" t="0" r="0" b="0"/>
              <wp:wrapNone/>
              <wp:docPr id="6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3200" cy="939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B5296E">
                          <w:pPr>
                            <w:widowControl/>
                            <w:autoSpaceDE/>
                            <w:autoSpaceDN/>
                            <w:adjustRightInd/>
                            <w:spacing w:line="148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460500" cy="933450"/>
                                <wp:effectExtent l="0" t="0" r="0" b="0"/>
                                <wp:docPr id="109" name="Afbeelding 7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0500" cy="933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47E00" w:rsidRDefault="00447E0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4" o:spid="_x0000_s1102" style="position:absolute;margin-left:394.5pt;margin-top:15.25pt;width:116pt;height:74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" o:allowincell="f" filled="f" stroked="f">
              <v:textbox inset="0,0,0,0">
                <w:txbxContent>
                  <w:p w:rsidR="00447E00" w:rsidRDefault="00B5296E">
                    <w:pPr>
                      <w:widowControl/>
                      <w:autoSpaceDE/>
                      <w:autoSpaceDN/>
                      <w:adjustRightInd/>
                      <w:spacing w:line="14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60500" cy="933450"/>
                          <wp:effectExtent l="0" t="0" r="0" b="0"/>
                          <wp:docPr id="109" name="Afbeelding 7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0500" cy="93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47E00" w:rsidRDefault="00447E00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1" locked="0" layoutInCell="0" allowOverlap="1">
              <wp:simplePos x="0" y="0"/>
              <wp:positionH relativeFrom="page">
                <wp:posOffset>886460</wp:posOffset>
              </wp:positionH>
              <wp:positionV relativeFrom="page">
                <wp:posOffset>864870</wp:posOffset>
              </wp:positionV>
              <wp:extent cx="4006215" cy="280035"/>
              <wp:effectExtent l="0" t="0" r="0" b="0"/>
              <wp:wrapNone/>
              <wp:docPr id="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21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E00" w:rsidRDefault="00447E00">
                          <w:pPr>
                            <w:kinsoku w:val="0"/>
                            <w:overflowPunct w:val="0"/>
                            <w:spacing w:line="428" w:lineRule="exact"/>
                            <w:ind w:left="20"/>
                            <w:rPr>
                              <w:rFonts w:ascii="Calibri" w:hAnsi="Calibri" w:cs="Calibri"/>
                              <w:color w:val="00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76923B"/>
                              <w:sz w:val="40"/>
                              <w:szCs w:val="40"/>
                            </w:rPr>
                            <w:t>Die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pacing w:val="-2"/>
                              <w:sz w:val="40"/>
                              <w:szCs w:val="40"/>
                            </w:rPr>
                            <w:t>r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z w:val="40"/>
                              <w:szCs w:val="40"/>
                            </w:rPr>
                            <w:t>enarts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pacing w:val="-2"/>
                              <w:sz w:val="40"/>
                              <w:szCs w:val="40"/>
                            </w:rPr>
                            <w:t>enp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z w:val="40"/>
                              <w:szCs w:val="40"/>
                            </w:rPr>
                            <w:t>rakt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pacing w:val="-2"/>
                              <w:sz w:val="40"/>
                              <w:szCs w:val="40"/>
                            </w:rPr>
                            <w:t>i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z w:val="40"/>
                              <w:szCs w:val="40"/>
                            </w:rPr>
                            <w:t xml:space="preserve">jk 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pacing w:val="-1"/>
                              <w:sz w:val="40"/>
                              <w:szCs w:val="40"/>
                            </w:rPr>
                            <w:t>‘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z w:val="40"/>
                              <w:szCs w:val="40"/>
                            </w:rPr>
                            <w:t>de G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pacing w:val="-2"/>
                              <w:sz w:val="40"/>
                              <w:szCs w:val="40"/>
                            </w:rPr>
                            <w:t>r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pacing w:val="-3"/>
                              <w:sz w:val="40"/>
                              <w:szCs w:val="40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z w:val="40"/>
                              <w:szCs w:val="40"/>
                            </w:rPr>
                            <w:t>ote Bee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pacing w:val="-3"/>
                              <w:sz w:val="40"/>
                              <w:szCs w:val="40"/>
                            </w:rPr>
                            <w:t>k</w:t>
                          </w:r>
                          <w:r>
                            <w:rPr>
                              <w:rFonts w:ascii="Calibri" w:hAnsi="Calibri" w:cs="Calibri"/>
                              <w:color w:val="76923B"/>
                              <w:sz w:val="40"/>
                              <w:szCs w:val="40"/>
                            </w:rPr>
                            <w:t>’.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03" type="#_x0000_t202" style="position:absolute;margin-left:69.8pt;margin-top:68.1pt;width:315.45pt;height:22.0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dytAIAALI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" o:allowincell="f" filled="f" stroked="f">
              <v:textbox inset="0,0,0,0">
                <w:txbxContent>
                  <w:p w:rsidR="00447E00" w:rsidRDefault="00447E00">
                    <w:pPr>
                      <w:kinsoku w:val="0"/>
                      <w:overflowPunct w:val="0"/>
                      <w:spacing w:line="428" w:lineRule="exact"/>
                      <w:ind w:left="20"/>
                      <w:rPr>
                        <w:rFonts w:ascii="Calibri" w:hAnsi="Calibri" w:cs="Calibri"/>
                        <w:color w:val="000000"/>
                        <w:sz w:val="40"/>
                        <w:szCs w:val="40"/>
                      </w:rPr>
                    </w:pPr>
                    <w:r>
                      <w:rPr>
                        <w:rFonts w:ascii="Calibri" w:hAnsi="Calibri" w:cs="Calibri"/>
                        <w:color w:val="76923B"/>
                        <w:sz w:val="40"/>
                        <w:szCs w:val="40"/>
                      </w:rPr>
                      <w:t>Die</w:t>
                    </w:r>
                    <w:r>
                      <w:rPr>
                        <w:rFonts w:ascii="Calibri" w:hAnsi="Calibri" w:cs="Calibri"/>
                        <w:color w:val="76923B"/>
                        <w:spacing w:val="-2"/>
                        <w:sz w:val="40"/>
                        <w:szCs w:val="40"/>
                      </w:rPr>
                      <w:t>r</w:t>
                    </w:r>
                    <w:r>
                      <w:rPr>
                        <w:rFonts w:ascii="Calibri" w:hAnsi="Calibri" w:cs="Calibri"/>
                        <w:color w:val="76923B"/>
                        <w:sz w:val="40"/>
                        <w:szCs w:val="40"/>
                      </w:rPr>
                      <w:t>enarts</w:t>
                    </w:r>
                    <w:r>
                      <w:rPr>
                        <w:rFonts w:ascii="Calibri" w:hAnsi="Calibri" w:cs="Calibri"/>
                        <w:color w:val="76923B"/>
                        <w:spacing w:val="-2"/>
                        <w:sz w:val="40"/>
                        <w:szCs w:val="40"/>
                      </w:rPr>
                      <w:t>enp</w:t>
                    </w:r>
                    <w:r>
                      <w:rPr>
                        <w:rFonts w:ascii="Calibri" w:hAnsi="Calibri" w:cs="Calibri"/>
                        <w:color w:val="76923B"/>
                        <w:sz w:val="40"/>
                        <w:szCs w:val="40"/>
                      </w:rPr>
                      <w:t>rakt</w:t>
                    </w:r>
                    <w:r>
                      <w:rPr>
                        <w:rFonts w:ascii="Calibri" w:hAnsi="Calibri" w:cs="Calibri"/>
                        <w:color w:val="76923B"/>
                        <w:spacing w:val="-2"/>
                        <w:sz w:val="40"/>
                        <w:szCs w:val="40"/>
                      </w:rPr>
                      <w:t>i</w:t>
                    </w:r>
                    <w:r>
                      <w:rPr>
                        <w:rFonts w:ascii="Calibri" w:hAnsi="Calibri" w:cs="Calibri"/>
                        <w:color w:val="76923B"/>
                        <w:sz w:val="40"/>
                        <w:szCs w:val="40"/>
                      </w:rPr>
                      <w:t xml:space="preserve">jk </w:t>
                    </w:r>
                    <w:r>
                      <w:rPr>
                        <w:rFonts w:ascii="Calibri" w:hAnsi="Calibri" w:cs="Calibri"/>
                        <w:color w:val="76923B"/>
                        <w:spacing w:val="-1"/>
                        <w:sz w:val="40"/>
                        <w:szCs w:val="40"/>
                      </w:rPr>
                      <w:t>‘</w:t>
                    </w:r>
                    <w:r>
                      <w:rPr>
                        <w:rFonts w:ascii="Calibri" w:hAnsi="Calibri" w:cs="Calibri"/>
                        <w:color w:val="76923B"/>
                        <w:sz w:val="40"/>
                        <w:szCs w:val="40"/>
                      </w:rPr>
                      <w:t>de G</w:t>
                    </w:r>
                    <w:r>
                      <w:rPr>
                        <w:rFonts w:ascii="Calibri" w:hAnsi="Calibri" w:cs="Calibri"/>
                        <w:color w:val="76923B"/>
                        <w:spacing w:val="-2"/>
                        <w:sz w:val="40"/>
                        <w:szCs w:val="40"/>
                      </w:rPr>
                      <w:t>r</w:t>
                    </w:r>
                    <w:r>
                      <w:rPr>
                        <w:rFonts w:ascii="Calibri" w:hAnsi="Calibri" w:cs="Calibri"/>
                        <w:color w:val="76923B"/>
                        <w:spacing w:val="-3"/>
                        <w:sz w:val="40"/>
                        <w:szCs w:val="40"/>
                      </w:rPr>
                      <w:t>o</w:t>
                    </w:r>
                    <w:r>
                      <w:rPr>
                        <w:rFonts w:ascii="Calibri" w:hAnsi="Calibri" w:cs="Calibri"/>
                        <w:color w:val="76923B"/>
                        <w:sz w:val="40"/>
                        <w:szCs w:val="40"/>
                      </w:rPr>
                      <w:t>ote Bee</w:t>
                    </w:r>
                    <w:r>
                      <w:rPr>
                        <w:rFonts w:ascii="Calibri" w:hAnsi="Calibri" w:cs="Calibri"/>
                        <w:color w:val="76923B"/>
                        <w:spacing w:val="-3"/>
                        <w:sz w:val="40"/>
                        <w:szCs w:val="40"/>
                      </w:rPr>
                      <w:t>k</w:t>
                    </w:r>
                    <w:r>
                      <w:rPr>
                        <w:rFonts w:ascii="Calibri" w:hAnsi="Calibri" w:cs="Calibri"/>
                        <w:color w:val="76923B"/>
                        <w:sz w:val="40"/>
                        <w:szCs w:val="40"/>
                      </w:rPr>
                      <w:t>’.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hanging="204"/>
      </w:pPr>
      <w:rPr>
        <w:rFonts w:ascii="Calibri" w:hAnsi="Calibri" w:cs="Calibri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hanging="418"/>
      </w:pPr>
      <w:rPr>
        <w:rFonts w:ascii="Calibri" w:hAnsi="Calibri" w:cs="Calibri"/>
        <w:b w:val="0"/>
        <w:bCs w:val="0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0"/>
      <w:numFmt w:val="decimal"/>
      <w:lvlText w:val="%1"/>
      <w:lvlJc w:val="left"/>
      <w:pPr>
        <w:ind w:hanging="701"/>
      </w:pPr>
      <w:rPr>
        <w:rFonts w:cs="Times New Roman"/>
      </w:rPr>
    </w:lvl>
    <w:lvl w:ilvl="1">
      <w:start w:val="21"/>
      <w:numFmt w:val="decimal"/>
      <w:lvlText w:val="%1.%2"/>
      <w:lvlJc w:val="left"/>
      <w:pPr>
        <w:ind w:hanging="701"/>
      </w:pPr>
      <w:rPr>
        <w:rFonts w:ascii="Calibri" w:hAnsi="Calibri" w:cs="Calibri"/>
        <w:b w:val="0"/>
        <w:bCs w:val="0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0"/>
      <w:numFmt w:val="decimal"/>
      <w:lvlText w:val="%1"/>
      <w:lvlJc w:val="left"/>
      <w:pPr>
        <w:ind w:hanging="559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hanging="559"/>
      </w:pPr>
      <w:rPr>
        <w:rFonts w:ascii="Calibri" w:hAnsi="Calibri" w:cs="Calibri"/>
        <w:b w:val="0"/>
        <w:bCs w:val="0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hanging="708"/>
      </w:pPr>
      <w:rPr>
        <w:rFonts w:ascii="Calibri" w:hAnsi="Calibri" w:cs="Calibri"/>
        <w:b/>
        <w:bCs/>
        <w:color w:val="501B00"/>
        <w:sz w:val="40"/>
        <w:szCs w:val="40"/>
      </w:rPr>
    </w:lvl>
    <w:lvl w:ilvl="1">
      <w:start w:val="1"/>
      <w:numFmt w:val="decimal"/>
      <w:lvlText w:val="%1.%2"/>
      <w:lvlJc w:val="left"/>
      <w:pPr>
        <w:ind w:hanging="480"/>
      </w:pPr>
      <w:rPr>
        <w:rFonts w:ascii="Calibri" w:hAnsi="Calibri" w:cs="Calibri"/>
        <w:b/>
        <w:bCs/>
        <w:i/>
        <w:iCs/>
        <w:color w:val="76923B"/>
        <w:spacing w:val="-1"/>
        <w:w w:val="99"/>
        <w:sz w:val="32"/>
        <w:szCs w:val="3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-"/>
      <w:lvlJc w:val="left"/>
      <w:pPr>
        <w:ind w:hanging="149"/>
      </w:pPr>
      <w:rPr>
        <w:rFonts w:ascii="Calibri" w:hAnsi="Calibri"/>
        <w:b w:val="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4"/>
      <w:numFmt w:val="decimal"/>
      <w:lvlText w:val="%1"/>
      <w:lvlJc w:val="left"/>
      <w:pPr>
        <w:ind w:hanging="708"/>
      </w:pPr>
      <w:rPr>
        <w:rFonts w:ascii="Calibri" w:hAnsi="Calibri" w:cs="Calibri"/>
        <w:b w:val="0"/>
        <w:bCs w:val="0"/>
        <w:color w:val="501B00"/>
        <w:sz w:val="40"/>
        <w:szCs w:val="40"/>
      </w:rPr>
    </w:lvl>
    <w:lvl w:ilvl="1">
      <w:start w:val="1"/>
      <w:numFmt w:val="decimal"/>
      <w:lvlText w:val="%1.%2"/>
      <w:lvlJc w:val="left"/>
      <w:pPr>
        <w:ind w:hanging="408"/>
      </w:pPr>
      <w:rPr>
        <w:rFonts w:ascii="Calibri" w:hAnsi="Calibri" w:cs="Calibri"/>
        <w:b/>
        <w:bCs/>
        <w:i/>
        <w:iCs/>
        <w:color w:val="76923B"/>
        <w:spacing w:val="-1"/>
        <w:w w:val="99"/>
        <w:sz w:val="32"/>
        <w:szCs w:val="3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7"/>
      <w:numFmt w:val="decimal"/>
      <w:lvlText w:val="%1"/>
      <w:lvlJc w:val="left"/>
      <w:pPr>
        <w:ind w:hanging="708"/>
      </w:pPr>
      <w:rPr>
        <w:rFonts w:ascii="Calibri" w:hAnsi="Calibri" w:cs="Calibri"/>
        <w:b w:val="0"/>
        <w:bCs w:val="0"/>
        <w:color w:val="501B00"/>
        <w:sz w:val="40"/>
        <w:szCs w:val="4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0"/>
      <w:numFmt w:val="decimal"/>
      <w:lvlText w:val="%1"/>
      <w:lvlJc w:val="left"/>
      <w:pPr>
        <w:ind w:hanging="804"/>
      </w:pPr>
      <w:rPr>
        <w:rFonts w:cs="Times New Roman"/>
      </w:rPr>
    </w:lvl>
    <w:lvl w:ilvl="1">
      <w:start w:val="22"/>
      <w:numFmt w:val="decimal"/>
      <w:lvlText w:val="%1.%2"/>
      <w:lvlJc w:val="left"/>
      <w:pPr>
        <w:ind w:hanging="804"/>
      </w:pPr>
      <w:rPr>
        <w:rFonts w:ascii="Calibri" w:hAnsi="Calibri" w:cs="Calibri"/>
        <w:b/>
        <w:bCs/>
        <w:i/>
        <w:iCs/>
        <w:color w:val="76923B"/>
        <w:spacing w:val="-1"/>
        <w:w w:val="99"/>
        <w:sz w:val="32"/>
        <w:szCs w:val="3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10"/>
      <w:numFmt w:val="decimal"/>
      <w:lvlText w:val="%1"/>
      <w:lvlJc w:val="left"/>
      <w:pPr>
        <w:ind w:hanging="804"/>
      </w:pPr>
      <w:rPr>
        <w:rFonts w:cs="Times New Roman"/>
      </w:rPr>
    </w:lvl>
    <w:lvl w:ilvl="1">
      <w:start w:val="28"/>
      <w:numFmt w:val="decimal"/>
      <w:lvlText w:val="%1.%2"/>
      <w:lvlJc w:val="left"/>
      <w:pPr>
        <w:ind w:hanging="804"/>
      </w:pPr>
      <w:rPr>
        <w:rFonts w:ascii="Calibri" w:hAnsi="Calibri" w:cs="Calibri"/>
        <w:b/>
        <w:bCs/>
        <w:i/>
        <w:iCs/>
        <w:color w:val="76923B"/>
        <w:spacing w:val="-1"/>
        <w:w w:val="99"/>
        <w:sz w:val="32"/>
        <w:szCs w:val="3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0"/>
      <w:numFmt w:val="decimal"/>
      <w:lvlText w:val="%1"/>
      <w:lvlJc w:val="left"/>
      <w:pPr>
        <w:ind w:hanging="644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hanging="644"/>
      </w:pPr>
      <w:rPr>
        <w:rFonts w:ascii="Calibri" w:hAnsi="Calibri" w:cs="Calibri"/>
        <w:b/>
        <w:bCs/>
        <w:i/>
        <w:iCs/>
        <w:color w:val="76923B"/>
        <w:spacing w:val="-1"/>
        <w:w w:val="99"/>
        <w:sz w:val="32"/>
        <w:szCs w:val="32"/>
      </w:rPr>
    </w:lvl>
    <w:lvl w:ilvl="2">
      <w:numFmt w:val="bullet"/>
      <w:lvlText w:val=""/>
      <w:lvlJc w:val="left"/>
      <w:pPr>
        <w:ind w:hanging="360"/>
      </w:pPr>
      <w:rPr>
        <w:rFonts w:ascii="Symbol" w:hAnsi="Symbol"/>
        <w:b w:val="0"/>
        <w:sz w:val="22"/>
      </w:rPr>
    </w:lvl>
    <w:lvl w:ilvl="3">
      <w:numFmt w:val="bullet"/>
      <w:lvlText w:val="o"/>
      <w:lvlJc w:val="left"/>
      <w:pPr>
        <w:ind w:hanging="360"/>
      </w:pPr>
      <w:rPr>
        <w:rFonts w:ascii="Courier New" w:hAnsi="Courier New"/>
        <w:b w:val="0"/>
        <w:sz w:val="22"/>
      </w:rPr>
    </w:lvl>
    <w:lvl w:ilvl="4">
      <w:numFmt w:val="bullet"/>
      <w:lvlText w:val=""/>
      <w:lvlJc w:val="left"/>
      <w:pPr>
        <w:ind w:hanging="360"/>
      </w:pPr>
      <w:rPr>
        <w:rFonts w:ascii="Wingdings" w:hAnsi="Wingdings"/>
        <w:b w:val="0"/>
        <w:sz w:val="22"/>
      </w:rPr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"/>
      <w:lvlJc w:val="left"/>
      <w:pPr>
        <w:ind w:hanging="360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1"/>
      <w:numFmt w:val="decimal"/>
      <w:lvlText w:val="%1"/>
      <w:lvlJc w:val="left"/>
      <w:pPr>
        <w:ind w:hanging="204"/>
      </w:pPr>
      <w:rPr>
        <w:rFonts w:ascii="Calibri" w:hAnsi="Calibri" w:cs="Calibri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000040E"/>
    <w:multiLevelType w:val="multilevel"/>
    <w:tmpl w:val="00000891"/>
    <w:lvl w:ilvl="0">
      <w:start w:val="1"/>
      <w:numFmt w:val="decimal"/>
      <w:lvlText w:val="%1"/>
      <w:lvlJc w:val="left"/>
      <w:pPr>
        <w:ind w:hanging="204"/>
      </w:pPr>
      <w:rPr>
        <w:rFonts w:ascii="Calibri" w:hAnsi="Calibri" w:cs="Calibri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 w15:restartNumberingAfterBreak="0">
    <w:nsid w:val="0000040F"/>
    <w:multiLevelType w:val="multilevel"/>
    <w:tmpl w:val="00000892"/>
    <w:lvl w:ilvl="0">
      <w:start w:val="1"/>
      <w:numFmt w:val="decimal"/>
      <w:lvlText w:val="%1"/>
      <w:lvlJc w:val="left"/>
      <w:pPr>
        <w:ind w:hanging="204"/>
      </w:pPr>
      <w:rPr>
        <w:rFonts w:ascii="Calibri" w:hAnsi="Calibri" w:cs="Calibri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 w15:restartNumberingAfterBreak="0">
    <w:nsid w:val="00000410"/>
    <w:multiLevelType w:val="multilevel"/>
    <w:tmpl w:val="00000893"/>
    <w:lvl w:ilvl="0">
      <w:start w:val="1"/>
      <w:numFmt w:val="decimal"/>
      <w:lvlText w:val="%1"/>
      <w:lvlJc w:val="left"/>
      <w:pPr>
        <w:ind w:hanging="204"/>
      </w:pPr>
      <w:rPr>
        <w:rFonts w:ascii="Calibri" w:hAnsi="Calibri" w:cs="Calibri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 w15:restartNumberingAfterBreak="0">
    <w:nsid w:val="00000411"/>
    <w:multiLevelType w:val="multilevel"/>
    <w:tmpl w:val="00000894"/>
    <w:lvl w:ilvl="0">
      <w:start w:val="1"/>
      <w:numFmt w:val="decimal"/>
      <w:lvlText w:val="%1"/>
      <w:lvlJc w:val="left"/>
      <w:pPr>
        <w:ind w:hanging="204"/>
      </w:pPr>
      <w:rPr>
        <w:rFonts w:ascii="Calibri" w:hAnsi="Calibri" w:cs="Calibri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 w15:restartNumberingAfterBreak="0">
    <w:nsid w:val="00000412"/>
    <w:multiLevelType w:val="multilevel"/>
    <w:tmpl w:val="00000895"/>
    <w:lvl w:ilvl="0">
      <w:start w:val="10"/>
      <w:numFmt w:val="decimal"/>
      <w:lvlText w:val="%1"/>
      <w:lvlJc w:val="left"/>
      <w:pPr>
        <w:ind w:hanging="644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hanging="644"/>
      </w:pPr>
      <w:rPr>
        <w:rFonts w:ascii="Calibri" w:hAnsi="Calibri" w:cs="Calibri"/>
        <w:b/>
        <w:bCs/>
        <w:i/>
        <w:iCs/>
        <w:color w:val="76923B"/>
        <w:spacing w:val="-1"/>
        <w:w w:val="99"/>
        <w:sz w:val="32"/>
        <w:szCs w:val="3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" w15:restartNumberingAfterBreak="0">
    <w:nsid w:val="00000418"/>
    <w:multiLevelType w:val="multilevel"/>
    <w:tmpl w:val="0000089B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4" w15:restartNumberingAfterBreak="0">
    <w:nsid w:val="0000041A"/>
    <w:multiLevelType w:val="multilevel"/>
    <w:tmpl w:val="0000089D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6" w15:restartNumberingAfterBreak="0">
    <w:nsid w:val="0000041C"/>
    <w:multiLevelType w:val="multilevel"/>
    <w:tmpl w:val="0000089F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7" w15:restartNumberingAfterBreak="0">
    <w:nsid w:val="0000041D"/>
    <w:multiLevelType w:val="multilevel"/>
    <w:tmpl w:val="000008A0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" w15:restartNumberingAfterBreak="0">
    <w:nsid w:val="0000041E"/>
    <w:multiLevelType w:val="multilevel"/>
    <w:tmpl w:val="000008A1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 w15:restartNumberingAfterBreak="0">
    <w:nsid w:val="0000041F"/>
    <w:multiLevelType w:val="multilevel"/>
    <w:tmpl w:val="000008A2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 w15:restartNumberingAfterBreak="0">
    <w:nsid w:val="00000420"/>
    <w:multiLevelType w:val="multilevel"/>
    <w:tmpl w:val="000008A3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1" w15:restartNumberingAfterBreak="0">
    <w:nsid w:val="00000421"/>
    <w:multiLevelType w:val="multilevel"/>
    <w:tmpl w:val="000008A4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 w15:restartNumberingAfterBreak="0">
    <w:nsid w:val="00000422"/>
    <w:multiLevelType w:val="multilevel"/>
    <w:tmpl w:val="000008A5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 w15:restartNumberingAfterBreak="0">
    <w:nsid w:val="00000423"/>
    <w:multiLevelType w:val="multilevel"/>
    <w:tmpl w:val="000008A6"/>
    <w:lvl w:ilvl="0">
      <w:numFmt w:val="bullet"/>
      <w:lvlText w:val=""/>
      <w:lvlJc w:val="left"/>
      <w:pPr>
        <w:ind w:hanging="360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4" w15:restartNumberingAfterBreak="0">
    <w:nsid w:val="00000424"/>
    <w:multiLevelType w:val="multilevel"/>
    <w:tmpl w:val="000008A7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5" w15:restartNumberingAfterBreak="0">
    <w:nsid w:val="00000425"/>
    <w:multiLevelType w:val="multilevel"/>
    <w:tmpl w:val="000008A8"/>
    <w:lvl w:ilvl="0">
      <w:numFmt w:val="bullet"/>
      <w:lvlText w:val="-"/>
      <w:lvlJc w:val="left"/>
      <w:pPr>
        <w:ind w:hanging="360"/>
      </w:pPr>
      <w:rPr>
        <w:rFonts w:ascii="Calibri" w:hAnsi="Calibri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35"/>
  </w:num>
  <w:num w:numId="2">
    <w:abstractNumId w:val="34"/>
  </w:num>
  <w:num w:numId="3">
    <w:abstractNumId w:val="33"/>
  </w:num>
  <w:num w:numId="4">
    <w:abstractNumId w:val="32"/>
  </w:num>
  <w:num w:numId="5">
    <w:abstractNumId w:val="31"/>
  </w:num>
  <w:num w:numId="6">
    <w:abstractNumId w:val="30"/>
  </w:num>
  <w:num w:numId="7">
    <w:abstractNumId w:val="29"/>
  </w:num>
  <w:num w:numId="8">
    <w:abstractNumId w:val="28"/>
  </w:num>
  <w:num w:numId="9">
    <w:abstractNumId w:val="27"/>
  </w:num>
  <w:num w:numId="10">
    <w:abstractNumId w:val="26"/>
  </w:num>
  <w:num w:numId="11">
    <w:abstractNumId w:val="25"/>
  </w:num>
  <w:num w:numId="12">
    <w:abstractNumId w:val="24"/>
  </w:num>
  <w:num w:numId="13">
    <w:abstractNumId w:val="23"/>
  </w:num>
  <w:num w:numId="14">
    <w:abstractNumId w:val="22"/>
  </w:num>
  <w:num w:numId="15">
    <w:abstractNumId w:val="21"/>
  </w:num>
  <w:num w:numId="16">
    <w:abstractNumId w:val="20"/>
  </w:num>
  <w:num w:numId="17">
    <w:abstractNumId w:val="19"/>
  </w:num>
  <w:num w:numId="18">
    <w:abstractNumId w:val="18"/>
  </w:num>
  <w:num w:numId="19">
    <w:abstractNumId w:val="17"/>
  </w:num>
  <w:num w:numId="20">
    <w:abstractNumId w:val="16"/>
  </w:num>
  <w:num w:numId="21">
    <w:abstractNumId w:val="15"/>
  </w:num>
  <w:num w:numId="22">
    <w:abstractNumId w:val="14"/>
  </w:num>
  <w:num w:numId="23">
    <w:abstractNumId w:val="13"/>
  </w:num>
  <w:num w:numId="24">
    <w:abstractNumId w:val="12"/>
  </w:num>
  <w:num w:numId="25">
    <w:abstractNumId w:val="11"/>
  </w:num>
  <w:num w:numId="26">
    <w:abstractNumId w:val="10"/>
  </w:num>
  <w:num w:numId="27">
    <w:abstractNumId w:val="9"/>
  </w:num>
  <w:num w:numId="28">
    <w:abstractNumId w:val="8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128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3A2"/>
    <w:rsid w:val="001A2308"/>
    <w:rsid w:val="00447E00"/>
    <w:rsid w:val="006C6CAC"/>
    <w:rsid w:val="008433A2"/>
    <w:rsid w:val="00B5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28"/>
    <o:shapelayout v:ext="edit">
      <o:idmap v:ext="edit" data="1"/>
    </o:shapelayout>
  </w:shapeDefaults>
  <w:decimalSymbol w:val=","/>
  <w:listSeparator w:val=";"/>
  <w14:defaultImageDpi w14:val="0"/>
  <w15:docId w15:val="{870A0C88-DA13-48B6-BA79-D7296D0D8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1"/>
    <w:qFormat/>
    <w:pPr>
      <w:spacing w:before="19"/>
      <w:ind w:left="824" w:hanging="708"/>
      <w:outlineLvl w:val="0"/>
    </w:pPr>
    <w:rPr>
      <w:rFonts w:ascii="Calibri" w:hAnsi="Calibri" w:cs="Calibri"/>
      <w:b/>
      <w:bCs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1"/>
    <w:qFormat/>
    <w:pPr>
      <w:spacing w:before="19"/>
      <w:ind w:left="824" w:hanging="708"/>
      <w:outlineLvl w:val="1"/>
    </w:pPr>
    <w:rPr>
      <w:rFonts w:ascii="Calibri" w:hAnsi="Calibri" w:cs="Calibri"/>
      <w:sz w:val="40"/>
      <w:szCs w:val="40"/>
    </w:rPr>
  </w:style>
  <w:style w:type="paragraph" w:styleId="Kop3">
    <w:name w:val="heading 3"/>
    <w:basedOn w:val="Standaard"/>
    <w:next w:val="Standaard"/>
    <w:link w:val="Kop3Char"/>
    <w:uiPriority w:val="1"/>
    <w:qFormat/>
    <w:pPr>
      <w:spacing w:before="34"/>
      <w:ind w:left="596" w:hanging="481"/>
      <w:outlineLvl w:val="2"/>
    </w:pPr>
    <w:rPr>
      <w:rFonts w:ascii="Calibri" w:hAnsi="Calibri" w:cs="Calibri"/>
      <w:i/>
      <w:iCs/>
      <w:sz w:val="32"/>
      <w:szCs w:val="32"/>
    </w:rPr>
  </w:style>
  <w:style w:type="paragraph" w:styleId="Kop4">
    <w:name w:val="heading 4"/>
    <w:basedOn w:val="Standaard"/>
    <w:next w:val="Standaard"/>
    <w:link w:val="Kop4Char"/>
    <w:uiPriority w:val="1"/>
    <w:qFormat/>
    <w:pPr>
      <w:ind w:left="116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locked/>
    <w:rPr>
      <w:rFonts w:cs="Times New Roman"/>
      <w:b/>
      <w:bCs/>
      <w:sz w:val="28"/>
      <w:szCs w:val="28"/>
    </w:rPr>
  </w:style>
  <w:style w:type="paragraph" w:styleId="Plattetekst">
    <w:name w:val="Body Text"/>
    <w:basedOn w:val="Standaard"/>
    <w:link w:val="PlattetekstChar"/>
    <w:uiPriority w:val="1"/>
    <w:qFormat/>
    <w:pPr>
      <w:ind w:left="116"/>
    </w:pPr>
    <w:rPr>
      <w:rFonts w:ascii="Calibri" w:hAnsi="Calibri" w:cs="Calibri"/>
      <w:sz w:val="28"/>
      <w:szCs w:val="28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63" Type="http://schemas.openxmlformats.org/officeDocument/2006/relationships/hyperlink" Target="http://www.disignmeubelzaak.nl/" TargetMode="External"/><Relationship Id="rId68" Type="http://schemas.openxmlformats.org/officeDocument/2006/relationships/hyperlink" Target="http://www.kruizinga.nl/" TargetMode="External"/><Relationship Id="rId84" Type="http://schemas.openxmlformats.org/officeDocument/2006/relationships/hyperlink" Target="http://www.efarma.nl/pages/iteminfo.asp?ItemID=15327000" TargetMode="External"/><Relationship Id="rId89" Type="http://schemas.openxmlformats.org/officeDocument/2006/relationships/footer" Target="footer13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17.jpeg"/><Relationship Id="rId107" Type="http://schemas.openxmlformats.org/officeDocument/2006/relationships/footer" Target="footer21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oter" Target="footer7.xml"/><Relationship Id="rId45" Type="http://schemas.openxmlformats.org/officeDocument/2006/relationships/image" Target="media/image31.jpeg"/><Relationship Id="rId53" Type="http://schemas.openxmlformats.org/officeDocument/2006/relationships/hyperlink" Target="http://www.bruneau.nl/" TargetMode="External"/><Relationship Id="rId58" Type="http://schemas.openxmlformats.org/officeDocument/2006/relationships/hyperlink" Target="http://www.123inkt.nl/" TargetMode="External"/><Relationship Id="rId66" Type="http://schemas.openxmlformats.org/officeDocument/2006/relationships/hyperlink" Target="http://www.office-deals.nl/" TargetMode="External"/><Relationship Id="rId74" Type="http://schemas.openxmlformats.org/officeDocument/2006/relationships/hyperlink" Target="http://www.vikingdirect.nl/" TargetMode="External"/><Relationship Id="rId79" Type="http://schemas.openxmlformats.org/officeDocument/2006/relationships/hyperlink" Target="http://fpcdn.s3.amazonaw/" TargetMode="External"/><Relationship Id="rId87" Type="http://schemas.openxmlformats.org/officeDocument/2006/relationships/footer" Target="footer11.xml"/><Relationship Id="rId102" Type="http://schemas.openxmlformats.org/officeDocument/2006/relationships/footer" Target="footer18.xml"/><Relationship Id="rId5" Type="http://schemas.openxmlformats.org/officeDocument/2006/relationships/footnotes" Target="footnotes.xml"/><Relationship Id="rId61" Type="http://schemas.openxmlformats.org/officeDocument/2006/relationships/hyperlink" Target="http://www.hema.nl/" TargetMode="External"/><Relationship Id="rId82" Type="http://schemas.openxmlformats.org/officeDocument/2006/relationships/hyperlink" Target="http://www.instrulife.be/diergeneeskunde/?item=19163" TargetMode="External"/><Relationship Id="rId90" Type="http://schemas.openxmlformats.org/officeDocument/2006/relationships/footer" Target="footer14.xml"/><Relationship Id="rId95" Type="http://schemas.openxmlformats.org/officeDocument/2006/relationships/image" Target="media/image37.jpe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oter" Target="footer5.xml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footer" Target="footer8.xml"/><Relationship Id="rId48" Type="http://schemas.openxmlformats.org/officeDocument/2006/relationships/image" Target="media/image34.jpeg"/><Relationship Id="rId56" Type="http://schemas.openxmlformats.org/officeDocument/2006/relationships/hyperlink" Target="http://www.deurmat-direct.nl/" TargetMode="External"/><Relationship Id="rId64" Type="http://schemas.openxmlformats.org/officeDocument/2006/relationships/hyperlink" Target="http://www.wehkamp.nl/" TargetMode="External"/><Relationship Id="rId69" Type="http://schemas.openxmlformats.org/officeDocument/2006/relationships/hyperlink" Target="http://www.beslist.nl/" TargetMode="External"/><Relationship Id="rId77" Type="http://schemas.openxmlformats.org/officeDocument/2006/relationships/hyperlink" Target="http://www.fokkersplaza.com/" TargetMode="External"/><Relationship Id="rId100" Type="http://schemas.openxmlformats.org/officeDocument/2006/relationships/image" Target="media/image42.jpeg"/><Relationship Id="rId105" Type="http://schemas.openxmlformats.org/officeDocument/2006/relationships/footer" Target="footer20.xml"/><Relationship Id="rId8" Type="http://schemas.openxmlformats.org/officeDocument/2006/relationships/header" Target="header1.xml"/><Relationship Id="rId51" Type="http://schemas.openxmlformats.org/officeDocument/2006/relationships/hyperlink" Target="http://www.makro.nl/" TargetMode="External"/><Relationship Id="rId72" Type="http://schemas.openxmlformats.org/officeDocument/2006/relationships/hyperlink" Target="http://www.praxisdienst.nl/" TargetMode="External"/><Relationship Id="rId80" Type="http://schemas.openxmlformats.org/officeDocument/2006/relationships/hyperlink" Target="http://www.doggo.nl/overzicht-dierenartsen.php" TargetMode="External"/><Relationship Id="rId85" Type="http://schemas.openxmlformats.org/officeDocument/2006/relationships/footer" Target="footer9.xml"/><Relationship Id="rId93" Type="http://schemas.openxmlformats.org/officeDocument/2006/relationships/image" Target="media/image36.jpeg"/><Relationship Id="rId98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59" Type="http://schemas.openxmlformats.org/officeDocument/2006/relationships/hyperlink" Target="http://www.vistaprint.nl/" TargetMode="External"/><Relationship Id="rId67" Type="http://schemas.openxmlformats.org/officeDocument/2006/relationships/hyperlink" Target="http://www.bresser-online.nl/" TargetMode="External"/><Relationship Id="rId103" Type="http://schemas.openxmlformats.org/officeDocument/2006/relationships/footer" Target="footer19.xml"/><Relationship Id="rId108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8.jpeg"/><Relationship Id="rId54" Type="http://schemas.openxmlformats.org/officeDocument/2006/relationships/hyperlink" Target="http://www.otto.nl/" TargetMode="External"/><Relationship Id="rId62" Type="http://schemas.openxmlformats.org/officeDocument/2006/relationships/hyperlink" Target="http://www.floorplanner.nl/" TargetMode="External"/><Relationship Id="rId70" Type="http://schemas.openxmlformats.org/officeDocument/2006/relationships/hyperlink" Target="http://www.b-autoclaaf.nl/" TargetMode="External"/><Relationship Id="rId75" Type="http://schemas.openxmlformats.org/officeDocument/2006/relationships/hyperlink" Target="http://www.manutan.nl/" TargetMode="External"/><Relationship Id="rId83" Type="http://schemas.openxmlformats.org/officeDocument/2006/relationships/hyperlink" Target="http://www.astfarma.nl/html/producten_overzicht.aspx" TargetMode="External"/><Relationship Id="rId88" Type="http://schemas.openxmlformats.org/officeDocument/2006/relationships/footer" Target="footer12.xml"/><Relationship Id="rId91" Type="http://schemas.openxmlformats.org/officeDocument/2006/relationships/footer" Target="footer15.xml"/><Relationship Id="rId96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oter" Target="footer6.xml"/><Relationship Id="rId36" Type="http://schemas.openxmlformats.org/officeDocument/2006/relationships/image" Target="media/image24.jpeg"/><Relationship Id="rId49" Type="http://schemas.openxmlformats.org/officeDocument/2006/relationships/hyperlink" Target="http://www.bol.com/" TargetMode="External"/><Relationship Id="rId57" Type="http://schemas.openxmlformats.org/officeDocument/2006/relationships/hyperlink" Target="http://www.pindirect.nl/" TargetMode="External"/><Relationship Id="rId106" Type="http://schemas.openxmlformats.org/officeDocument/2006/relationships/header" Target="header2.xml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hyperlink" Target="http://www.blokker.nl/" TargetMode="External"/><Relationship Id="rId60" Type="http://schemas.openxmlformats.org/officeDocument/2006/relationships/hyperlink" Target="http://www.discountoffice.nl/" TargetMode="External"/><Relationship Id="rId65" Type="http://schemas.openxmlformats.org/officeDocument/2006/relationships/hyperlink" Target="http://www.internetshop.nl/" TargetMode="External"/><Relationship Id="rId73" Type="http://schemas.openxmlformats.org/officeDocument/2006/relationships/hyperlink" Target="http://www.homeovet.nl/" TargetMode="External"/><Relationship Id="rId78" Type="http://schemas.openxmlformats.org/officeDocument/2006/relationships/hyperlink" Target="http://www.medpets.nl/" TargetMode="External"/><Relationship Id="rId81" Type="http://schemas.openxmlformats.org/officeDocument/2006/relationships/hyperlink" Target="http://www.dentaalwinkel.nl/sealing-30/sealing/medical-heat-sealer.html" TargetMode="External"/><Relationship Id="rId86" Type="http://schemas.openxmlformats.org/officeDocument/2006/relationships/footer" Target="footer10.xml"/><Relationship Id="rId94" Type="http://schemas.openxmlformats.org/officeDocument/2006/relationships/footer" Target="footer16.xml"/><Relationship Id="rId99" Type="http://schemas.openxmlformats.org/officeDocument/2006/relationships/image" Target="media/image41.jpeg"/><Relationship Id="rId101" Type="http://schemas.openxmlformats.org/officeDocument/2006/relationships/footer" Target="footer1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9" Type="http://schemas.openxmlformats.org/officeDocument/2006/relationships/image" Target="media/image27.jpeg"/><Relationship Id="rId109" Type="http://schemas.openxmlformats.org/officeDocument/2006/relationships/theme" Target="theme/theme1.xml"/><Relationship Id="rId34" Type="http://schemas.openxmlformats.org/officeDocument/2006/relationships/image" Target="media/image22.jpeg"/><Relationship Id="rId50" Type="http://schemas.openxmlformats.org/officeDocument/2006/relationships/hyperlink" Target="http://www.ikea.nl/" TargetMode="External"/><Relationship Id="rId55" Type="http://schemas.openxmlformats.org/officeDocument/2006/relationships/hyperlink" Target="http://www.topthings.eu/" TargetMode="External"/><Relationship Id="rId76" Type="http://schemas.openxmlformats.org/officeDocument/2006/relationships/hyperlink" Target="http://www.digitransfer.nl/" TargetMode="External"/><Relationship Id="rId97" Type="http://schemas.openxmlformats.org/officeDocument/2006/relationships/image" Target="media/image39.jpeg"/><Relationship Id="rId104" Type="http://schemas.openxmlformats.org/officeDocument/2006/relationships/image" Target="media/image43.jpeg"/><Relationship Id="rId7" Type="http://schemas.openxmlformats.org/officeDocument/2006/relationships/image" Target="media/image1.jpeg"/><Relationship Id="rId71" Type="http://schemas.openxmlformats.org/officeDocument/2006/relationships/hyperlink" Target="http://www.leenbakker.nl/" TargetMode="External"/><Relationship Id="rId92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94</Pages>
  <Words>15599</Words>
  <Characters>85796</Characters>
  <Application>Microsoft Office Word</Application>
  <DocSecurity>0</DocSecurity>
  <Lines>714</Lines>
  <Paragraphs>202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Angelique Withaar</cp:lastModifiedBy>
  <cp:revision>2</cp:revision>
  <dcterms:created xsi:type="dcterms:W3CDTF">2019-08-29T07:18:00Z</dcterms:created>
  <dcterms:modified xsi:type="dcterms:W3CDTF">2019-08-29T07:18:00Z</dcterms:modified>
</cp:coreProperties>
</file>