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AB6E3B" w14:textId="77777777" w:rsidR="00CA5028" w:rsidRDefault="00CA5028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b/>
          <w:bCs/>
        </w:rPr>
      </w:pPr>
    </w:p>
    <w:p w14:paraId="44C03C45" w14:textId="61BB90B6" w:rsidR="00D578D4" w:rsidRPr="00905860" w:rsidRDefault="00D578D4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b/>
          <w:bCs/>
        </w:rPr>
      </w:pPr>
      <w:r w:rsidRPr="00905860">
        <w:rPr>
          <w:rFonts w:ascii="Verdana" w:hAnsi="Verdana"/>
          <w:b/>
          <w:bCs/>
        </w:rPr>
        <w:t>Hoofdstuk 7</w:t>
      </w:r>
      <w:r w:rsidRPr="00905860">
        <w:rPr>
          <w:rFonts w:ascii="Verdana" w:hAnsi="Verdana"/>
          <w:b/>
          <w:bCs/>
        </w:rPr>
        <w:tab/>
      </w:r>
      <w:r w:rsidRPr="00905860">
        <w:rPr>
          <w:rFonts w:ascii="Verdana" w:hAnsi="Verdana"/>
          <w:b/>
          <w:bCs/>
        </w:rPr>
        <w:tab/>
        <w:t>Wie heeft het voor het zeggen?</w:t>
      </w:r>
    </w:p>
    <w:p w14:paraId="1DD4F052" w14:textId="77777777" w:rsidR="00D578D4" w:rsidRPr="0057039C" w:rsidRDefault="00D578D4" w:rsidP="00D013E5">
      <w:pPr>
        <w:spacing w:line="280" w:lineRule="atLeast"/>
        <w:rPr>
          <w:rFonts w:ascii="Verdana" w:hAnsi="Verdana"/>
          <w:b/>
          <w:sz w:val="20"/>
          <w:szCs w:val="20"/>
        </w:rPr>
      </w:pPr>
    </w:p>
    <w:p w14:paraId="0D1437AF" w14:textId="77777777" w:rsidR="00D578D4" w:rsidRPr="0057039C" w:rsidRDefault="00D578D4" w:rsidP="00D013E5">
      <w:pPr>
        <w:spacing w:line="280" w:lineRule="atLeast"/>
        <w:rPr>
          <w:rFonts w:ascii="Verdana" w:hAnsi="Verdana"/>
          <w:b/>
          <w:sz w:val="20"/>
          <w:szCs w:val="20"/>
        </w:rPr>
      </w:pPr>
    </w:p>
    <w:p w14:paraId="5BA8E966" w14:textId="77777777" w:rsidR="00676945" w:rsidRPr="0057039C" w:rsidRDefault="00676945" w:rsidP="00D013E5">
      <w:pPr>
        <w:spacing w:line="280" w:lineRule="atLeast"/>
        <w:rPr>
          <w:rFonts w:ascii="Verdana" w:hAnsi="Verdana"/>
          <w:b/>
          <w:bCs/>
          <w:sz w:val="20"/>
          <w:szCs w:val="20"/>
        </w:rPr>
      </w:pPr>
      <w:r w:rsidRPr="0057039C">
        <w:rPr>
          <w:rFonts w:ascii="Verdana" w:hAnsi="Verdana"/>
          <w:b/>
          <w:bCs/>
          <w:sz w:val="20"/>
          <w:szCs w:val="20"/>
        </w:rPr>
        <w:t>Weet je het nog?</w:t>
      </w:r>
    </w:p>
    <w:p w14:paraId="7A0ECA10" w14:textId="77777777" w:rsidR="00D578D4" w:rsidRPr="0057039C" w:rsidRDefault="00D578D4" w:rsidP="00D013E5">
      <w:pPr>
        <w:spacing w:line="280" w:lineRule="atLeast"/>
        <w:rPr>
          <w:rFonts w:ascii="Verdana" w:hAnsi="Verdana"/>
          <w:b/>
          <w:bCs/>
          <w:sz w:val="20"/>
          <w:szCs w:val="20"/>
        </w:rPr>
      </w:pPr>
    </w:p>
    <w:p w14:paraId="246ACA1D" w14:textId="77777777" w:rsidR="00F540AD" w:rsidRPr="0057039C" w:rsidRDefault="00D578D4" w:rsidP="00D013E5">
      <w:pPr>
        <w:spacing w:line="280" w:lineRule="atLeast"/>
        <w:rPr>
          <w:rFonts w:ascii="Verdana" w:hAnsi="Verdana"/>
          <w:b/>
          <w:bCs/>
          <w:sz w:val="20"/>
          <w:szCs w:val="20"/>
        </w:rPr>
      </w:pPr>
      <w:r w:rsidRPr="0057039C">
        <w:rPr>
          <w:rFonts w:ascii="Verdana" w:hAnsi="Verdana"/>
          <w:b/>
          <w:bCs/>
          <w:sz w:val="20"/>
          <w:szCs w:val="20"/>
        </w:rPr>
        <w:t>Theorie</w:t>
      </w:r>
    </w:p>
    <w:p w14:paraId="2FD88F95" w14:textId="77777777" w:rsidR="007B07A6" w:rsidRPr="0057039C" w:rsidRDefault="007B07A6" w:rsidP="00D013E5">
      <w:pPr>
        <w:spacing w:line="280" w:lineRule="atLeast"/>
        <w:rPr>
          <w:rFonts w:ascii="Verdana" w:hAnsi="Verdana"/>
          <w:sz w:val="20"/>
          <w:szCs w:val="20"/>
        </w:rPr>
      </w:pPr>
    </w:p>
    <w:p w14:paraId="4FFECF7B" w14:textId="77777777" w:rsidR="005A5909" w:rsidRDefault="005A5909" w:rsidP="00D013E5">
      <w:pPr>
        <w:spacing w:line="280" w:lineRule="atLeast"/>
        <w:rPr>
          <w:rFonts w:ascii="Verdana" w:hAnsi="Verdana" w:cs="Calibri"/>
          <w:color w:val="000000" w:themeColor="text1"/>
          <w:sz w:val="20"/>
          <w:szCs w:val="20"/>
        </w:rPr>
        <w:sectPr w:rsidR="005A5909" w:rsidSect="00536B80">
          <w:headerReference w:type="default" r:id="rId8"/>
          <w:footerReference w:type="default" r:id="rId9"/>
          <w:pgSz w:w="11906" w:h="16838"/>
          <w:pgMar w:top="1134" w:right="1134" w:bottom="1134" w:left="1134" w:header="708" w:footer="350" w:gutter="0"/>
          <w:cols w:space="708"/>
          <w:docGrid w:linePitch="360"/>
        </w:sectPr>
      </w:pPr>
    </w:p>
    <w:p w14:paraId="6F2FF74E" w14:textId="0004B776" w:rsidR="00905860" w:rsidRDefault="002A0482" w:rsidP="00D013E5">
      <w:pPr>
        <w:spacing w:line="280" w:lineRule="atLeast"/>
        <w:rPr>
          <w:rFonts w:ascii="Verdana" w:hAnsi="Verdana" w:cs="Calibri"/>
          <w:color w:val="000000" w:themeColor="text1"/>
          <w:sz w:val="20"/>
          <w:szCs w:val="20"/>
        </w:rPr>
      </w:pPr>
      <w:r w:rsidRPr="0057039C">
        <w:rPr>
          <w:rFonts w:ascii="Verdana" w:hAnsi="Verdana" w:cs="Calibri"/>
          <w:color w:val="000000" w:themeColor="text1"/>
          <w:sz w:val="20"/>
          <w:szCs w:val="20"/>
        </w:rPr>
        <w:t xml:space="preserve">In een samenleving heb je regels nodig. Daarom stelt de </w:t>
      </w:r>
      <w:r w:rsidRPr="0057039C">
        <w:rPr>
          <w:rFonts w:ascii="Verdana" w:hAnsi="Verdana" w:cs="Calibri"/>
          <w:b/>
          <w:bCs/>
          <w:color w:val="FF33CC"/>
          <w:sz w:val="20"/>
          <w:szCs w:val="20"/>
        </w:rPr>
        <w:t>overheid</w:t>
      </w:r>
      <w:r w:rsidRPr="0057039C">
        <w:rPr>
          <w:rFonts w:ascii="Verdana" w:hAnsi="Verdana" w:cs="Calibri"/>
          <w:color w:val="000000" w:themeColor="text1"/>
          <w:sz w:val="20"/>
          <w:szCs w:val="20"/>
        </w:rPr>
        <w:t xml:space="preserve"> wetten vast waaraan iedereen zich moet houden. Bij de gemeenten, provincies en het </w:t>
      </w:r>
      <w:r w:rsidR="0057039C">
        <w:rPr>
          <w:rFonts w:ascii="Verdana" w:hAnsi="Verdana" w:cs="Calibri"/>
          <w:color w:val="000000" w:themeColor="text1"/>
          <w:sz w:val="20"/>
          <w:szCs w:val="20"/>
        </w:rPr>
        <w:t>r</w:t>
      </w:r>
      <w:r w:rsidRPr="0057039C">
        <w:rPr>
          <w:rFonts w:ascii="Verdana" w:hAnsi="Verdana" w:cs="Calibri"/>
          <w:color w:val="000000" w:themeColor="text1"/>
          <w:sz w:val="20"/>
          <w:szCs w:val="20"/>
        </w:rPr>
        <w:t xml:space="preserve">ijk </w:t>
      </w:r>
      <w:r w:rsidR="004B4946" w:rsidRPr="0057039C">
        <w:rPr>
          <w:rFonts w:ascii="Verdana" w:hAnsi="Verdana" w:cs="Calibri"/>
          <w:color w:val="000000" w:themeColor="text1"/>
          <w:sz w:val="20"/>
          <w:szCs w:val="20"/>
        </w:rPr>
        <w:t>werken</w:t>
      </w:r>
      <w:r w:rsidRPr="0057039C">
        <w:rPr>
          <w:rFonts w:ascii="Verdana" w:hAnsi="Verdana" w:cs="Calibri"/>
          <w:color w:val="000000" w:themeColor="text1"/>
          <w:sz w:val="20"/>
          <w:szCs w:val="20"/>
        </w:rPr>
        <w:t xml:space="preserve"> </w:t>
      </w:r>
      <w:r w:rsidRPr="0057039C">
        <w:rPr>
          <w:rFonts w:ascii="Verdana" w:hAnsi="Verdana" w:cs="Calibri"/>
          <w:b/>
          <w:bCs/>
          <w:color w:val="FF33CC"/>
          <w:sz w:val="20"/>
          <w:szCs w:val="20"/>
        </w:rPr>
        <w:t>ambtenaren</w:t>
      </w:r>
      <w:r w:rsidRPr="0057039C">
        <w:rPr>
          <w:rFonts w:ascii="Verdana" w:hAnsi="Verdana" w:cs="Calibri"/>
          <w:color w:val="000000" w:themeColor="text1"/>
          <w:sz w:val="20"/>
          <w:szCs w:val="20"/>
        </w:rPr>
        <w:t xml:space="preserve">. </w:t>
      </w:r>
    </w:p>
    <w:p w14:paraId="220900D3" w14:textId="5D325692" w:rsidR="002A0482" w:rsidRPr="0057039C" w:rsidRDefault="002A0482" w:rsidP="00D013E5">
      <w:pPr>
        <w:spacing w:line="280" w:lineRule="atLeast"/>
        <w:rPr>
          <w:rFonts w:ascii="Verdana" w:hAnsi="Verdana" w:cs="Calibri"/>
          <w:color w:val="000000" w:themeColor="text1"/>
          <w:sz w:val="20"/>
          <w:szCs w:val="20"/>
        </w:rPr>
      </w:pPr>
      <w:r w:rsidRPr="0057039C">
        <w:rPr>
          <w:rFonts w:ascii="Verdana" w:hAnsi="Verdana" w:cs="Calibri"/>
          <w:color w:val="000000" w:themeColor="text1"/>
          <w:sz w:val="20"/>
          <w:szCs w:val="20"/>
        </w:rPr>
        <w:t xml:space="preserve">De overheid is verantwoordelijk voor goede voorzieningen op het gebied van vervoer en communicatie. Deze </w:t>
      </w:r>
      <w:r w:rsidRPr="0057039C">
        <w:rPr>
          <w:rFonts w:ascii="Verdana" w:hAnsi="Verdana" w:cs="Calibri"/>
          <w:b/>
          <w:bCs/>
          <w:color w:val="FF33CC"/>
          <w:sz w:val="20"/>
          <w:szCs w:val="20"/>
        </w:rPr>
        <w:t>infrastructuur</w:t>
      </w:r>
      <w:r w:rsidRPr="0057039C">
        <w:rPr>
          <w:rFonts w:ascii="Verdana" w:hAnsi="Verdana" w:cs="Calibri"/>
          <w:color w:val="000000" w:themeColor="text1"/>
          <w:sz w:val="20"/>
          <w:szCs w:val="20"/>
        </w:rPr>
        <w:t xml:space="preserve"> hebben burgers en bedrijven dagelijks nodig.</w:t>
      </w:r>
    </w:p>
    <w:p w14:paraId="4E71733F" w14:textId="77777777" w:rsidR="002A0482" w:rsidRPr="0057039C" w:rsidRDefault="004B4946" w:rsidP="00D013E5">
      <w:pPr>
        <w:spacing w:line="280" w:lineRule="atLeast"/>
        <w:rPr>
          <w:rFonts w:ascii="Verdana" w:hAnsi="Verdana" w:cs="Calibri"/>
          <w:color w:val="000000" w:themeColor="text1"/>
          <w:sz w:val="20"/>
          <w:szCs w:val="20"/>
        </w:rPr>
      </w:pPr>
      <w:r w:rsidRPr="0057039C">
        <w:rPr>
          <w:rFonts w:ascii="Verdana" w:hAnsi="Verdana" w:cs="Calibri"/>
          <w:color w:val="000000" w:themeColor="text1"/>
          <w:sz w:val="20"/>
          <w:szCs w:val="20"/>
        </w:rPr>
        <w:t>I</w:t>
      </w:r>
      <w:r w:rsidR="002A0482" w:rsidRPr="0057039C">
        <w:rPr>
          <w:rFonts w:ascii="Verdana" w:hAnsi="Verdana" w:cs="Calibri"/>
          <w:color w:val="000000" w:themeColor="text1"/>
          <w:sz w:val="20"/>
          <w:szCs w:val="20"/>
        </w:rPr>
        <w:t xml:space="preserve">edereen </w:t>
      </w:r>
      <w:r w:rsidRPr="0057039C">
        <w:rPr>
          <w:rFonts w:ascii="Verdana" w:hAnsi="Verdana" w:cs="Calibri"/>
          <w:color w:val="000000" w:themeColor="text1"/>
          <w:sz w:val="20"/>
          <w:szCs w:val="20"/>
        </w:rPr>
        <w:t xml:space="preserve">heeft </w:t>
      </w:r>
      <w:r w:rsidR="002A0482" w:rsidRPr="0057039C">
        <w:rPr>
          <w:rFonts w:ascii="Verdana" w:hAnsi="Verdana" w:cs="Calibri"/>
          <w:color w:val="000000" w:themeColor="text1"/>
          <w:sz w:val="20"/>
          <w:szCs w:val="20"/>
        </w:rPr>
        <w:t xml:space="preserve">een inkomen </w:t>
      </w:r>
      <w:r w:rsidRPr="0057039C">
        <w:rPr>
          <w:rFonts w:ascii="Verdana" w:hAnsi="Verdana" w:cs="Calibri"/>
          <w:color w:val="000000" w:themeColor="text1"/>
          <w:sz w:val="20"/>
          <w:szCs w:val="20"/>
        </w:rPr>
        <w:t>nodig</w:t>
      </w:r>
      <w:r w:rsidR="002A0482" w:rsidRPr="0057039C">
        <w:rPr>
          <w:rFonts w:ascii="Verdana" w:hAnsi="Verdana" w:cs="Calibri"/>
          <w:color w:val="000000" w:themeColor="text1"/>
          <w:sz w:val="20"/>
          <w:szCs w:val="20"/>
        </w:rPr>
        <w:t xml:space="preserve"> om in zijn basisbehoeften te kunnen voorzien. Daarom </w:t>
      </w:r>
      <w:r w:rsidRPr="0057039C">
        <w:rPr>
          <w:rFonts w:ascii="Verdana" w:hAnsi="Verdana" w:cs="Calibri"/>
          <w:color w:val="000000" w:themeColor="text1"/>
          <w:sz w:val="20"/>
          <w:szCs w:val="20"/>
        </w:rPr>
        <w:t>hebben we in Nederland</w:t>
      </w:r>
      <w:r w:rsidR="002A0482" w:rsidRPr="0057039C">
        <w:rPr>
          <w:rFonts w:ascii="Verdana" w:hAnsi="Verdana" w:cs="Calibri"/>
          <w:color w:val="000000" w:themeColor="text1"/>
          <w:sz w:val="20"/>
          <w:szCs w:val="20"/>
        </w:rPr>
        <w:t xml:space="preserve"> de </w:t>
      </w:r>
      <w:r w:rsidR="002A0482" w:rsidRPr="0057039C">
        <w:rPr>
          <w:rFonts w:ascii="Verdana" w:hAnsi="Verdana" w:cs="Calibri"/>
          <w:b/>
          <w:bCs/>
          <w:color w:val="FF33CC"/>
          <w:sz w:val="20"/>
          <w:szCs w:val="20"/>
        </w:rPr>
        <w:t>sociale zekerheid</w:t>
      </w:r>
      <w:r w:rsidR="002A0482" w:rsidRPr="0057039C">
        <w:rPr>
          <w:rFonts w:ascii="Verdana" w:hAnsi="Verdana" w:cs="Calibri"/>
          <w:color w:val="000000" w:themeColor="text1"/>
          <w:sz w:val="20"/>
          <w:szCs w:val="20"/>
        </w:rPr>
        <w:t xml:space="preserve">, zodat mensen met te </w:t>
      </w:r>
      <w:r w:rsidR="002A0482" w:rsidRPr="0057039C">
        <w:rPr>
          <w:rFonts w:ascii="Verdana" w:hAnsi="Verdana" w:cs="Calibri"/>
          <w:color w:val="000000"/>
          <w:sz w:val="20"/>
          <w:szCs w:val="20"/>
        </w:rPr>
        <w:t xml:space="preserve">weinig </w:t>
      </w:r>
      <w:r w:rsidR="002A0482" w:rsidRPr="0057039C">
        <w:rPr>
          <w:rFonts w:ascii="Verdana" w:hAnsi="Verdana" w:cs="Calibri"/>
          <w:color w:val="000000" w:themeColor="text1"/>
          <w:sz w:val="20"/>
          <w:szCs w:val="20"/>
        </w:rPr>
        <w:t xml:space="preserve">of </w:t>
      </w:r>
      <w:r w:rsidR="002A0482" w:rsidRPr="0057039C">
        <w:rPr>
          <w:rFonts w:ascii="Verdana" w:hAnsi="Verdana" w:cs="Calibri"/>
          <w:color w:val="000000"/>
          <w:sz w:val="20"/>
          <w:szCs w:val="20"/>
        </w:rPr>
        <w:t xml:space="preserve">geen </w:t>
      </w:r>
      <w:r w:rsidR="002A0482" w:rsidRPr="0057039C">
        <w:rPr>
          <w:rFonts w:ascii="Verdana" w:hAnsi="Verdana" w:cs="Calibri"/>
          <w:color w:val="000000" w:themeColor="text1"/>
          <w:sz w:val="20"/>
          <w:szCs w:val="20"/>
        </w:rPr>
        <w:t xml:space="preserve">inkomen een uitkering kunnen krijgen. </w:t>
      </w:r>
    </w:p>
    <w:p w14:paraId="715F147F" w14:textId="77777777" w:rsidR="002A0482" w:rsidRPr="0057039C" w:rsidRDefault="002A0482" w:rsidP="00D013E5">
      <w:pPr>
        <w:spacing w:line="280" w:lineRule="atLeast"/>
        <w:rPr>
          <w:rFonts w:ascii="Verdana" w:hAnsi="Verdana" w:cs="Calibri"/>
          <w:color w:val="000000" w:themeColor="text1"/>
          <w:sz w:val="20"/>
          <w:szCs w:val="20"/>
        </w:rPr>
      </w:pPr>
      <w:r w:rsidRPr="0057039C">
        <w:rPr>
          <w:rFonts w:ascii="Verdana" w:hAnsi="Verdana" w:cs="Calibri"/>
          <w:color w:val="000000" w:themeColor="text1"/>
          <w:sz w:val="20"/>
          <w:szCs w:val="20"/>
        </w:rPr>
        <w:t xml:space="preserve">Als de overheid het belangrijk vindt dat meer mensen sporten, of dat bedrijven milieuvriendelijker produceren, kan zij hiervoor </w:t>
      </w:r>
      <w:r w:rsidRPr="0057039C">
        <w:rPr>
          <w:rFonts w:ascii="Verdana" w:hAnsi="Verdana" w:cs="Calibri"/>
          <w:b/>
          <w:bCs/>
          <w:color w:val="FF33CC"/>
          <w:sz w:val="20"/>
          <w:szCs w:val="20"/>
        </w:rPr>
        <w:t>subsidie</w:t>
      </w:r>
      <w:r w:rsidRPr="0057039C">
        <w:rPr>
          <w:rFonts w:ascii="Verdana" w:hAnsi="Verdana" w:cs="Calibri"/>
          <w:color w:val="000000" w:themeColor="text1"/>
          <w:sz w:val="20"/>
          <w:szCs w:val="20"/>
        </w:rPr>
        <w:t xml:space="preserve"> geven. De overheid kan op </w:t>
      </w:r>
      <w:r w:rsidRPr="0057039C">
        <w:rPr>
          <w:rFonts w:ascii="Verdana" w:hAnsi="Verdana" w:cs="Calibri"/>
          <w:color w:val="000000"/>
          <w:sz w:val="20"/>
          <w:szCs w:val="20"/>
        </w:rPr>
        <w:t xml:space="preserve">producten die schadelijk zijn voor de gezondheid of het milieu </w:t>
      </w:r>
      <w:r w:rsidRPr="0057039C">
        <w:rPr>
          <w:rFonts w:ascii="Verdana" w:hAnsi="Verdana" w:cs="Calibri"/>
          <w:b/>
          <w:bCs/>
          <w:color w:val="FF33CC"/>
          <w:sz w:val="20"/>
          <w:szCs w:val="20"/>
        </w:rPr>
        <w:t>accijns</w:t>
      </w:r>
      <w:r w:rsidRPr="0057039C">
        <w:rPr>
          <w:rFonts w:ascii="Verdana" w:hAnsi="Verdana" w:cs="Calibri"/>
          <w:color w:val="000000" w:themeColor="text1"/>
          <w:sz w:val="20"/>
          <w:szCs w:val="20"/>
        </w:rPr>
        <w:t xml:space="preserve"> heffen, bijvoorbeeld op tabak, alcohol en brandstof.</w:t>
      </w:r>
    </w:p>
    <w:p w14:paraId="67A23974" w14:textId="77777777" w:rsidR="002A0482" w:rsidRPr="0057039C" w:rsidRDefault="002A0482" w:rsidP="00D013E5">
      <w:pPr>
        <w:spacing w:line="280" w:lineRule="atLeast"/>
        <w:rPr>
          <w:rFonts w:ascii="Verdana" w:hAnsi="Verdana" w:cs="Calibri"/>
          <w:color w:val="000000" w:themeColor="text1"/>
          <w:sz w:val="20"/>
          <w:szCs w:val="20"/>
        </w:rPr>
      </w:pPr>
      <w:r w:rsidRPr="0057039C">
        <w:rPr>
          <w:rFonts w:ascii="Verdana" w:hAnsi="Verdana" w:cs="Calibri"/>
          <w:color w:val="000000" w:themeColor="text1"/>
          <w:sz w:val="20"/>
          <w:szCs w:val="20"/>
        </w:rPr>
        <w:t xml:space="preserve">Iedereen in ons land is verplicht om </w:t>
      </w:r>
      <w:r w:rsidRPr="0057039C">
        <w:rPr>
          <w:rFonts w:ascii="Verdana" w:hAnsi="Verdana" w:cs="Calibri"/>
          <w:b/>
          <w:bCs/>
          <w:color w:val="FF33CC"/>
          <w:sz w:val="20"/>
          <w:szCs w:val="20"/>
        </w:rPr>
        <w:t>belasting</w:t>
      </w:r>
      <w:r w:rsidRPr="0057039C">
        <w:rPr>
          <w:rFonts w:ascii="Verdana" w:hAnsi="Verdana" w:cs="Calibri"/>
          <w:color w:val="000000" w:themeColor="text1"/>
          <w:sz w:val="20"/>
          <w:szCs w:val="20"/>
        </w:rPr>
        <w:t xml:space="preserve"> te betalen, zodat de overheid inkomsten </w:t>
      </w:r>
      <w:r w:rsidR="004B4946" w:rsidRPr="0057039C">
        <w:rPr>
          <w:rFonts w:ascii="Verdana" w:hAnsi="Verdana" w:cs="Calibri"/>
          <w:color w:val="000000" w:themeColor="text1"/>
          <w:sz w:val="20"/>
          <w:szCs w:val="20"/>
        </w:rPr>
        <w:t>heeft</w:t>
      </w:r>
      <w:r w:rsidRPr="0057039C">
        <w:rPr>
          <w:rFonts w:ascii="Verdana" w:hAnsi="Verdana" w:cs="Calibri"/>
          <w:color w:val="000000" w:themeColor="text1"/>
          <w:sz w:val="20"/>
          <w:szCs w:val="20"/>
        </w:rPr>
        <w:t xml:space="preserve"> waarmee ze haar uitgaven kan betalen. </w:t>
      </w:r>
    </w:p>
    <w:p w14:paraId="558317F1" w14:textId="77777777" w:rsidR="002A0482" w:rsidRPr="0057039C" w:rsidRDefault="002A0482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 w:cs="Calibri"/>
          <w:color w:val="000000" w:themeColor="text1"/>
          <w:sz w:val="20"/>
          <w:szCs w:val="20"/>
        </w:rPr>
      </w:pPr>
      <w:r w:rsidRPr="0057039C">
        <w:rPr>
          <w:rFonts w:ascii="Verdana" w:hAnsi="Verdana" w:cs="Calibri"/>
          <w:color w:val="000000" w:themeColor="text1"/>
          <w:sz w:val="20"/>
          <w:szCs w:val="20"/>
        </w:rPr>
        <w:t xml:space="preserve">Alle verwachte inkomsten en uitgaven van de overheid staan op de </w:t>
      </w:r>
      <w:r w:rsidRPr="0057039C">
        <w:rPr>
          <w:rFonts w:ascii="Verdana" w:hAnsi="Verdana" w:cs="Calibri"/>
          <w:b/>
          <w:bCs/>
          <w:color w:val="FF33CC"/>
          <w:sz w:val="20"/>
          <w:szCs w:val="20"/>
        </w:rPr>
        <w:t>rijksbegroting</w:t>
      </w:r>
      <w:r w:rsidRPr="0057039C">
        <w:rPr>
          <w:rFonts w:ascii="Verdana" w:hAnsi="Verdana" w:cs="Calibri"/>
          <w:color w:val="000000" w:themeColor="text1"/>
          <w:sz w:val="20"/>
          <w:szCs w:val="20"/>
        </w:rPr>
        <w:t xml:space="preserve">. In de </w:t>
      </w:r>
      <w:r w:rsidRPr="0057039C">
        <w:rPr>
          <w:rFonts w:ascii="Verdana" w:hAnsi="Verdana" w:cs="Calibri"/>
          <w:b/>
          <w:bCs/>
          <w:color w:val="FF33CC"/>
          <w:sz w:val="20"/>
          <w:szCs w:val="20"/>
        </w:rPr>
        <w:t>miljoenennota</w:t>
      </w:r>
      <w:r w:rsidRPr="0057039C">
        <w:rPr>
          <w:rFonts w:ascii="Verdana" w:hAnsi="Verdana" w:cs="Calibri"/>
          <w:color w:val="000000" w:themeColor="text1"/>
          <w:sz w:val="20"/>
          <w:szCs w:val="20"/>
        </w:rPr>
        <w:t xml:space="preserve"> legt de overheid uit welke keuzes zij daarbij gemaakt heeft.</w:t>
      </w:r>
    </w:p>
    <w:p w14:paraId="7A1FD70E" w14:textId="77777777" w:rsidR="005A5909" w:rsidRDefault="005A5909" w:rsidP="00D013E5">
      <w:pPr>
        <w:spacing w:line="280" w:lineRule="atLeast"/>
        <w:rPr>
          <w:rFonts w:ascii="Verdana" w:hAnsi="Verdana"/>
          <w:sz w:val="20"/>
          <w:szCs w:val="20"/>
        </w:rPr>
        <w:sectPr w:rsidR="005A5909" w:rsidSect="005A5909">
          <w:type w:val="continuous"/>
          <w:pgSz w:w="11906" w:h="16838"/>
          <w:pgMar w:top="1134" w:right="1134" w:bottom="1134" w:left="1134" w:header="708" w:footer="350" w:gutter="0"/>
          <w:cols w:num="2" w:space="708"/>
          <w:docGrid w:linePitch="360"/>
        </w:sectPr>
      </w:pPr>
    </w:p>
    <w:p w14:paraId="213A5B9C" w14:textId="7D6A8290" w:rsidR="00D578D4" w:rsidRPr="0057039C" w:rsidRDefault="00D578D4" w:rsidP="00D013E5">
      <w:pPr>
        <w:spacing w:line="280" w:lineRule="atLeast"/>
        <w:rPr>
          <w:rFonts w:ascii="Verdana" w:hAnsi="Verdana"/>
          <w:sz w:val="20"/>
          <w:szCs w:val="20"/>
        </w:rPr>
      </w:pPr>
    </w:p>
    <w:p w14:paraId="56D92818" w14:textId="77777777" w:rsidR="00D578D4" w:rsidRPr="0057039C" w:rsidRDefault="00D578D4" w:rsidP="00D013E5">
      <w:pPr>
        <w:spacing w:line="280" w:lineRule="atLeast"/>
        <w:rPr>
          <w:rFonts w:ascii="Verdana" w:hAnsi="Verdana"/>
          <w:sz w:val="20"/>
          <w:szCs w:val="20"/>
        </w:rPr>
      </w:pPr>
    </w:p>
    <w:p w14:paraId="63E3F1F0" w14:textId="77777777" w:rsidR="00676945" w:rsidRPr="0057039C" w:rsidRDefault="00D578D4" w:rsidP="00D013E5">
      <w:pPr>
        <w:spacing w:line="280" w:lineRule="atLeast"/>
        <w:rPr>
          <w:rFonts w:ascii="Verdana" w:hAnsi="Verdana"/>
          <w:b/>
          <w:bCs/>
          <w:sz w:val="20"/>
          <w:szCs w:val="20"/>
        </w:rPr>
      </w:pPr>
      <w:r w:rsidRPr="0057039C">
        <w:rPr>
          <w:rFonts w:ascii="Verdana" w:hAnsi="Verdana"/>
          <w:b/>
          <w:bCs/>
          <w:sz w:val="20"/>
          <w:szCs w:val="20"/>
        </w:rPr>
        <w:t>Opdrachten</w:t>
      </w:r>
    </w:p>
    <w:p w14:paraId="3AC5807F" w14:textId="77777777" w:rsidR="00D578D4" w:rsidRPr="0057039C" w:rsidRDefault="00D578D4" w:rsidP="00D013E5">
      <w:pPr>
        <w:spacing w:line="280" w:lineRule="atLeast"/>
        <w:rPr>
          <w:rFonts w:ascii="Verdana" w:hAnsi="Verdana"/>
          <w:sz w:val="20"/>
          <w:szCs w:val="20"/>
        </w:rPr>
      </w:pPr>
    </w:p>
    <w:p w14:paraId="45DF48BA" w14:textId="1C26FCF1" w:rsidR="00676945" w:rsidRPr="0057039C" w:rsidRDefault="00676945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1</w:t>
      </w:r>
      <w:r w:rsidRPr="0057039C">
        <w:rPr>
          <w:rFonts w:ascii="Verdana" w:hAnsi="Verdana"/>
          <w:b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 xml:space="preserve">Gemeente, provincie en het </w:t>
      </w:r>
      <w:r w:rsidR="0057039C">
        <w:rPr>
          <w:rFonts w:ascii="Verdana" w:hAnsi="Verdana"/>
          <w:sz w:val="20"/>
          <w:szCs w:val="20"/>
        </w:rPr>
        <w:t>r</w:t>
      </w:r>
      <w:r w:rsidRPr="0057039C">
        <w:rPr>
          <w:rFonts w:ascii="Verdana" w:hAnsi="Verdana"/>
          <w:sz w:val="20"/>
          <w:szCs w:val="20"/>
        </w:rPr>
        <w:t>ijk.</w:t>
      </w:r>
    </w:p>
    <w:p w14:paraId="21F5D114" w14:textId="77777777" w:rsidR="00676945" w:rsidRPr="0057039C" w:rsidRDefault="00676945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</w:p>
    <w:p w14:paraId="6E62A702" w14:textId="77777777" w:rsidR="00D578D4" w:rsidRPr="0057039C" w:rsidRDefault="00676945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bCs/>
          <w:sz w:val="20"/>
          <w:szCs w:val="20"/>
        </w:rPr>
        <w:t>2</w:t>
      </w:r>
      <w:r w:rsidRPr="0057039C">
        <w:rPr>
          <w:rFonts w:ascii="Verdana" w:hAnsi="Verdana"/>
          <w:sz w:val="20"/>
          <w:szCs w:val="20"/>
        </w:rPr>
        <w:tab/>
      </w:r>
      <w:r w:rsidR="00D578D4"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x</w:t>
      </w:r>
      <w:r w:rsidR="00D578D4"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ab/>
      </w:r>
      <w:r w:rsidR="00D578D4" w:rsidRPr="0057039C">
        <w:rPr>
          <w:rFonts w:ascii="Verdana" w:hAnsi="Verdana"/>
          <w:sz w:val="20"/>
          <w:szCs w:val="20"/>
        </w:rPr>
        <w:t>Aram werkt als ICT’er bij de gemeente Schiedam.</w:t>
      </w:r>
    </w:p>
    <w:p w14:paraId="59ADE126" w14:textId="77777777" w:rsidR="00D578D4" w:rsidRPr="0057039C" w:rsidRDefault="00D578D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  <w:t>□</w:t>
      </w:r>
      <w:r w:rsidRPr="0057039C">
        <w:rPr>
          <w:rFonts w:ascii="Verdana" w:hAnsi="Verdana"/>
          <w:sz w:val="20"/>
          <w:szCs w:val="20"/>
        </w:rPr>
        <w:tab/>
        <w:t>Brenda werkt als secretaresse bij een bank.</w:t>
      </w:r>
    </w:p>
    <w:p w14:paraId="7EA35E85" w14:textId="77777777" w:rsidR="00D578D4" w:rsidRPr="0057039C" w:rsidRDefault="00D578D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ab/>
        <w:t>x</w:t>
      </w:r>
      <w:r w:rsidRPr="0057039C">
        <w:rPr>
          <w:rFonts w:ascii="Verdana" w:hAnsi="Verdana"/>
          <w:sz w:val="20"/>
          <w:szCs w:val="20"/>
        </w:rPr>
        <w:tab/>
        <w:t>Celine is rechercheur bij de politie.</w:t>
      </w:r>
    </w:p>
    <w:p w14:paraId="5C6E0DD9" w14:textId="77777777" w:rsidR="00D578D4" w:rsidRPr="0057039C" w:rsidRDefault="00D578D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  <w:t>□</w:t>
      </w:r>
      <w:r w:rsidRPr="0057039C">
        <w:rPr>
          <w:rFonts w:ascii="Verdana" w:hAnsi="Verdana"/>
          <w:sz w:val="20"/>
          <w:szCs w:val="20"/>
        </w:rPr>
        <w:tab/>
        <w:t>Danilo is eigenaar van een kledingwinkel.</w:t>
      </w:r>
    </w:p>
    <w:p w14:paraId="05162FA7" w14:textId="77777777" w:rsidR="00676945" w:rsidRPr="0057039C" w:rsidRDefault="00676945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</w:p>
    <w:p w14:paraId="3F2EC9C6" w14:textId="77777777" w:rsidR="00676945" w:rsidRPr="0057039C" w:rsidRDefault="00676945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3</w:t>
      </w: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a</w:t>
      </w: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i/>
          <w:iCs/>
          <w:sz w:val="20"/>
          <w:szCs w:val="20"/>
        </w:rPr>
        <w:t>Bijvoorbeeld</w:t>
      </w:r>
      <w:r w:rsidRPr="0057039C">
        <w:rPr>
          <w:rFonts w:ascii="Verdana" w:hAnsi="Verdana"/>
          <w:sz w:val="20"/>
          <w:szCs w:val="20"/>
        </w:rPr>
        <w:t>: de weg of het fietspad naar school</w:t>
      </w:r>
    </w:p>
    <w:p w14:paraId="00FF7BF0" w14:textId="77777777" w:rsidR="00676945" w:rsidRPr="0057039C" w:rsidRDefault="00676945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b</w:t>
      </w: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i/>
          <w:iCs/>
          <w:sz w:val="20"/>
          <w:szCs w:val="20"/>
        </w:rPr>
        <w:t>Bijvoorbeeld</w:t>
      </w:r>
      <w:r w:rsidRPr="0057039C">
        <w:rPr>
          <w:rFonts w:ascii="Verdana" w:hAnsi="Verdana"/>
          <w:sz w:val="20"/>
          <w:szCs w:val="20"/>
        </w:rPr>
        <w:t>: internet en elektriciteit</w:t>
      </w:r>
    </w:p>
    <w:p w14:paraId="644252D8" w14:textId="77777777" w:rsidR="00676945" w:rsidRPr="0057039C" w:rsidRDefault="00676945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</w:p>
    <w:p w14:paraId="5F710C33" w14:textId="77777777" w:rsidR="0032687E" w:rsidRPr="0057039C" w:rsidRDefault="0032687E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4</w:t>
      </w:r>
      <w:r w:rsidRPr="0057039C">
        <w:rPr>
          <w:rFonts w:ascii="Verdana" w:hAnsi="Verdana"/>
          <w:sz w:val="20"/>
          <w:szCs w:val="20"/>
        </w:rPr>
        <w:tab/>
        <w:t xml:space="preserve">De AOW-uitkering is een voorbeeld van </w:t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sociale zekerheid</w:t>
      </w:r>
      <w:r w:rsidRPr="0057039C">
        <w:rPr>
          <w:rFonts w:ascii="Verdana" w:hAnsi="Verdana"/>
          <w:sz w:val="20"/>
          <w:szCs w:val="20"/>
        </w:rPr>
        <w:t xml:space="preserve">. </w:t>
      </w:r>
    </w:p>
    <w:p w14:paraId="0EEDDCC4" w14:textId="77777777" w:rsidR="0032687E" w:rsidRPr="0057039C" w:rsidRDefault="0032687E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  <w:t xml:space="preserve">Het aantal werkenden ten opzichte van het aantal AOW’ers </w:t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neemt af</w:t>
      </w:r>
      <w:r w:rsidRPr="0057039C">
        <w:rPr>
          <w:rFonts w:ascii="Verdana" w:hAnsi="Verdana"/>
          <w:sz w:val="20"/>
          <w:szCs w:val="20"/>
        </w:rPr>
        <w:t>.</w:t>
      </w:r>
    </w:p>
    <w:p w14:paraId="563B15AE" w14:textId="77777777" w:rsidR="0032687E" w:rsidRPr="0057039C" w:rsidRDefault="0032687E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  <w:highlight w:val="yellow"/>
        </w:rPr>
      </w:pPr>
      <w:r w:rsidRPr="0057039C">
        <w:rPr>
          <w:rFonts w:ascii="Verdana" w:hAnsi="Verdana"/>
          <w:sz w:val="20"/>
          <w:szCs w:val="20"/>
        </w:rPr>
        <w:tab/>
        <w:t xml:space="preserve">Hierdoor kan de overheid de AOW-uitkeringen in de toekomst </w:t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moeilijker</w:t>
      </w:r>
      <w:r w:rsidRPr="0057039C">
        <w:rPr>
          <w:rFonts w:ascii="Verdana" w:hAnsi="Verdana"/>
          <w:sz w:val="20"/>
          <w:szCs w:val="20"/>
        </w:rPr>
        <w:t xml:space="preserve"> betalen.</w:t>
      </w:r>
    </w:p>
    <w:p w14:paraId="33BBA32E" w14:textId="77777777" w:rsidR="0032687E" w:rsidRPr="0057039C" w:rsidRDefault="0032687E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  <w:highlight w:val="yellow"/>
        </w:rPr>
      </w:pPr>
    </w:p>
    <w:p w14:paraId="406FF5ED" w14:textId="77777777" w:rsidR="00676945" w:rsidRPr="0057039C" w:rsidRDefault="0032687E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5</w:t>
      </w:r>
      <w:r w:rsidR="00676945" w:rsidRPr="0057039C">
        <w:rPr>
          <w:rFonts w:ascii="Verdana" w:hAnsi="Verdana"/>
          <w:sz w:val="20"/>
          <w:szCs w:val="20"/>
        </w:rPr>
        <w:tab/>
        <w:t xml:space="preserve">€ 38.000.000.000 ÷ 3.400.000 = </w:t>
      </w:r>
      <w:r w:rsidR="00676945" w:rsidRPr="0057039C">
        <w:rPr>
          <w:rFonts w:ascii="Verdana" w:hAnsi="Verdana"/>
          <w:b/>
          <w:sz w:val="20"/>
          <w:szCs w:val="20"/>
        </w:rPr>
        <w:t>€ 11.176</w:t>
      </w:r>
    </w:p>
    <w:p w14:paraId="223A5340" w14:textId="77777777" w:rsidR="00676945" w:rsidRPr="0057039C" w:rsidRDefault="00676945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</w:p>
    <w:p w14:paraId="32988309" w14:textId="77777777" w:rsidR="00676945" w:rsidRPr="0057039C" w:rsidRDefault="00676945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6</w:t>
      </w: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a</w:t>
      </w:r>
      <w:r w:rsidRPr="0057039C">
        <w:rPr>
          <w:rFonts w:ascii="Verdana" w:hAnsi="Verdana"/>
          <w:sz w:val="20"/>
          <w:szCs w:val="20"/>
        </w:rPr>
        <w:tab/>
        <w:t xml:space="preserve">De </w:t>
      </w:r>
      <w:r w:rsidR="0024083F" w:rsidRPr="0057039C">
        <w:rPr>
          <w:rFonts w:ascii="Verdana" w:hAnsi="Verdana"/>
          <w:sz w:val="20"/>
          <w:szCs w:val="20"/>
        </w:rPr>
        <w:t>gemeente</w:t>
      </w:r>
      <w:r w:rsidRPr="0057039C">
        <w:rPr>
          <w:rFonts w:ascii="Verdana" w:hAnsi="Verdana"/>
          <w:sz w:val="20"/>
          <w:szCs w:val="20"/>
        </w:rPr>
        <w:t xml:space="preserve"> geeft subsidie </w:t>
      </w:r>
      <w:r w:rsidR="0024083F" w:rsidRPr="0057039C">
        <w:rPr>
          <w:rFonts w:ascii="Verdana" w:hAnsi="Verdana"/>
          <w:sz w:val="20"/>
          <w:szCs w:val="20"/>
        </w:rPr>
        <w:t>aan</w:t>
      </w:r>
      <w:r w:rsidRPr="0057039C">
        <w:rPr>
          <w:rFonts w:ascii="Verdana" w:hAnsi="Verdana"/>
          <w:sz w:val="20"/>
          <w:szCs w:val="20"/>
        </w:rPr>
        <w:t xml:space="preserve"> het zwembad. </w:t>
      </w:r>
      <w:r w:rsidR="0024083F" w:rsidRPr="0057039C">
        <w:rPr>
          <w:rFonts w:ascii="Verdana" w:hAnsi="Verdana"/>
          <w:sz w:val="20"/>
          <w:szCs w:val="20"/>
        </w:rPr>
        <w:t>Die kan daarmee</w:t>
      </w:r>
      <w:r w:rsidRPr="0057039C">
        <w:rPr>
          <w:rFonts w:ascii="Verdana" w:hAnsi="Verdana"/>
          <w:sz w:val="20"/>
          <w:szCs w:val="20"/>
        </w:rPr>
        <w:t xml:space="preserve"> het </w:t>
      </w:r>
      <w:r w:rsidR="002A0482" w:rsidRPr="0057039C">
        <w:rPr>
          <w:rFonts w:ascii="Verdana" w:hAnsi="Verdana"/>
          <w:sz w:val="20"/>
          <w:szCs w:val="20"/>
        </w:rPr>
        <w:t>entree</w:t>
      </w:r>
      <w:r w:rsidRPr="0057039C">
        <w:rPr>
          <w:rFonts w:ascii="Verdana" w:hAnsi="Verdana"/>
          <w:sz w:val="20"/>
          <w:szCs w:val="20"/>
        </w:rPr>
        <w:t>kaartje goedkoper</w:t>
      </w:r>
      <w:r w:rsidR="0024083F" w:rsidRPr="0057039C">
        <w:rPr>
          <w:rFonts w:ascii="Verdana" w:hAnsi="Verdana"/>
          <w:sz w:val="20"/>
          <w:szCs w:val="20"/>
        </w:rPr>
        <w:t xml:space="preserve"> maken</w:t>
      </w:r>
      <w:r w:rsidRPr="0057039C">
        <w:rPr>
          <w:rFonts w:ascii="Verdana" w:hAnsi="Verdana"/>
          <w:sz w:val="20"/>
          <w:szCs w:val="20"/>
        </w:rPr>
        <w:t>.</w:t>
      </w:r>
    </w:p>
    <w:p w14:paraId="1FE7C05F" w14:textId="77777777" w:rsidR="006F7C1E" w:rsidRPr="0057039C" w:rsidRDefault="00676945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b</w:t>
      </w:r>
      <w:r w:rsidRPr="0057039C">
        <w:rPr>
          <w:rFonts w:ascii="Verdana" w:hAnsi="Verdana"/>
          <w:sz w:val="20"/>
          <w:szCs w:val="20"/>
        </w:rPr>
        <w:tab/>
        <w:t xml:space="preserve">€ 6 </w:t>
      </w:r>
      <w:r w:rsidR="006F7C1E" w:rsidRPr="0057039C">
        <w:rPr>
          <w:rFonts w:ascii="Verdana" w:hAnsi="Verdana"/>
          <w:sz w:val="20"/>
          <w:szCs w:val="20"/>
        </w:rPr>
        <w:t>–</w:t>
      </w:r>
      <w:r w:rsidRPr="0057039C">
        <w:rPr>
          <w:rFonts w:ascii="Verdana" w:hAnsi="Verdana"/>
          <w:sz w:val="20"/>
          <w:szCs w:val="20"/>
        </w:rPr>
        <w:t xml:space="preserve"> € 4,50 = € 1,50</w:t>
      </w:r>
    </w:p>
    <w:p w14:paraId="18CBB6A9" w14:textId="77777777" w:rsidR="00676945" w:rsidRPr="0057039C" w:rsidRDefault="006F7C1E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b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</w:r>
      <w:r w:rsidR="00676945" w:rsidRPr="0057039C">
        <w:rPr>
          <w:rFonts w:ascii="Verdana" w:hAnsi="Verdana"/>
          <w:sz w:val="20"/>
          <w:szCs w:val="20"/>
        </w:rPr>
        <w:t>€ 1,50 ÷ € 6 × 100</w:t>
      </w:r>
      <w:r w:rsidRPr="0057039C">
        <w:rPr>
          <w:rFonts w:ascii="Verdana" w:hAnsi="Verdana"/>
          <w:sz w:val="20"/>
          <w:szCs w:val="20"/>
        </w:rPr>
        <w:t>%</w:t>
      </w:r>
      <w:r w:rsidR="00676945" w:rsidRPr="0057039C">
        <w:rPr>
          <w:rFonts w:ascii="Verdana" w:hAnsi="Verdana"/>
          <w:sz w:val="20"/>
          <w:szCs w:val="20"/>
        </w:rPr>
        <w:t xml:space="preserve"> = </w:t>
      </w:r>
      <w:r w:rsidR="00676945" w:rsidRPr="0057039C">
        <w:rPr>
          <w:rFonts w:ascii="Verdana" w:hAnsi="Verdana"/>
          <w:b/>
          <w:sz w:val="20"/>
          <w:szCs w:val="20"/>
        </w:rPr>
        <w:t>25%</w:t>
      </w:r>
    </w:p>
    <w:p w14:paraId="5A2B2312" w14:textId="1E2F5B22" w:rsidR="00676945" w:rsidRDefault="00676945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b/>
          <w:sz w:val="20"/>
          <w:szCs w:val="20"/>
        </w:rPr>
      </w:pPr>
    </w:p>
    <w:p w14:paraId="548C9F40" w14:textId="77777777" w:rsidR="00905860" w:rsidRPr="0057039C" w:rsidRDefault="00905860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b/>
          <w:sz w:val="20"/>
          <w:szCs w:val="20"/>
        </w:rPr>
      </w:pPr>
    </w:p>
    <w:p w14:paraId="545DD044" w14:textId="77777777" w:rsidR="007A4CFF" w:rsidRDefault="007A4CFF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b/>
          <w:sz w:val="20"/>
          <w:szCs w:val="20"/>
        </w:rPr>
      </w:pPr>
    </w:p>
    <w:p w14:paraId="43ED53CA" w14:textId="262429A1" w:rsidR="005570DD" w:rsidRPr="0057039C" w:rsidRDefault="00676945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7</w:t>
      </w:r>
      <w:r w:rsidRPr="0057039C">
        <w:rPr>
          <w:rFonts w:ascii="Verdana" w:hAnsi="Verdana"/>
          <w:b/>
          <w:sz w:val="20"/>
          <w:szCs w:val="20"/>
        </w:rPr>
        <w:tab/>
      </w:r>
      <w:r w:rsidR="005570DD" w:rsidRPr="0057039C">
        <w:rPr>
          <w:rFonts w:ascii="Verdana" w:hAnsi="Verdana"/>
          <w:b/>
          <w:bCs/>
          <w:sz w:val="20"/>
          <w:szCs w:val="20"/>
        </w:rPr>
        <w:t>a</w:t>
      </w:r>
      <w:r w:rsidR="005570DD" w:rsidRPr="0057039C">
        <w:rPr>
          <w:rFonts w:ascii="Verdana" w:hAnsi="Verdana"/>
          <w:b/>
          <w:sz w:val="20"/>
          <w:szCs w:val="20"/>
        </w:rPr>
        <w:tab/>
      </w:r>
      <w:r w:rsidR="00AF6DCC" w:rsidRPr="0057039C">
        <w:rPr>
          <w:rFonts w:ascii="Verdana" w:hAnsi="Verdana"/>
          <w:sz w:val="20"/>
          <w:szCs w:val="20"/>
        </w:rPr>
        <w:t>Prijs van een sigaret</w:t>
      </w:r>
      <w:r w:rsidR="002A0482" w:rsidRPr="0057039C">
        <w:rPr>
          <w:rFonts w:ascii="Verdana" w:hAnsi="Verdana"/>
          <w:sz w:val="20"/>
          <w:szCs w:val="20"/>
        </w:rPr>
        <w:t xml:space="preserve"> is </w:t>
      </w:r>
      <w:r w:rsidRPr="0057039C">
        <w:rPr>
          <w:rFonts w:ascii="Verdana" w:hAnsi="Verdana"/>
          <w:sz w:val="20"/>
          <w:szCs w:val="20"/>
        </w:rPr>
        <w:t>€ 0,</w:t>
      </w:r>
      <w:r w:rsidR="00AF6DCC" w:rsidRPr="0057039C">
        <w:rPr>
          <w:rFonts w:ascii="Verdana" w:hAnsi="Verdana"/>
          <w:sz w:val="20"/>
          <w:szCs w:val="20"/>
        </w:rPr>
        <w:t>08</w:t>
      </w:r>
      <w:r w:rsidRPr="0057039C">
        <w:rPr>
          <w:rFonts w:ascii="Verdana" w:hAnsi="Verdana"/>
          <w:sz w:val="20"/>
          <w:szCs w:val="20"/>
        </w:rPr>
        <w:t xml:space="preserve"> + € 0,</w:t>
      </w:r>
      <w:r w:rsidR="00AF6DCC" w:rsidRPr="0057039C">
        <w:rPr>
          <w:rFonts w:ascii="Verdana" w:hAnsi="Verdana"/>
          <w:sz w:val="20"/>
          <w:szCs w:val="20"/>
        </w:rPr>
        <w:t>25</w:t>
      </w:r>
      <w:r w:rsidRPr="0057039C">
        <w:rPr>
          <w:rFonts w:ascii="Verdana" w:hAnsi="Verdana"/>
          <w:sz w:val="20"/>
          <w:szCs w:val="20"/>
        </w:rPr>
        <w:t xml:space="preserve"> + € 0,</w:t>
      </w:r>
      <w:r w:rsidR="00AF6DCC" w:rsidRPr="0057039C">
        <w:rPr>
          <w:rFonts w:ascii="Verdana" w:hAnsi="Verdana"/>
          <w:sz w:val="20"/>
          <w:szCs w:val="20"/>
        </w:rPr>
        <w:t>07</w:t>
      </w:r>
      <w:r w:rsidRPr="0057039C">
        <w:rPr>
          <w:rFonts w:ascii="Verdana" w:hAnsi="Verdana"/>
          <w:sz w:val="20"/>
          <w:szCs w:val="20"/>
        </w:rPr>
        <w:t xml:space="preserve"> </w:t>
      </w:r>
      <w:r w:rsidR="005570DD" w:rsidRPr="0057039C">
        <w:rPr>
          <w:rFonts w:ascii="Verdana" w:hAnsi="Verdana"/>
          <w:sz w:val="20"/>
          <w:szCs w:val="20"/>
        </w:rPr>
        <w:t xml:space="preserve">= € </w:t>
      </w:r>
      <w:r w:rsidR="00AF6DCC" w:rsidRPr="0057039C">
        <w:rPr>
          <w:rFonts w:ascii="Verdana" w:hAnsi="Verdana"/>
          <w:sz w:val="20"/>
          <w:szCs w:val="20"/>
        </w:rPr>
        <w:t>0,40</w:t>
      </w:r>
    </w:p>
    <w:p w14:paraId="02B43598" w14:textId="77777777" w:rsidR="005570DD" w:rsidRPr="0057039C" w:rsidRDefault="005570DD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ab/>
      </w:r>
      <w:r w:rsidRPr="0057039C">
        <w:rPr>
          <w:rFonts w:ascii="Verdana" w:hAnsi="Verdana"/>
          <w:b/>
          <w:sz w:val="20"/>
          <w:szCs w:val="20"/>
        </w:rPr>
        <w:tab/>
      </w:r>
      <w:r w:rsidR="006F7C1E" w:rsidRPr="0057039C">
        <w:rPr>
          <w:rFonts w:ascii="Verdana" w:hAnsi="Verdana"/>
          <w:bCs/>
          <w:sz w:val="20"/>
          <w:szCs w:val="20"/>
        </w:rPr>
        <w:t xml:space="preserve">Accijns: </w:t>
      </w:r>
      <w:r w:rsidRPr="0057039C">
        <w:rPr>
          <w:rFonts w:ascii="Verdana" w:hAnsi="Verdana"/>
          <w:sz w:val="20"/>
          <w:szCs w:val="20"/>
        </w:rPr>
        <w:t>€ 0,</w:t>
      </w:r>
      <w:r w:rsidR="00AF6DCC" w:rsidRPr="0057039C">
        <w:rPr>
          <w:rFonts w:ascii="Verdana" w:hAnsi="Verdana"/>
          <w:sz w:val="20"/>
          <w:szCs w:val="20"/>
        </w:rPr>
        <w:t>25</w:t>
      </w:r>
      <w:r w:rsidRPr="0057039C">
        <w:rPr>
          <w:rFonts w:ascii="Verdana" w:hAnsi="Verdana"/>
          <w:sz w:val="20"/>
          <w:szCs w:val="20"/>
        </w:rPr>
        <w:t xml:space="preserve"> ÷ € </w:t>
      </w:r>
      <w:r w:rsidR="00AF6DCC" w:rsidRPr="0057039C">
        <w:rPr>
          <w:rFonts w:ascii="Verdana" w:hAnsi="Verdana"/>
          <w:sz w:val="20"/>
          <w:szCs w:val="20"/>
        </w:rPr>
        <w:t>0,40</w:t>
      </w:r>
      <w:r w:rsidRPr="0057039C">
        <w:rPr>
          <w:rFonts w:ascii="Verdana" w:hAnsi="Verdana"/>
          <w:sz w:val="20"/>
          <w:szCs w:val="20"/>
        </w:rPr>
        <w:t xml:space="preserve"> × 100</w:t>
      </w:r>
      <w:r w:rsidR="006F7C1E" w:rsidRPr="0057039C">
        <w:rPr>
          <w:rFonts w:ascii="Verdana" w:hAnsi="Verdana"/>
          <w:sz w:val="20"/>
          <w:szCs w:val="20"/>
        </w:rPr>
        <w:t>%</w:t>
      </w:r>
      <w:r w:rsidRPr="0057039C">
        <w:rPr>
          <w:rFonts w:ascii="Verdana" w:hAnsi="Verdana"/>
          <w:sz w:val="20"/>
          <w:szCs w:val="20"/>
        </w:rPr>
        <w:t xml:space="preserve"> = </w:t>
      </w:r>
      <w:r w:rsidR="00AF6DCC" w:rsidRPr="0057039C">
        <w:rPr>
          <w:rFonts w:ascii="Verdana" w:hAnsi="Verdana"/>
          <w:b/>
          <w:sz w:val="20"/>
          <w:szCs w:val="20"/>
        </w:rPr>
        <w:t>62,5</w:t>
      </w:r>
      <w:r w:rsidRPr="0057039C">
        <w:rPr>
          <w:rFonts w:ascii="Verdana" w:hAnsi="Verdana"/>
          <w:b/>
          <w:sz w:val="20"/>
          <w:szCs w:val="20"/>
        </w:rPr>
        <w:t>%</w:t>
      </w:r>
      <w:r w:rsidRPr="0057039C">
        <w:rPr>
          <w:rFonts w:ascii="Verdana" w:hAnsi="Verdana"/>
          <w:sz w:val="20"/>
          <w:szCs w:val="20"/>
        </w:rPr>
        <w:t xml:space="preserve"> </w:t>
      </w:r>
    </w:p>
    <w:p w14:paraId="5678A717" w14:textId="77777777" w:rsidR="005570DD" w:rsidRPr="0057039C" w:rsidRDefault="005570DD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b</w:t>
      </w:r>
      <w:r w:rsidRPr="0057039C">
        <w:rPr>
          <w:rFonts w:ascii="Verdana" w:hAnsi="Verdana"/>
          <w:sz w:val="20"/>
          <w:szCs w:val="20"/>
        </w:rPr>
        <w:tab/>
        <w:t xml:space="preserve">Alcohol en </w:t>
      </w:r>
      <w:r w:rsidR="00AF6DCC" w:rsidRPr="0057039C">
        <w:rPr>
          <w:rFonts w:ascii="Verdana" w:hAnsi="Verdana"/>
          <w:sz w:val="20"/>
          <w:szCs w:val="20"/>
        </w:rPr>
        <w:t>brandstoffen (benzine)</w:t>
      </w:r>
      <w:r w:rsidR="006F7C1E" w:rsidRPr="0057039C">
        <w:rPr>
          <w:rFonts w:ascii="Verdana" w:hAnsi="Verdana"/>
          <w:sz w:val="20"/>
          <w:szCs w:val="20"/>
        </w:rPr>
        <w:t>.</w:t>
      </w:r>
    </w:p>
    <w:p w14:paraId="6DAEF0E7" w14:textId="77777777" w:rsidR="005570DD" w:rsidRPr="0057039C" w:rsidRDefault="005570DD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</w:p>
    <w:p w14:paraId="6B5CACB3" w14:textId="77777777" w:rsidR="005570DD" w:rsidRPr="0057039C" w:rsidRDefault="0032687E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8</w:t>
      </w:r>
      <w:r w:rsidR="005570DD" w:rsidRPr="0057039C">
        <w:rPr>
          <w:rFonts w:ascii="Verdana" w:hAnsi="Verdana"/>
          <w:sz w:val="20"/>
          <w:szCs w:val="20"/>
        </w:rPr>
        <w:tab/>
      </w:r>
      <w:r w:rsidR="005570DD" w:rsidRPr="0057039C">
        <w:rPr>
          <w:rFonts w:ascii="Verdana" w:hAnsi="Verdana"/>
          <w:b/>
          <w:bCs/>
          <w:sz w:val="20"/>
          <w:szCs w:val="20"/>
        </w:rPr>
        <w:t>a</w:t>
      </w:r>
      <w:r w:rsidR="005570DD" w:rsidRPr="0057039C">
        <w:rPr>
          <w:rFonts w:ascii="Verdana" w:hAnsi="Verdana"/>
          <w:sz w:val="20"/>
          <w:szCs w:val="20"/>
        </w:rPr>
        <w:tab/>
        <w:t>Rijksbegroting</w:t>
      </w:r>
    </w:p>
    <w:p w14:paraId="5D5A46B0" w14:textId="1E9AA792" w:rsidR="005570DD" w:rsidRPr="0057039C" w:rsidRDefault="005570DD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b</w:t>
      </w:r>
      <w:r w:rsidRPr="0057039C">
        <w:rPr>
          <w:rFonts w:ascii="Verdana" w:hAnsi="Verdana"/>
          <w:sz w:val="20"/>
          <w:szCs w:val="20"/>
        </w:rPr>
        <w:tab/>
      </w:r>
    </w:p>
    <w:tbl>
      <w:tblPr>
        <w:tblStyle w:val="Tabelraster"/>
        <w:tblW w:w="5923" w:type="dxa"/>
        <w:tblInd w:w="704" w:type="dxa"/>
        <w:tblLook w:val="04A0" w:firstRow="1" w:lastRow="0" w:firstColumn="1" w:lastColumn="0" w:noHBand="0" w:noVBand="1"/>
      </w:tblPr>
      <w:tblGrid>
        <w:gridCol w:w="1288"/>
        <w:gridCol w:w="1800"/>
        <w:gridCol w:w="2835"/>
      </w:tblGrid>
      <w:tr w:rsidR="00905860" w:rsidRPr="0057039C" w14:paraId="3FB93E25" w14:textId="77777777" w:rsidTr="008439AE">
        <w:trPr>
          <w:trHeight w:val="419"/>
        </w:trPr>
        <w:tc>
          <w:tcPr>
            <w:tcW w:w="5923" w:type="dxa"/>
            <w:gridSpan w:val="3"/>
            <w:vAlign w:val="center"/>
          </w:tcPr>
          <w:p w14:paraId="6C2417FD" w14:textId="4B660F87" w:rsidR="00905860" w:rsidRPr="00905860" w:rsidRDefault="00905860" w:rsidP="00D013E5">
            <w:pPr>
              <w:spacing w:line="280" w:lineRule="atLeast"/>
              <w:rPr>
                <w:rStyle w:val="Antwoord"/>
                <w:rFonts w:ascii="Verdana" w:hAnsi="Verdana"/>
                <w:b/>
                <w:bCs/>
                <w:color w:val="FF33CC"/>
                <w:sz w:val="20"/>
                <w:szCs w:val="20"/>
                <w:u w:val="none"/>
              </w:rPr>
            </w:pPr>
            <w:r w:rsidRPr="00905860">
              <w:rPr>
                <w:rFonts w:ascii="Verdana" w:eastAsia="Calibri" w:hAnsi="Verdana" w:cs="ITCFranklinGothicStd-Demi"/>
                <w:b/>
                <w:bCs/>
                <w:kern w:val="0"/>
                <w:sz w:val="20"/>
                <w:szCs w:val="20"/>
                <w:lang w:eastAsia="nl-NL" w:bidi="ar-SA"/>
              </w:rPr>
              <w:t>Inkomsten en uitgaven van de Rijksoverheid</w:t>
            </w:r>
          </w:p>
        </w:tc>
      </w:tr>
      <w:tr w:rsidR="005570DD" w:rsidRPr="0057039C" w14:paraId="497C2314" w14:textId="77777777" w:rsidTr="00905860">
        <w:trPr>
          <w:trHeight w:val="419"/>
        </w:trPr>
        <w:tc>
          <w:tcPr>
            <w:tcW w:w="1288" w:type="dxa"/>
            <w:vAlign w:val="center"/>
          </w:tcPr>
          <w:p w14:paraId="6B56AAEC" w14:textId="77777777" w:rsidR="005570DD" w:rsidRPr="0057039C" w:rsidRDefault="005570DD" w:rsidP="00D013E5">
            <w:pPr>
              <w:spacing w:line="280" w:lineRule="atLeast"/>
              <w:rPr>
                <w:rFonts w:ascii="Verdana" w:hAnsi="Verdana"/>
                <w:sz w:val="20"/>
                <w:szCs w:val="20"/>
              </w:rPr>
            </w:pPr>
            <w:r w:rsidRPr="0057039C">
              <w:rPr>
                <w:rFonts w:ascii="Verdana" w:hAnsi="Verdana"/>
                <w:sz w:val="20"/>
                <w:szCs w:val="20"/>
              </w:rPr>
              <w:t>Inkomsten</w:t>
            </w:r>
          </w:p>
        </w:tc>
        <w:tc>
          <w:tcPr>
            <w:tcW w:w="1800" w:type="dxa"/>
            <w:vAlign w:val="center"/>
          </w:tcPr>
          <w:p w14:paraId="76E80988" w14:textId="77777777" w:rsidR="005570DD" w:rsidRPr="0057039C" w:rsidRDefault="005570DD" w:rsidP="00D013E5">
            <w:pPr>
              <w:spacing w:line="280" w:lineRule="atLeast"/>
              <w:rPr>
                <w:rFonts w:ascii="Verdana" w:hAnsi="Verdana"/>
                <w:sz w:val="20"/>
                <w:szCs w:val="20"/>
              </w:rPr>
            </w:pPr>
            <w:r w:rsidRPr="0057039C">
              <w:rPr>
                <w:rFonts w:ascii="Verdana" w:hAnsi="Verdana"/>
                <w:sz w:val="20"/>
                <w:szCs w:val="20"/>
              </w:rPr>
              <w:t>€ 305,5 miljard</w:t>
            </w:r>
          </w:p>
        </w:tc>
        <w:tc>
          <w:tcPr>
            <w:tcW w:w="2835" w:type="dxa"/>
            <w:vAlign w:val="center"/>
          </w:tcPr>
          <w:p w14:paraId="3EC29287" w14:textId="77777777" w:rsidR="005570DD" w:rsidRPr="0057039C" w:rsidRDefault="005570DD" w:rsidP="00D013E5">
            <w:pPr>
              <w:spacing w:line="280" w:lineRule="atLeast"/>
              <w:rPr>
                <w:rFonts w:ascii="Verdana" w:hAnsi="Verdana"/>
                <w:sz w:val="20"/>
                <w:szCs w:val="20"/>
              </w:rPr>
            </w:pPr>
            <w:r w:rsidRPr="0057039C">
              <w:rPr>
                <w:rStyle w:val="Antwoord"/>
                <w:rFonts w:ascii="Verdana" w:hAnsi="Verdana"/>
                <w:b/>
                <w:bCs/>
                <w:color w:val="FF33CC"/>
                <w:sz w:val="20"/>
                <w:szCs w:val="20"/>
                <w:u w:val="none"/>
              </w:rPr>
              <w:t>€ 305.500.000.000</w:t>
            </w:r>
          </w:p>
        </w:tc>
      </w:tr>
      <w:tr w:rsidR="005570DD" w:rsidRPr="0057039C" w14:paraId="7F858FDE" w14:textId="77777777" w:rsidTr="00905860">
        <w:trPr>
          <w:trHeight w:val="419"/>
        </w:trPr>
        <w:tc>
          <w:tcPr>
            <w:tcW w:w="1288" w:type="dxa"/>
            <w:vAlign w:val="center"/>
          </w:tcPr>
          <w:p w14:paraId="3A5A8E88" w14:textId="77777777" w:rsidR="005570DD" w:rsidRPr="0057039C" w:rsidRDefault="005570DD" w:rsidP="00D013E5">
            <w:pPr>
              <w:spacing w:line="280" w:lineRule="atLeast"/>
              <w:rPr>
                <w:rFonts w:ascii="Verdana" w:hAnsi="Verdana"/>
                <w:sz w:val="20"/>
                <w:szCs w:val="20"/>
              </w:rPr>
            </w:pPr>
            <w:r w:rsidRPr="0057039C">
              <w:rPr>
                <w:rFonts w:ascii="Verdana" w:hAnsi="Verdana"/>
                <w:sz w:val="20"/>
                <w:szCs w:val="20"/>
              </w:rPr>
              <w:t xml:space="preserve">Uitgaven </w:t>
            </w:r>
          </w:p>
        </w:tc>
        <w:tc>
          <w:tcPr>
            <w:tcW w:w="1800" w:type="dxa"/>
            <w:vAlign w:val="center"/>
          </w:tcPr>
          <w:p w14:paraId="3F1AD032" w14:textId="77777777" w:rsidR="005570DD" w:rsidRPr="0057039C" w:rsidRDefault="005570DD" w:rsidP="00D013E5">
            <w:pPr>
              <w:spacing w:line="280" w:lineRule="atLeast"/>
              <w:rPr>
                <w:rFonts w:ascii="Verdana" w:hAnsi="Verdana"/>
                <w:sz w:val="20"/>
                <w:szCs w:val="20"/>
              </w:rPr>
            </w:pPr>
            <w:r w:rsidRPr="0057039C">
              <w:rPr>
                <w:rFonts w:ascii="Verdana" w:hAnsi="Verdana"/>
                <w:sz w:val="20"/>
                <w:szCs w:val="20"/>
              </w:rPr>
              <w:t xml:space="preserve">€ 302,1 miljard </w:t>
            </w:r>
          </w:p>
        </w:tc>
        <w:tc>
          <w:tcPr>
            <w:tcW w:w="2835" w:type="dxa"/>
            <w:vAlign w:val="center"/>
          </w:tcPr>
          <w:p w14:paraId="02B1F160" w14:textId="77777777" w:rsidR="005570DD" w:rsidRPr="0057039C" w:rsidRDefault="005570DD" w:rsidP="00D013E5">
            <w:pPr>
              <w:spacing w:line="280" w:lineRule="atLeast"/>
              <w:rPr>
                <w:rFonts w:ascii="Verdana" w:hAnsi="Verdana"/>
                <w:sz w:val="20"/>
                <w:szCs w:val="20"/>
              </w:rPr>
            </w:pPr>
            <w:r w:rsidRPr="0057039C">
              <w:rPr>
                <w:rStyle w:val="Antwoord"/>
                <w:rFonts w:ascii="Verdana" w:hAnsi="Verdana"/>
                <w:b/>
                <w:bCs/>
                <w:color w:val="FF33CC"/>
                <w:sz w:val="20"/>
                <w:szCs w:val="20"/>
                <w:u w:val="none"/>
              </w:rPr>
              <w:t>€ 302.100.000.000</w:t>
            </w:r>
          </w:p>
        </w:tc>
      </w:tr>
      <w:tr w:rsidR="005570DD" w:rsidRPr="0057039C" w14:paraId="7AC48B8E" w14:textId="77777777" w:rsidTr="00905860">
        <w:trPr>
          <w:trHeight w:val="419"/>
        </w:trPr>
        <w:tc>
          <w:tcPr>
            <w:tcW w:w="1288" w:type="dxa"/>
            <w:vAlign w:val="center"/>
          </w:tcPr>
          <w:p w14:paraId="41ED26FF" w14:textId="77777777" w:rsidR="005570DD" w:rsidRPr="0057039C" w:rsidRDefault="005570DD" w:rsidP="00D013E5">
            <w:pPr>
              <w:spacing w:line="280" w:lineRule="atLeast"/>
              <w:rPr>
                <w:rFonts w:ascii="Verdana" w:hAnsi="Verdana"/>
                <w:sz w:val="20"/>
                <w:szCs w:val="20"/>
              </w:rPr>
            </w:pPr>
            <w:r w:rsidRPr="0057039C">
              <w:rPr>
                <w:rFonts w:ascii="Verdana" w:hAnsi="Verdana"/>
                <w:sz w:val="20"/>
                <w:szCs w:val="20"/>
              </w:rPr>
              <w:t xml:space="preserve">Overschot </w:t>
            </w:r>
          </w:p>
        </w:tc>
        <w:tc>
          <w:tcPr>
            <w:tcW w:w="1800" w:type="dxa"/>
            <w:vAlign w:val="center"/>
          </w:tcPr>
          <w:p w14:paraId="41FDCC0B" w14:textId="77777777" w:rsidR="005570DD" w:rsidRPr="0057039C" w:rsidRDefault="005570DD" w:rsidP="00D013E5">
            <w:pPr>
              <w:spacing w:line="280" w:lineRule="atLeast"/>
              <w:rPr>
                <w:rFonts w:ascii="Verdana" w:hAnsi="Verdana"/>
                <w:sz w:val="20"/>
                <w:szCs w:val="20"/>
              </w:rPr>
            </w:pPr>
            <w:r w:rsidRPr="0057039C">
              <w:rPr>
                <w:rFonts w:ascii="Verdana" w:hAnsi="Verdana"/>
                <w:sz w:val="20"/>
                <w:szCs w:val="20"/>
              </w:rPr>
              <w:t>€     3,4 miljard</w:t>
            </w:r>
          </w:p>
        </w:tc>
        <w:tc>
          <w:tcPr>
            <w:tcW w:w="2835" w:type="dxa"/>
            <w:vAlign w:val="center"/>
          </w:tcPr>
          <w:p w14:paraId="40899FCE" w14:textId="77777777" w:rsidR="005570DD" w:rsidRPr="0057039C" w:rsidRDefault="005570DD" w:rsidP="00D013E5">
            <w:pPr>
              <w:spacing w:line="280" w:lineRule="atLeast"/>
              <w:rPr>
                <w:rFonts w:ascii="Verdana" w:hAnsi="Verdana"/>
                <w:sz w:val="20"/>
                <w:szCs w:val="20"/>
              </w:rPr>
            </w:pPr>
            <w:r w:rsidRPr="0057039C">
              <w:rPr>
                <w:rStyle w:val="Antwoord"/>
                <w:rFonts w:ascii="Verdana" w:hAnsi="Verdana"/>
                <w:b/>
                <w:bCs/>
                <w:color w:val="FF33CC"/>
                <w:sz w:val="20"/>
                <w:szCs w:val="20"/>
                <w:u w:val="none"/>
              </w:rPr>
              <w:t>€     3.400.000.000</w:t>
            </w:r>
          </w:p>
        </w:tc>
      </w:tr>
    </w:tbl>
    <w:p w14:paraId="612AD21A" w14:textId="77777777" w:rsidR="005570DD" w:rsidRPr="0057039C" w:rsidRDefault="005570DD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</w:p>
    <w:p w14:paraId="42CB11AD" w14:textId="77777777" w:rsidR="007236EF" w:rsidRPr="0057039C" w:rsidRDefault="0032687E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9</w:t>
      </w:r>
      <w:r w:rsidR="007236EF" w:rsidRPr="0057039C">
        <w:rPr>
          <w:rFonts w:ascii="Verdana" w:hAnsi="Verdana"/>
          <w:sz w:val="20"/>
          <w:szCs w:val="20"/>
        </w:rPr>
        <w:tab/>
      </w:r>
      <w:r w:rsidR="007236EF" w:rsidRPr="0057039C">
        <w:rPr>
          <w:rFonts w:ascii="Verdana" w:hAnsi="Verdana"/>
          <w:b/>
          <w:bCs/>
          <w:sz w:val="20"/>
          <w:szCs w:val="20"/>
        </w:rPr>
        <w:t>a</w:t>
      </w:r>
      <w:r w:rsidR="007236EF" w:rsidRPr="0057039C">
        <w:rPr>
          <w:rFonts w:ascii="Verdana" w:hAnsi="Verdana"/>
          <w:sz w:val="20"/>
          <w:szCs w:val="20"/>
        </w:rPr>
        <w:tab/>
        <w:t>De miljoenennota.</w:t>
      </w:r>
    </w:p>
    <w:p w14:paraId="0371F8B6" w14:textId="77777777" w:rsidR="006F7C1E" w:rsidRPr="0057039C" w:rsidRDefault="007236EF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b</w:t>
      </w: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i/>
          <w:sz w:val="20"/>
          <w:szCs w:val="20"/>
        </w:rPr>
        <w:t>Bijvoorbeeld</w:t>
      </w:r>
      <w:r w:rsidRPr="0057039C">
        <w:rPr>
          <w:rFonts w:ascii="Verdana" w:hAnsi="Verdana"/>
          <w:sz w:val="20"/>
          <w:szCs w:val="20"/>
        </w:rPr>
        <w:t xml:space="preserve"> (twee van de volgende): </w:t>
      </w:r>
    </w:p>
    <w:p w14:paraId="465F0FF2" w14:textId="77777777" w:rsidR="006F7C1E" w:rsidRPr="0057039C" w:rsidRDefault="006F7C1E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  <w:t>-</w:t>
      </w:r>
      <w:r w:rsidRPr="0057039C">
        <w:rPr>
          <w:rFonts w:ascii="Verdana" w:hAnsi="Verdana"/>
          <w:sz w:val="20"/>
          <w:szCs w:val="20"/>
        </w:rPr>
        <w:tab/>
      </w:r>
      <w:r w:rsidR="00AF25C5" w:rsidRPr="0057039C">
        <w:rPr>
          <w:rFonts w:ascii="Verdana" w:hAnsi="Verdana"/>
          <w:sz w:val="20"/>
          <w:szCs w:val="20"/>
        </w:rPr>
        <w:t>O</w:t>
      </w:r>
      <w:r w:rsidR="007236EF" w:rsidRPr="0057039C">
        <w:rPr>
          <w:rFonts w:ascii="Verdana" w:hAnsi="Verdana"/>
          <w:sz w:val="20"/>
          <w:szCs w:val="20"/>
        </w:rPr>
        <w:t xml:space="preserve">nderwijs, </w:t>
      </w:r>
      <w:r w:rsidRPr="0057039C">
        <w:rPr>
          <w:rFonts w:ascii="Verdana" w:hAnsi="Verdana"/>
          <w:sz w:val="20"/>
          <w:szCs w:val="20"/>
        </w:rPr>
        <w:t>want er is meer geld nodig voor leraren</w:t>
      </w:r>
      <w:r w:rsidR="004B4946" w:rsidRPr="0057039C">
        <w:rPr>
          <w:rFonts w:ascii="Verdana" w:hAnsi="Verdana"/>
          <w:sz w:val="20"/>
          <w:szCs w:val="20"/>
        </w:rPr>
        <w:t xml:space="preserve"> / goed onderwijs</w:t>
      </w:r>
      <w:r w:rsidRPr="0057039C">
        <w:rPr>
          <w:rFonts w:ascii="Verdana" w:hAnsi="Verdana"/>
          <w:sz w:val="20"/>
          <w:szCs w:val="20"/>
        </w:rPr>
        <w:t>.</w:t>
      </w:r>
    </w:p>
    <w:p w14:paraId="47F388BC" w14:textId="77777777" w:rsidR="006F7C1E" w:rsidRPr="0057039C" w:rsidRDefault="006F7C1E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  <w:t>-</w:t>
      </w:r>
      <w:r w:rsidRPr="0057039C">
        <w:rPr>
          <w:rFonts w:ascii="Verdana" w:hAnsi="Verdana"/>
          <w:sz w:val="20"/>
          <w:szCs w:val="20"/>
        </w:rPr>
        <w:tab/>
      </w:r>
      <w:r w:rsidR="00AF25C5" w:rsidRPr="0057039C">
        <w:rPr>
          <w:rFonts w:ascii="Verdana" w:hAnsi="Verdana"/>
          <w:sz w:val="20"/>
          <w:szCs w:val="20"/>
        </w:rPr>
        <w:t>P</w:t>
      </w:r>
      <w:r w:rsidRPr="0057039C">
        <w:rPr>
          <w:rFonts w:ascii="Verdana" w:hAnsi="Verdana"/>
          <w:sz w:val="20"/>
          <w:szCs w:val="20"/>
        </w:rPr>
        <w:t>o</w:t>
      </w:r>
      <w:r w:rsidR="007236EF" w:rsidRPr="0057039C">
        <w:rPr>
          <w:rFonts w:ascii="Verdana" w:hAnsi="Verdana"/>
          <w:sz w:val="20"/>
          <w:szCs w:val="20"/>
        </w:rPr>
        <w:t xml:space="preserve">litie, </w:t>
      </w:r>
      <w:r w:rsidRPr="0057039C">
        <w:rPr>
          <w:rFonts w:ascii="Verdana" w:hAnsi="Verdana"/>
          <w:sz w:val="20"/>
          <w:szCs w:val="20"/>
        </w:rPr>
        <w:t>want er moet meer gedaan worden aan veiligheid.</w:t>
      </w:r>
    </w:p>
    <w:p w14:paraId="64D17B9F" w14:textId="77777777" w:rsidR="007236EF" w:rsidRPr="0057039C" w:rsidRDefault="00AF25C5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  <w:t>-</w:t>
      </w:r>
      <w:r w:rsidRPr="0057039C">
        <w:rPr>
          <w:rFonts w:ascii="Verdana" w:hAnsi="Verdana"/>
          <w:sz w:val="20"/>
          <w:szCs w:val="20"/>
        </w:rPr>
        <w:tab/>
        <w:t>I</w:t>
      </w:r>
      <w:r w:rsidR="007236EF" w:rsidRPr="0057039C">
        <w:rPr>
          <w:rFonts w:ascii="Verdana" w:hAnsi="Verdana"/>
          <w:sz w:val="20"/>
          <w:szCs w:val="20"/>
        </w:rPr>
        <w:t>nfrastructuur</w:t>
      </w:r>
      <w:r w:rsidRPr="0057039C">
        <w:rPr>
          <w:rFonts w:ascii="Verdana" w:hAnsi="Verdana"/>
          <w:sz w:val="20"/>
          <w:szCs w:val="20"/>
        </w:rPr>
        <w:t>, zodat wegen en fietspaden beter en veiliger worden.</w:t>
      </w:r>
    </w:p>
    <w:p w14:paraId="53806F1B" w14:textId="77777777" w:rsidR="006F386F" w:rsidRPr="0057039C" w:rsidRDefault="006F386F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</w:p>
    <w:p w14:paraId="013351AE" w14:textId="77777777" w:rsidR="006F386F" w:rsidRPr="0057039C" w:rsidRDefault="006F386F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</w:p>
    <w:p w14:paraId="28D11EC9" w14:textId="77777777" w:rsidR="007B07A6" w:rsidRPr="0057039C" w:rsidRDefault="007B07A6" w:rsidP="00D013E5">
      <w:pPr>
        <w:widowControl/>
        <w:suppressAutoHyphens w:val="0"/>
        <w:spacing w:line="280" w:lineRule="atLeast"/>
        <w:rPr>
          <w:rFonts w:ascii="Verdana" w:hAnsi="Verdana"/>
          <w:b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br w:type="page"/>
      </w:r>
    </w:p>
    <w:p w14:paraId="289B9AA9" w14:textId="77777777" w:rsidR="00905860" w:rsidRDefault="00905860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b/>
          <w:sz w:val="20"/>
          <w:szCs w:val="20"/>
        </w:rPr>
      </w:pPr>
    </w:p>
    <w:p w14:paraId="7996BCB0" w14:textId="22EE3CB4" w:rsidR="006F386F" w:rsidRPr="0057039C" w:rsidRDefault="00F66BF8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b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Paragraaf 7.1</w:t>
      </w:r>
      <w:r w:rsidRPr="0057039C">
        <w:rPr>
          <w:rFonts w:ascii="Verdana" w:hAnsi="Verdana"/>
          <w:b/>
          <w:sz w:val="20"/>
          <w:szCs w:val="20"/>
        </w:rPr>
        <w:tab/>
      </w:r>
      <w:r w:rsidR="006F386F" w:rsidRPr="0057039C">
        <w:rPr>
          <w:rFonts w:ascii="Verdana" w:hAnsi="Verdana"/>
          <w:b/>
          <w:sz w:val="20"/>
          <w:szCs w:val="20"/>
        </w:rPr>
        <w:t>Wat is de overheid?</w:t>
      </w:r>
    </w:p>
    <w:p w14:paraId="26D1B612" w14:textId="77777777" w:rsidR="006F386F" w:rsidRPr="0057039C" w:rsidRDefault="006F386F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</w:p>
    <w:p w14:paraId="564291A7" w14:textId="77777777" w:rsidR="006F386F" w:rsidRPr="0057039C" w:rsidRDefault="006F386F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1</w:t>
      </w: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a</w:t>
      </w: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i/>
          <w:iCs/>
          <w:sz w:val="20"/>
          <w:szCs w:val="20"/>
        </w:rPr>
        <w:t>Eigen antwoord.</w:t>
      </w:r>
    </w:p>
    <w:p w14:paraId="52DA8796" w14:textId="77777777" w:rsidR="006F386F" w:rsidRPr="0057039C" w:rsidRDefault="006F386F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b</w:t>
      </w: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i/>
          <w:iCs/>
          <w:sz w:val="20"/>
          <w:szCs w:val="20"/>
        </w:rPr>
        <w:t>Bijvoorbeeld</w:t>
      </w:r>
      <w:r w:rsidRPr="0057039C">
        <w:rPr>
          <w:rFonts w:ascii="Verdana" w:hAnsi="Verdana"/>
          <w:sz w:val="20"/>
          <w:szCs w:val="20"/>
        </w:rPr>
        <w:t>: voor het aanvragen van je ID-bewijs (paspoort) of je (bromfiets)rijbewijs.</w:t>
      </w:r>
    </w:p>
    <w:p w14:paraId="2490701E" w14:textId="77777777" w:rsidR="006F386F" w:rsidRPr="0057039C" w:rsidRDefault="006F386F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</w:p>
    <w:p w14:paraId="5429F495" w14:textId="781F2DFE" w:rsidR="006F386F" w:rsidRPr="0057039C" w:rsidRDefault="006F386F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2</w:t>
      </w:r>
      <w:r w:rsidRPr="0057039C">
        <w:rPr>
          <w:rFonts w:ascii="Verdana" w:hAnsi="Verdana"/>
          <w:b/>
          <w:sz w:val="20"/>
          <w:szCs w:val="20"/>
        </w:rPr>
        <w:tab/>
      </w:r>
    </w:p>
    <w:tbl>
      <w:tblPr>
        <w:tblStyle w:val="Tabelraster"/>
        <w:tblW w:w="0" w:type="auto"/>
        <w:tblInd w:w="421" w:type="dxa"/>
        <w:tblLook w:val="04A0" w:firstRow="1" w:lastRow="0" w:firstColumn="1" w:lastColumn="0" w:noHBand="0" w:noVBand="1"/>
      </w:tblPr>
      <w:tblGrid>
        <w:gridCol w:w="5382"/>
        <w:gridCol w:w="1708"/>
      </w:tblGrid>
      <w:tr w:rsidR="006F386F" w:rsidRPr="0057039C" w14:paraId="6A69C8BF" w14:textId="77777777" w:rsidTr="00563079">
        <w:tc>
          <w:tcPr>
            <w:tcW w:w="5382" w:type="dxa"/>
          </w:tcPr>
          <w:p w14:paraId="6898CF1E" w14:textId="77777777" w:rsidR="006F386F" w:rsidRPr="0057039C" w:rsidRDefault="006F386F" w:rsidP="00D013E5">
            <w:pPr>
              <w:tabs>
                <w:tab w:val="left" w:pos="426"/>
                <w:tab w:val="left" w:pos="709"/>
                <w:tab w:val="left" w:pos="993"/>
              </w:tabs>
              <w:spacing w:line="280" w:lineRule="atLeast"/>
              <w:ind w:left="426" w:hanging="426"/>
              <w:rPr>
                <w:rFonts w:ascii="Verdana" w:hAnsi="Verdana"/>
                <w:sz w:val="20"/>
                <w:szCs w:val="20"/>
              </w:rPr>
            </w:pPr>
            <w:r w:rsidRPr="0057039C">
              <w:rPr>
                <w:rFonts w:ascii="Verdana" w:hAnsi="Verdana"/>
                <w:sz w:val="20"/>
                <w:szCs w:val="20"/>
              </w:rPr>
              <w:t>De aanleg van een nieuwe speeltuin.</w:t>
            </w:r>
          </w:p>
        </w:tc>
        <w:tc>
          <w:tcPr>
            <w:tcW w:w="1708" w:type="dxa"/>
          </w:tcPr>
          <w:p w14:paraId="494EADAE" w14:textId="77777777" w:rsidR="006F386F" w:rsidRPr="0057039C" w:rsidRDefault="006F386F" w:rsidP="00D013E5">
            <w:pPr>
              <w:spacing w:line="280" w:lineRule="atLeast"/>
              <w:rPr>
                <w:rFonts w:ascii="Verdana" w:hAnsi="Verdana"/>
                <w:sz w:val="20"/>
                <w:szCs w:val="20"/>
              </w:rPr>
            </w:pPr>
            <w:r w:rsidRPr="0057039C">
              <w:rPr>
                <w:rStyle w:val="Antwoord"/>
                <w:rFonts w:ascii="Verdana" w:hAnsi="Verdana"/>
                <w:b/>
                <w:bCs/>
                <w:color w:val="FF33CC"/>
                <w:sz w:val="20"/>
                <w:szCs w:val="20"/>
                <w:u w:val="none"/>
              </w:rPr>
              <w:t>gemeente</w:t>
            </w:r>
          </w:p>
        </w:tc>
      </w:tr>
      <w:tr w:rsidR="006F386F" w:rsidRPr="0057039C" w14:paraId="5C6A893A" w14:textId="77777777" w:rsidTr="00563079">
        <w:tc>
          <w:tcPr>
            <w:tcW w:w="5382" w:type="dxa"/>
          </w:tcPr>
          <w:p w14:paraId="77472DBC" w14:textId="77777777" w:rsidR="006F386F" w:rsidRPr="0057039C" w:rsidRDefault="006F386F" w:rsidP="00D013E5">
            <w:pPr>
              <w:tabs>
                <w:tab w:val="left" w:pos="426"/>
                <w:tab w:val="left" w:pos="709"/>
                <w:tab w:val="left" w:pos="993"/>
              </w:tabs>
              <w:spacing w:line="280" w:lineRule="atLeast"/>
              <w:ind w:left="426" w:hanging="426"/>
              <w:rPr>
                <w:rFonts w:ascii="Verdana" w:hAnsi="Verdana"/>
                <w:sz w:val="20"/>
                <w:szCs w:val="20"/>
              </w:rPr>
            </w:pPr>
            <w:r w:rsidRPr="0057039C">
              <w:rPr>
                <w:rFonts w:ascii="Verdana" w:hAnsi="Verdana"/>
                <w:sz w:val="20"/>
                <w:szCs w:val="20"/>
              </w:rPr>
              <w:t>De aanschaf van nieuwe gevechtsvliegtuigen.</w:t>
            </w:r>
          </w:p>
        </w:tc>
        <w:tc>
          <w:tcPr>
            <w:tcW w:w="1708" w:type="dxa"/>
          </w:tcPr>
          <w:p w14:paraId="00B28A26" w14:textId="1C8D7C71" w:rsidR="006F386F" w:rsidRPr="0057039C" w:rsidRDefault="006F386F" w:rsidP="00D013E5">
            <w:pPr>
              <w:spacing w:line="280" w:lineRule="atLeast"/>
              <w:rPr>
                <w:rFonts w:ascii="Verdana" w:hAnsi="Verdana"/>
                <w:sz w:val="20"/>
                <w:szCs w:val="20"/>
              </w:rPr>
            </w:pPr>
            <w:r w:rsidRPr="0057039C">
              <w:rPr>
                <w:rStyle w:val="Antwoord"/>
                <w:rFonts w:ascii="Verdana" w:hAnsi="Verdana"/>
                <w:b/>
                <w:bCs/>
                <w:color w:val="FF33CC"/>
                <w:sz w:val="20"/>
                <w:szCs w:val="20"/>
                <w:u w:val="none"/>
              </w:rPr>
              <w:t xml:space="preserve">het </w:t>
            </w:r>
            <w:r w:rsidR="0057039C">
              <w:rPr>
                <w:rStyle w:val="Antwoord"/>
                <w:rFonts w:ascii="Verdana" w:hAnsi="Verdana"/>
                <w:b/>
                <w:bCs/>
                <w:color w:val="FF33CC"/>
                <w:sz w:val="20"/>
                <w:szCs w:val="20"/>
                <w:u w:val="none"/>
              </w:rPr>
              <w:t>r</w:t>
            </w:r>
            <w:r w:rsidRPr="0057039C">
              <w:rPr>
                <w:rStyle w:val="Antwoord"/>
                <w:rFonts w:ascii="Verdana" w:hAnsi="Verdana"/>
                <w:b/>
                <w:bCs/>
                <w:color w:val="FF33CC"/>
                <w:sz w:val="20"/>
                <w:szCs w:val="20"/>
                <w:u w:val="none"/>
              </w:rPr>
              <w:t>ijk</w:t>
            </w:r>
          </w:p>
        </w:tc>
      </w:tr>
      <w:tr w:rsidR="006F386F" w:rsidRPr="0057039C" w14:paraId="15C2117F" w14:textId="77777777" w:rsidTr="00563079">
        <w:tc>
          <w:tcPr>
            <w:tcW w:w="5382" w:type="dxa"/>
          </w:tcPr>
          <w:p w14:paraId="7E1F6377" w14:textId="77777777" w:rsidR="006F386F" w:rsidRPr="0057039C" w:rsidRDefault="006F386F" w:rsidP="00D013E5">
            <w:pPr>
              <w:tabs>
                <w:tab w:val="left" w:pos="426"/>
                <w:tab w:val="left" w:pos="709"/>
                <w:tab w:val="left" w:pos="993"/>
              </w:tabs>
              <w:spacing w:line="280" w:lineRule="atLeast"/>
              <w:ind w:left="426" w:hanging="426"/>
              <w:rPr>
                <w:rFonts w:ascii="Verdana" w:hAnsi="Verdana"/>
                <w:sz w:val="20"/>
                <w:szCs w:val="20"/>
              </w:rPr>
            </w:pPr>
            <w:r w:rsidRPr="0057039C">
              <w:rPr>
                <w:rFonts w:ascii="Verdana" w:hAnsi="Verdana"/>
                <w:sz w:val="20"/>
                <w:szCs w:val="20"/>
              </w:rPr>
              <w:t>Het verhogen van dijken langs de Maas</w:t>
            </w:r>
          </w:p>
        </w:tc>
        <w:tc>
          <w:tcPr>
            <w:tcW w:w="1708" w:type="dxa"/>
          </w:tcPr>
          <w:p w14:paraId="1537B907" w14:textId="77777777" w:rsidR="006F386F" w:rsidRPr="0057039C" w:rsidRDefault="006F386F" w:rsidP="00D013E5">
            <w:pPr>
              <w:spacing w:line="280" w:lineRule="atLeast"/>
              <w:rPr>
                <w:rFonts w:ascii="Verdana" w:hAnsi="Verdana"/>
                <w:sz w:val="20"/>
                <w:szCs w:val="20"/>
              </w:rPr>
            </w:pPr>
            <w:r w:rsidRPr="0057039C">
              <w:rPr>
                <w:rStyle w:val="Antwoord"/>
                <w:rFonts w:ascii="Verdana" w:hAnsi="Verdana"/>
                <w:b/>
                <w:bCs/>
                <w:color w:val="FF33CC"/>
                <w:sz w:val="20"/>
                <w:szCs w:val="20"/>
                <w:u w:val="none"/>
              </w:rPr>
              <w:t>waterschap</w:t>
            </w:r>
          </w:p>
        </w:tc>
      </w:tr>
      <w:tr w:rsidR="006F386F" w:rsidRPr="0057039C" w14:paraId="5EC8F9BF" w14:textId="77777777" w:rsidTr="00563079">
        <w:tc>
          <w:tcPr>
            <w:tcW w:w="5382" w:type="dxa"/>
          </w:tcPr>
          <w:p w14:paraId="5125E158" w14:textId="77777777" w:rsidR="006F386F" w:rsidRPr="0057039C" w:rsidRDefault="006F386F" w:rsidP="00D013E5">
            <w:pPr>
              <w:tabs>
                <w:tab w:val="left" w:pos="426"/>
                <w:tab w:val="left" w:pos="709"/>
                <w:tab w:val="left" w:pos="993"/>
              </w:tabs>
              <w:spacing w:line="280" w:lineRule="atLeast"/>
              <w:ind w:left="426" w:hanging="426"/>
              <w:rPr>
                <w:rFonts w:ascii="Verdana" w:hAnsi="Verdana"/>
                <w:sz w:val="20"/>
                <w:szCs w:val="20"/>
              </w:rPr>
            </w:pPr>
            <w:r w:rsidRPr="0057039C">
              <w:rPr>
                <w:rFonts w:ascii="Verdana" w:hAnsi="Verdana"/>
                <w:sz w:val="20"/>
                <w:szCs w:val="20"/>
              </w:rPr>
              <w:t>Onderhoud aan de N207 tussen Gouda en Boskoop</w:t>
            </w:r>
          </w:p>
        </w:tc>
        <w:tc>
          <w:tcPr>
            <w:tcW w:w="1708" w:type="dxa"/>
          </w:tcPr>
          <w:p w14:paraId="3542CD41" w14:textId="77777777" w:rsidR="006F386F" w:rsidRPr="0057039C" w:rsidRDefault="006F386F" w:rsidP="00D013E5">
            <w:pPr>
              <w:spacing w:line="280" w:lineRule="atLeast"/>
              <w:rPr>
                <w:rFonts w:ascii="Verdana" w:hAnsi="Verdana"/>
                <w:sz w:val="20"/>
                <w:szCs w:val="20"/>
              </w:rPr>
            </w:pPr>
            <w:r w:rsidRPr="0057039C">
              <w:rPr>
                <w:rStyle w:val="Antwoord"/>
                <w:rFonts w:ascii="Verdana" w:hAnsi="Verdana"/>
                <w:b/>
                <w:bCs/>
                <w:color w:val="FF33CC"/>
                <w:sz w:val="20"/>
                <w:szCs w:val="20"/>
                <w:u w:val="none"/>
              </w:rPr>
              <w:t>provincie</w:t>
            </w:r>
            <w:r w:rsidRPr="0057039C">
              <w:rPr>
                <w:rFonts w:ascii="Verdana" w:hAnsi="Verdana"/>
                <w:sz w:val="20"/>
                <w:szCs w:val="20"/>
                <w:u w:val="dottedHeavy"/>
              </w:rPr>
              <w:t xml:space="preserve"> </w:t>
            </w:r>
          </w:p>
        </w:tc>
      </w:tr>
    </w:tbl>
    <w:p w14:paraId="5F220AFF" w14:textId="77777777" w:rsidR="006F386F" w:rsidRPr="0057039C" w:rsidRDefault="006F386F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</w:p>
    <w:p w14:paraId="380CC715" w14:textId="77777777" w:rsidR="00676945" w:rsidRPr="0057039C" w:rsidRDefault="006F386F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3</w:t>
      </w:r>
      <w:r w:rsidRPr="0057039C">
        <w:rPr>
          <w:rFonts w:ascii="Verdana" w:hAnsi="Verdana"/>
          <w:sz w:val="20"/>
          <w:szCs w:val="20"/>
        </w:rPr>
        <w:tab/>
      </w:r>
      <w:r w:rsidR="001F092C" w:rsidRPr="0057039C">
        <w:rPr>
          <w:rFonts w:ascii="Verdana" w:hAnsi="Verdana"/>
          <w:sz w:val="20"/>
          <w:szCs w:val="20"/>
        </w:rPr>
        <w:t xml:space="preserve">De Tweede Kamer wordt gekozen door de bevolking. </w:t>
      </w:r>
      <w:r w:rsidR="002C5110" w:rsidRPr="0057039C">
        <w:rPr>
          <w:rFonts w:ascii="Verdana" w:hAnsi="Verdana"/>
          <w:sz w:val="20"/>
          <w:szCs w:val="20"/>
        </w:rPr>
        <w:t xml:space="preserve">Namens de bevolking </w:t>
      </w:r>
      <w:r w:rsidR="001F092C" w:rsidRPr="0057039C">
        <w:rPr>
          <w:rFonts w:ascii="Verdana" w:hAnsi="Verdana"/>
          <w:sz w:val="20"/>
          <w:szCs w:val="20"/>
        </w:rPr>
        <w:t xml:space="preserve">controleert de Tweede Kamer of </w:t>
      </w:r>
      <w:r w:rsidR="002C5110" w:rsidRPr="0057039C">
        <w:rPr>
          <w:rFonts w:ascii="Verdana" w:hAnsi="Verdana"/>
          <w:sz w:val="20"/>
          <w:szCs w:val="20"/>
        </w:rPr>
        <w:t xml:space="preserve">plannen die </w:t>
      </w:r>
      <w:r w:rsidR="001F092C" w:rsidRPr="0057039C">
        <w:rPr>
          <w:rFonts w:ascii="Verdana" w:hAnsi="Verdana"/>
          <w:sz w:val="20"/>
          <w:szCs w:val="20"/>
        </w:rPr>
        <w:t>de ministers maken van belang zijn</w:t>
      </w:r>
      <w:r w:rsidR="002C5110" w:rsidRPr="0057039C">
        <w:rPr>
          <w:rFonts w:ascii="Verdana" w:hAnsi="Verdana"/>
          <w:sz w:val="20"/>
          <w:szCs w:val="20"/>
        </w:rPr>
        <w:t xml:space="preserve"> </w:t>
      </w:r>
      <w:r w:rsidR="007B07A6" w:rsidRPr="0057039C">
        <w:rPr>
          <w:rFonts w:ascii="Verdana" w:hAnsi="Verdana"/>
          <w:sz w:val="20"/>
          <w:szCs w:val="20"/>
        </w:rPr>
        <w:t xml:space="preserve">voor ons land </w:t>
      </w:r>
      <w:r w:rsidR="002C5110" w:rsidRPr="0057039C">
        <w:rPr>
          <w:rFonts w:ascii="Verdana" w:hAnsi="Verdana"/>
          <w:sz w:val="20"/>
          <w:szCs w:val="20"/>
        </w:rPr>
        <w:t>en of het geld goed besteed wordt</w:t>
      </w:r>
      <w:r w:rsidR="001F092C" w:rsidRPr="0057039C">
        <w:rPr>
          <w:rFonts w:ascii="Verdana" w:hAnsi="Verdana"/>
          <w:sz w:val="20"/>
          <w:szCs w:val="20"/>
        </w:rPr>
        <w:t>.</w:t>
      </w:r>
    </w:p>
    <w:p w14:paraId="5D3E406D" w14:textId="77777777" w:rsidR="001F092C" w:rsidRPr="0057039C" w:rsidRDefault="001F092C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</w:p>
    <w:p w14:paraId="383A8099" w14:textId="77777777" w:rsidR="001F092C" w:rsidRPr="0057039C" w:rsidRDefault="001F092C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4</w:t>
      </w: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a</w:t>
      </w:r>
      <w:r w:rsidRPr="0057039C">
        <w:rPr>
          <w:rFonts w:ascii="Verdana" w:hAnsi="Verdana"/>
          <w:sz w:val="20"/>
          <w:szCs w:val="20"/>
        </w:rPr>
        <w:tab/>
        <w:t>Innovatie.</w:t>
      </w:r>
    </w:p>
    <w:p w14:paraId="37642FBF" w14:textId="77777777" w:rsidR="001F092C" w:rsidRPr="0057039C" w:rsidRDefault="001F092C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b</w:t>
      </w: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i/>
          <w:sz w:val="20"/>
          <w:szCs w:val="20"/>
        </w:rPr>
        <w:t>Bijvoorbeeld</w:t>
      </w:r>
      <w:r w:rsidRPr="0057039C">
        <w:rPr>
          <w:rFonts w:ascii="Verdana" w:hAnsi="Verdana"/>
          <w:sz w:val="20"/>
          <w:szCs w:val="20"/>
        </w:rPr>
        <w:t xml:space="preserve">: </w:t>
      </w:r>
      <w:r w:rsidR="00B47800" w:rsidRPr="0057039C">
        <w:rPr>
          <w:rFonts w:ascii="Verdana" w:hAnsi="Verdana"/>
          <w:sz w:val="20"/>
          <w:szCs w:val="20"/>
        </w:rPr>
        <w:t>Door e</w:t>
      </w:r>
      <w:r w:rsidRPr="0057039C">
        <w:rPr>
          <w:rFonts w:ascii="Verdana" w:hAnsi="Verdana"/>
          <w:sz w:val="20"/>
          <w:szCs w:val="20"/>
        </w:rPr>
        <w:t xml:space="preserve">lektrische voertuigen </w:t>
      </w:r>
      <w:r w:rsidR="00B47800" w:rsidRPr="0057039C">
        <w:rPr>
          <w:rFonts w:ascii="Verdana" w:hAnsi="Verdana"/>
          <w:sz w:val="20"/>
          <w:szCs w:val="20"/>
        </w:rPr>
        <w:t>is er</w:t>
      </w:r>
      <w:r w:rsidRPr="0057039C">
        <w:rPr>
          <w:rFonts w:ascii="Verdana" w:hAnsi="Verdana"/>
          <w:sz w:val="20"/>
          <w:szCs w:val="20"/>
        </w:rPr>
        <w:t xml:space="preserve"> minder milieuvervuil</w:t>
      </w:r>
      <w:r w:rsidR="00B47800" w:rsidRPr="0057039C">
        <w:rPr>
          <w:rFonts w:ascii="Verdana" w:hAnsi="Verdana"/>
          <w:sz w:val="20"/>
          <w:szCs w:val="20"/>
        </w:rPr>
        <w:t>ing</w:t>
      </w:r>
      <w:r w:rsidRPr="0057039C">
        <w:rPr>
          <w:rFonts w:ascii="Verdana" w:hAnsi="Verdana"/>
          <w:sz w:val="20"/>
          <w:szCs w:val="20"/>
        </w:rPr>
        <w:t xml:space="preserve">. </w:t>
      </w:r>
    </w:p>
    <w:p w14:paraId="198874C7" w14:textId="77777777" w:rsidR="001F092C" w:rsidRPr="0057039C" w:rsidRDefault="001F092C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</w:p>
    <w:p w14:paraId="22F4A739" w14:textId="77777777" w:rsidR="001F092C" w:rsidRPr="0057039C" w:rsidRDefault="001F092C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5</w:t>
      </w: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a</w:t>
      </w:r>
      <w:r w:rsidRPr="0057039C">
        <w:rPr>
          <w:rFonts w:ascii="Verdana" w:hAnsi="Verdana"/>
          <w:sz w:val="20"/>
          <w:szCs w:val="20"/>
        </w:rPr>
        <w:tab/>
        <w:t>€ 8.</w:t>
      </w:r>
      <w:r w:rsidR="00FC1FD2" w:rsidRPr="0057039C">
        <w:rPr>
          <w:rFonts w:ascii="Verdana" w:hAnsi="Verdana"/>
          <w:sz w:val="20"/>
          <w:szCs w:val="20"/>
        </w:rPr>
        <w:t>64</w:t>
      </w:r>
      <w:r w:rsidRPr="0057039C">
        <w:rPr>
          <w:rFonts w:ascii="Verdana" w:hAnsi="Verdana"/>
          <w:sz w:val="20"/>
          <w:szCs w:val="20"/>
        </w:rPr>
        <w:t>0 ÷ € 4.050.000 × 100</w:t>
      </w:r>
      <w:r w:rsidR="004B4946" w:rsidRPr="0057039C">
        <w:rPr>
          <w:rFonts w:ascii="Verdana" w:hAnsi="Verdana"/>
          <w:sz w:val="20"/>
          <w:szCs w:val="20"/>
        </w:rPr>
        <w:t>%</w:t>
      </w:r>
      <w:r w:rsidRPr="0057039C">
        <w:rPr>
          <w:rFonts w:ascii="Verdana" w:hAnsi="Verdana"/>
          <w:sz w:val="20"/>
          <w:szCs w:val="20"/>
        </w:rPr>
        <w:t xml:space="preserve"> = </w:t>
      </w:r>
      <w:r w:rsidR="00EE05D7" w:rsidRPr="0057039C">
        <w:rPr>
          <w:rFonts w:ascii="Verdana" w:hAnsi="Verdana"/>
          <w:b/>
          <w:sz w:val="20"/>
          <w:szCs w:val="20"/>
        </w:rPr>
        <w:t>0,2</w:t>
      </w:r>
      <w:r w:rsidRPr="0057039C">
        <w:rPr>
          <w:rFonts w:ascii="Verdana" w:hAnsi="Verdana"/>
          <w:b/>
          <w:sz w:val="20"/>
          <w:szCs w:val="20"/>
        </w:rPr>
        <w:t>%</w:t>
      </w:r>
      <w:r w:rsidRPr="0057039C">
        <w:rPr>
          <w:rFonts w:ascii="Verdana" w:hAnsi="Verdana"/>
          <w:sz w:val="20"/>
          <w:szCs w:val="20"/>
        </w:rPr>
        <w:t>.</w:t>
      </w:r>
    </w:p>
    <w:p w14:paraId="1EC000A3" w14:textId="77777777" w:rsidR="00EE05D7" w:rsidRPr="0057039C" w:rsidRDefault="001F092C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b</w:t>
      </w:r>
      <w:r w:rsidRPr="0057039C">
        <w:rPr>
          <w:rFonts w:ascii="Verdana" w:hAnsi="Verdana"/>
          <w:sz w:val="20"/>
          <w:szCs w:val="20"/>
        </w:rPr>
        <w:tab/>
      </w:r>
      <w:r w:rsidR="00EE05D7" w:rsidRPr="0057039C">
        <w:rPr>
          <w:rFonts w:ascii="Verdana" w:hAnsi="Verdana"/>
          <w:sz w:val="20"/>
          <w:szCs w:val="20"/>
        </w:rPr>
        <w:t xml:space="preserve">Subsidie is </w:t>
      </w:r>
      <w:r w:rsidR="00FC1FD2" w:rsidRPr="0057039C">
        <w:rPr>
          <w:rFonts w:ascii="Verdana" w:hAnsi="Verdana"/>
          <w:sz w:val="20"/>
          <w:szCs w:val="20"/>
        </w:rPr>
        <w:t xml:space="preserve">€ 8.640 ÷ 120 </w:t>
      </w:r>
      <w:r w:rsidR="00EE05D7" w:rsidRPr="0057039C">
        <w:rPr>
          <w:rFonts w:ascii="Verdana" w:hAnsi="Verdana"/>
          <w:sz w:val="20"/>
          <w:szCs w:val="20"/>
        </w:rPr>
        <w:t>= € 72 per lid per jaar.</w:t>
      </w:r>
    </w:p>
    <w:p w14:paraId="46E53944" w14:textId="77777777" w:rsidR="00EE05D7" w:rsidRPr="0057039C" w:rsidRDefault="00EE05D7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  <w:t xml:space="preserve">€ 72 </w:t>
      </w:r>
      <w:r w:rsidR="00FC1FD2" w:rsidRPr="0057039C">
        <w:rPr>
          <w:rFonts w:ascii="Verdana" w:hAnsi="Verdana"/>
          <w:sz w:val="20"/>
          <w:szCs w:val="20"/>
        </w:rPr>
        <w:t>÷ 12 maanden = € 6</w:t>
      </w:r>
      <w:r w:rsidRPr="0057039C">
        <w:rPr>
          <w:rFonts w:ascii="Verdana" w:hAnsi="Verdana"/>
          <w:sz w:val="20"/>
          <w:szCs w:val="20"/>
        </w:rPr>
        <w:t xml:space="preserve"> per maand.</w:t>
      </w:r>
    </w:p>
    <w:p w14:paraId="62D2CD8D" w14:textId="77777777" w:rsidR="00FC1FD2" w:rsidRPr="0057039C" w:rsidRDefault="00EE05D7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</w:r>
      <w:r w:rsidR="00FC1FD2" w:rsidRPr="0057039C">
        <w:rPr>
          <w:rFonts w:ascii="Verdana" w:hAnsi="Verdana"/>
          <w:sz w:val="20"/>
          <w:szCs w:val="20"/>
        </w:rPr>
        <w:t>De contributie wordt</w:t>
      </w:r>
      <w:r w:rsidRPr="0057039C">
        <w:rPr>
          <w:rFonts w:ascii="Verdana" w:hAnsi="Verdana"/>
          <w:sz w:val="20"/>
          <w:szCs w:val="20"/>
        </w:rPr>
        <w:t xml:space="preserve"> dan</w:t>
      </w:r>
      <w:r w:rsidR="00FC1FD2" w:rsidRPr="0057039C">
        <w:rPr>
          <w:rFonts w:ascii="Verdana" w:hAnsi="Verdana"/>
          <w:sz w:val="20"/>
          <w:szCs w:val="20"/>
        </w:rPr>
        <w:t xml:space="preserve"> € 20 + € 6 = </w:t>
      </w:r>
      <w:r w:rsidR="00FC1FD2" w:rsidRPr="0057039C">
        <w:rPr>
          <w:rFonts w:ascii="Verdana" w:hAnsi="Verdana"/>
          <w:b/>
          <w:sz w:val="20"/>
          <w:szCs w:val="20"/>
        </w:rPr>
        <w:t>€ 26</w:t>
      </w:r>
      <w:r w:rsidRPr="0057039C">
        <w:rPr>
          <w:rFonts w:ascii="Verdana" w:hAnsi="Verdana"/>
          <w:sz w:val="20"/>
          <w:szCs w:val="20"/>
        </w:rPr>
        <w:t xml:space="preserve"> per maand.</w:t>
      </w:r>
    </w:p>
    <w:p w14:paraId="4C2490FC" w14:textId="77777777" w:rsidR="00FC1FD2" w:rsidRPr="0057039C" w:rsidRDefault="00FC1FD2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</w:r>
    </w:p>
    <w:p w14:paraId="31DAE991" w14:textId="77777777" w:rsidR="00EE05D7" w:rsidRPr="0057039C" w:rsidRDefault="00FC1FD2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6</w:t>
      </w:r>
      <w:r w:rsidR="001F092C" w:rsidRPr="0057039C">
        <w:rPr>
          <w:rFonts w:ascii="Verdana" w:hAnsi="Verdana"/>
          <w:sz w:val="20"/>
          <w:szCs w:val="20"/>
        </w:rPr>
        <w:tab/>
      </w:r>
      <w:r w:rsidR="002F62BA" w:rsidRPr="0057039C">
        <w:rPr>
          <w:rFonts w:ascii="Verdana" w:hAnsi="Verdana"/>
          <w:b/>
          <w:bCs/>
          <w:sz w:val="20"/>
          <w:szCs w:val="20"/>
        </w:rPr>
        <w:t>a</w:t>
      </w:r>
      <w:r w:rsidR="002F62BA" w:rsidRPr="0057039C">
        <w:rPr>
          <w:rFonts w:ascii="Verdana" w:hAnsi="Verdana"/>
          <w:sz w:val="20"/>
          <w:szCs w:val="20"/>
        </w:rPr>
        <w:tab/>
        <w:t>Totale accijnsverhoging</w:t>
      </w:r>
      <w:r w:rsidR="000D36E5" w:rsidRPr="0057039C">
        <w:rPr>
          <w:rFonts w:ascii="Verdana" w:hAnsi="Verdana"/>
          <w:sz w:val="20"/>
          <w:szCs w:val="20"/>
        </w:rPr>
        <w:t>:</w:t>
      </w:r>
      <w:r w:rsidR="002F62BA" w:rsidRPr="0057039C">
        <w:rPr>
          <w:rFonts w:ascii="Verdana" w:hAnsi="Verdana"/>
          <w:sz w:val="20"/>
          <w:szCs w:val="20"/>
        </w:rPr>
        <w:t xml:space="preserve"> € 0,14 + € 1</w:t>
      </w:r>
      <w:r w:rsidR="0058141E" w:rsidRPr="0057039C">
        <w:rPr>
          <w:rFonts w:ascii="Verdana" w:hAnsi="Verdana"/>
          <w:sz w:val="20"/>
          <w:szCs w:val="20"/>
        </w:rPr>
        <w:t>,00</w:t>
      </w:r>
      <w:r w:rsidR="002F62BA" w:rsidRPr="0057039C">
        <w:rPr>
          <w:rFonts w:ascii="Verdana" w:hAnsi="Verdana"/>
          <w:sz w:val="20"/>
          <w:szCs w:val="20"/>
        </w:rPr>
        <w:t xml:space="preserve"> +</w:t>
      </w:r>
      <w:r w:rsidR="000D36E5" w:rsidRPr="0057039C">
        <w:rPr>
          <w:rFonts w:ascii="Verdana" w:hAnsi="Verdana"/>
          <w:sz w:val="20"/>
          <w:szCs w:val="20"/>
        </w:rPr>
        <w:t xml:space="preserve"> € 0,12 = € 1,26</w:t>
      </w:r>
      <w:r w:rsidR="004B4946" w:rsidRPr="0057039C">
        <w:rPr>
          <w:rFonts w:ascii="Verdana" w:hAnsi="Verdana"/>
          <w:sz w:val="20"/>
          <w:szCs w:val="20"/>
        </w:rPr>
        <w:t xml:space="preserve"> per pakje</w:t>
      </w:r>
    </w:p>
    <w:p w14:paraId="363F273C" w14:textId="77777777" w:rsidR="002F62BA" w:rsidRPr="0057039C" w:rsidRDefault="00EE05D7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</w:r>
      <w:r w:rsidR="000D36E5" w:rsidRPr="0057039C">
        <w:rPr>
          <w:rFonts w:ascii="Verdana" w:hAnsi="Verdana"/>
          <w:sz w:val="20"/>
          <w:szCs w:val="20"/>
        </w:rPr>
        <w:t xml:space="preserve">€ 1,26 ÷ 20 = </w:t>
      </w:r>
      <w:r w:rsidR="000D36E5" w:rsidRPr="0057039C">
        <w:rPr>
          <w:rFonts w:ascii="Verdana" w:hAnsi="Verdana"/>
          <w:b/>
          <w:bCs/>
          <w:sz w:val="20"/>
          <w:szCs w:val="20"/>
        </w:rPr>
        <w:t>€ 0,063</w:t>
      </w:r>
      <w:r w:rsidR="004B4946" w:rsidRPr="0057039C">
        <w:rPr>
          <w:rFonts w:ascii="Verdana" w:hAnsi="Verdana"/>
          <w:bCs/>
          <w:sz w:val="20"/>
          <w:szCs w:val="20"/>
        </w:rPr>
        <w:t xml:space="preserve"> per sigaret</w:t>
      </w:r>
      <w:r w:rsidR="000D36E5" w:rsidRPr="0057039C">
        <w:rPr>
          <w:rFonts w:ascii="Verdana" w:hAnsi="Verdana"/>
          <w:sz w:val="20"/>
          <w:szCs w:val="20"/>
        </w:rPr>
        <w:t xml:space="preserve">. </w:t>
      </w:r>
      <w:r w:rsidR="002F62BA" w:rsidRPr="0057039C">
        <w:rPr>
          <w:rFonts w:ascii="Verdana" w:hAnsi="Verdana"/>
          <w:sz w:val="20"/>
          <w:szCs w:val="20"/>
        </w:rPr>
        <w:t xml:space="preserve"> </w:t>
      </w:r>
    </w:p>
    <w:p w14:paraId="2FD0EE2F" w14:textId="77777777" w:rsidR="001F092C" w:rsidRPr="0057039C" w:rsidRDefault="002F62BA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i/>
          <w:iCs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="001F092C" w:rsidRPr="0057039C">
        <w:rPr>
          <w:rFonts w:ascii="Verdana" w:hAnsi="Verdana"/>
          <w:b/>
          <w:bCs/>
          <w:sz w:val="20"/>
          <w:szCs w:val="20"/>
        </w:rPr>
        <w:t>b</w:t>
      </w:r>
      <w:r w:rsidR="001F092C" w:rsidRPr="0057039C">
        <w:rPr>
          <w:rFonts w:ascii="Verdana" w:hAnsi="Verdana"/>
          <w:sz w:val="20"/>
          <w:szCs w:val="20"/>
        </w:rPr>
        <w:tab/>
      </w:r>
      <w:r w:rsidR="001F092C" w:rsidRPr="0057039C">
        <w:rPr>
          <w:rFonts w:ascii="Verdana" w:hAnsi="Verdana"/>
          <w:i/>
          <w:iCs/>
          <w:sz w:val="20"/>
          <w:szCs w:val="20"/>
        </w:rPr>
        <w:t>Bijvoorbeeld:</w:t>
      </w:r>
    </w:p>
    <w:p w14:paraId="7D4E3C30" w14:textId="77777777" w:rsidR="001F092C" w:rsidRPr="0057039C" w:rsidRDefault="001F092C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  <w:t xml:space="preserve">- </w:t>
      </w:r>
      <w:r w:rsidRPr="0057039C">
        <w:rPr>
          <w:rFonts w:ascii="Verdana" w:hAnsi="Verdana"/>
          <w:sz w:val="20"/>
          <w:szCs w:val="20"/>
        </w:rPr>
        <w:tab/>
        <w:t xml:space="preserve">Ja. Hoe hoger de accijns, hoe duurder roken wordt. Daardoor </w:t>
      </w:r>
      <w:r w:rsidR="007833DA" w:rsidRPr="0057039C">
        <w:rPr>
          <w:rFonts w:ascii="Verdana" w:hAnsi="Verdana"/>
          <w:sz w:val="20"/>
          <w:szCs w:val="20"/>
        </w:rPr>
        <w:t>vinden</w:t>
      </w:r>
      <w:r w:rsidRPr="0057039C">
        <w:rPr>
          <w:rFonts w:ascii="Verdana" w:hAnsi="Verdana"/>
          <w:sz w:val="20"/>
          <w:szCs w:val="20"/>
        </w:rPr>
        <w:t xml:space="preserve"> mensen het </w:t>
      </w:r>
      <w:r w:rsidRPr="0057039C">
        <w:rPr>
          <w:rFonts w:ascii="Verdana" w:hAnsi="Verdana"/>
          <w:sz w:val="20"/>
          <w:szCs w:val="20"/>
        </w:rPr>
        <w:tab/>
        <w:t xml:space="preserve">roken te duur en </w:t>
      </w:r>
      <w:r w:rsidR="007833DA" w:rsidRPr="0057039C">
        <w:rPr>
          <w:rFonts w:ascii="Verdana" w:hAnsi="Verdana"/>
          <w:sz w:val="20"/>
          <w:szCs w:val="20"/>
        </w:rPr>
        <w:t xml:space="preserve">stoppen </w:t>
      </w:r>
      <w:r w:rsidRPr="0057039C">
        <w:rPr>
          <w:rFonts w:ascii="Verdana" w:hAnsi="Verdana"/>
          <w:sz w:val="20"/>
          <w:szCs w:val="20"/>
        </w:rPr>
        <w:t xml:space="preserve">ermee of </w:t>
      </w:r>
      <w:r w:rsidR="007833DA" w:rsidRPr="0057039C">
        <w:rPr>
          <w:rFonts w:ascii="Verdana" w:hAnsi="Verdana"/>
          <w:sz w:val="20"/>
          <w:szCs w:val="20"/>
        </w:rPr>
        <w:t xml:space="preserve">beginnen </w:t>
      </w:r>
      <w:r w:rsidR="0058141E" w:rsidRPr="0057039C">
        <w:rPr>
          <w:rFonts w:ascii="Verdana" w:hAnsi="Verdana"/>
          <w:sz w:val="20"/>
          <w:szCs w:val="20"/>
        </w:rPr>
        <w:t>er</w:t>
      </w:r>
      <w:r w:rsidRPr="0057039C">
        <w:rPr>
          <w:rFonts w:ascii="Verdana" w:hAnsi="Verdana"/>
          <w:sz w:val="20"/>
          <w:szCs w:val="20"/>
        </w:rPr>
        <w:t xml:space="preserve"> niet aan.</w:t>
      </w:r>
    </w:p>
    <w:p w14:paraId="3D6809B4" w14:textId="77777777" w:rsidR="001F092C" w:rsidRPr="0057039C" w:rsidRDefault="001F092C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  <w:t>-</w:t>
      </w:r>
      <w:r w:rsidRPr="0057039C">
        <w:rPr>
          <w:rFonts w:ascii="Verdana" w:hAnsi="Verdana"/>
          <w:sz w:val="20"/>
          <w:szCs w:val="20"/>
        </w:rPr>
        <w:tab/>
        <w:t xml:space="preserve">Nee. Het maakt voor veel mensen niet uit hoe duur een pakje sigaretten is. Als </w:t>
      </w:r>
      <w:r w:rsidR="00C76E24" w:rsidRPr="0057039C">
        <w:rPr>
          <w:rFonts w:ascii="Verdana" w:hAnsi="Verdana"/>
          <w:sz w:val="20"/>
          <w:szCs w:val="20"/>
        </w:rPr>
        <w:t>z</w:t>
      </w:r>
      <w:r w:rsidRPr="0057039C">
        <w:rPr>
          <w:rFonts w:ascii="Verdana" w:hAnsi="Verdana"/>
          <w:sz w:val="20"/>
          <w:szCs w:val="20"/>
        </w:rPr>
        <w:t xml:space="preserve">e </w:t>
      </w:r>
      <w:r w:rsidRPr="0057039C">
        <w:rPr>
          <w:rFonts w:ascii="Verdana" w:hAnsi="Verdana"/>
          <w:sz w:val="20"/>
          <w:szCs w:val="20"/>
        </w:rPr>
        <w:tab/>
        <w:t>verslaafd</w:t>
      </w:r>
      <w:r w:rsidR="00C76E24" w:rsidRPr="0057039C">
        <w:rPr>
          <w:rFonts w:ascii="Verdana" w:hAnsi="Verdana"/>
          <w:sz w:val="20"/>
          <w:szCs w:val="20"/>
        </w:rPr>
        <w:t xml:space="preserve"> zijn</w:t>
      </w:r>
      <w:r w:rsidRPr="0057039C">
        <w:rPr>
          <w:rFonts w:ascii="Verdana" w:hAnsi="Verdana"/>
          <w:sz w:val="20"/>
          <w:szCs w:val="20"/>
        </w:rPr>
        <w:t xml:space="preserve"> aan roken, dan ko</w:t>
      </w:r>
      <w:r w:rsidR="00C76E24" w:rsidRPr="0057039C">
        <w:rPr>
          <w:rFonts w:ascii="Verdana" w:hAnsi="Verdana"/>
          <w:sz w:val="20"/>
          <w:szCs w:val="20"/>
        </w:rPr>
        <w:t>pen ze</w:t>
      </w:r>
      <w:r w:rsidRPr="0057039C">
        <w:rPr>
          <w:rFonts w:ascii="Verdana" w:hAnsi="Verdana"/>
          <w:sz w:val="20"/>
          <w:szCs w:val="20"/>
        </w:rPr>
        <w:t xml:space="preserve"> toch wel</w:t>
      </w:r>
      <w:r w:rsidR="00C76E24" w:rsidRPr="0057039C">
        <w:rPr>
          <w:rFonts w:ascii="Verdana" w:hAnsi="Verdana"/>
          <w:sz w:val="20"/>
          <w:szCs w:val="20"/>
        </w:rPr>
        <w:t xml:space="preserve"> sigaretten</w:t>
      </w:r>
      <w:r w:rsidRPr="0057039C">
        <w:rPr>
          <w:rFonts w:ascii="Verdana" w:hAnsi="Verdana"/>
          <w:sz w:val="20"/>
          <w:szCs w:val="20"/>
        </w:rPr>
        <w:t>.</w:t>
      </w:r>
    </w:p>
    <w:p w14:paraId="5B49196D" w14:textId="3DB397E3" w:rsidR="001F092C" w:rsidRPr="0057039C" w:rsidRDefault="001F092C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</w:p>
    <w:p w14:paraId="1E615F0A" w14:textId="084BFE46" w:rsidR="000D36E5" w:rsidRDefault="00905860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b/>
          <w:sz w:val="20"/>
          <w:szCs w:val="20"/>
        </w:rPr>
      </w:pPr>
      <w:r w:rsidRPr="00905860"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5125D189" wp14:editId="5C5AB9BE">
            <wp:simplePos x="0" y="0"/>
            <wp:positionH relativeFrom="column">
              <wp:posOffset>354330</wp:posOffset>
            </wp:positionH>
            <wp:positionV relativeFrom="paragraph">
              <wp:posOffset>13335</wp:posOffset>
            </wp:positionV>
            <wp:extent cx="5387340" cy="1485900"/>
            <wp:effectExtent l="0" t="0" r="381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36E5" w:rsidRPr="0057039C">
        <w:rPr>
          <w:rFonts w:ascii="Verdana" w:hAnsi="Verdana"/>
          <w:b/>
          <w:sz w:val="20"/>
          <w:szCs w:val="20"/>
        </w:rPr>
        <w:t>7</w:t>
      </w:r>
      <w:r w:rsidR="000D36E5" w:rsidRPr="0057039C">
        <w:rPr>
          <w:rFonts w:ascii="Verdana" w:hAnsi="Verdana"/>
          <w:b/>
          <w:sz w:val="20"/>
          <w:szCs w:val="20"/>
        </w:rPr>
        <w:tab/>
      </w:r>
    </w:p>
    <w:p w14:paraId="49D0E5DE" w14:textId="77777777" w:rsidR="00905860" w:rsidRDefault="000D36E5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bCs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8</w:t>
      </w:r>
      <w:r w:rsidRPr="0057039C">
        <w:rPr>
          <w:rFonts w:ascii="Verdana" w:hAnsi="Verdana"/>
          <w:b/>
          <w:sz w:val="20"/>
          <w:szCs w:val="20"/>
        </w:rPr>
        <w:tab/>
      </w:r>
      <w:r w:rsidR="00EC3304" w:rsidRPr="0057039C">
        <w:rPr>
          <w:rFonts w:ascii="Verdana" w:hAnsi="Verdana"/>
          <w:bCs/>
          <w:sz w:val="20"/>
          <w:szCs w:val="20"/>
        </w:rPr>
        <w:t xml:space="preserve">De collectieve sector wil </w:t>
      </w:r>
      <w:r w:rsidR="00EC3304" w:rsidRPr="0057039C">
        <w:rPr>
          <w:rStyle w:val="Antwoord"/>
          <w:rFonts w:ascii="Verdana" w:hAnsi="Verdana"/>
          <w:b/>
          <w:color w:val="FF33CC"/>
          <w:sz w:val="20"/>
          <w:szCs w:val="20"/>
          <w:u w:val="none"/>
        </w:rPr>
        <w:t>geen</w:t>
      </w:r>
      <w:r w:rsidR="00EC3304" w:rsidRPr="0057039C">
        <w:rPr>
          <w:rFonts w:ascii="Verdana" w:hAnsi="Verdana"/>
          <w:bCs/>
          <w:sz w:val="20"/>
          <w:szCs w:val="20"/>
        </w:rPr>
        <w:t xml:space="preserve"> winst maken. </w:t>
      </w:r>
    </w:p>
    <w:p w14:paraId="353319F5" w14:textId="6E0F5362" w:rsidR="000D36E5" w:rsidRPr="0057039C" w:rsidRDefault="00905860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ab/>
      </w:r>
      <w:r w:rsidR="00EC3304" w:rsidRPr="0057039C">
        <w:rPr>
          <w:rFonts w:ascii="Verdana" w:hAnsi="Verdana"/>
          <w:bCs/>
          <w:sz w:val="20"/>
          <w:szCs w:val="20"/>
        </w:rPr>
        <w:t xml:space="preserve">De particuliere sector wil </w:t>
      </w:r>
      <w:r w:rsidR="00EC3304" w:rsidRPr="0057039C">
        <w:rPr>
          <w:rStyle w:val="Antwoord"/>
          <w:rFonts w:ascii="Verdana" w:hAnsi="Verdana"/>
          <w:b/>
          <w:color w:val="FF33CC"/>
          <w:sz w:val="20"/>
          <w:szCs w:val="20"/>
          <w:u w:val="none"/>
        </w:rPr>
        <w:t>wel</w:t>
      </w:r>
      <w:r w:rsidR="00EC3304" w:rsidRPr="0057039C">
        <w:rPr>
          <w:rFonts w:ascii="Verdana" w:hAnsi="Verdana"/>
          <w:bCs/>
          <w:sz w:val="20"/>
          <w:szCs w:val="20"/>
        </w:rPr>
        <w:t xml:space="preserve"> winst maken.</w:t>
      </w:r>
    </w:p>
    <w:p w14:paraId="04778B2C" w14:textId="77777777" w:rsidR="000D36E5" w:rsidRPr="0057039C" w:rsidRDefault="000D36E5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b/>
          <w:sz w:val="20"/>
          <w:szCs w:val="20"/>
        </w:rPr>
      </w:pPr>
    </w:p>
    <w:p w14:paraId="7922CF2D" w14:textId="77777777" w:rsidR="001F092C" w:rsidRPr="0057039C" w:rsidRDefault="000D36E5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b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9</w:t>
      </w:r>
      <w:r w:rsidRPr="0057039C">
        <w:rPr>
          <w:rFonts w:ascii="Verdana" w:hAnsi="Verdana"/>
          <w:b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a</w:t>
      </w:r>
      <w:r w:rsidRPr="0057039C">
        <w:rPr>
          <w:rFonts w:ascii="Verdana" w:hAnsi="Verdana"/>
          <w:sz w:val="20"/>
          <w:szCs w:val="20"/>
        </w:rPr>
        <w:tab/>
      </w:r>
      <w:r w:rsidR="00C76E24" w:rsidRPr="0057039C">
        <w:rPr>
          <w:rFonts w:ascii="Verdana" w:hAnsi="Verdana"/>
          <w:sz w:val="20"/>
          <w:szCs w:val="20"/>
        </w:rPr>
        <w:t>D</w:t>
      </w:r>
      <w:r w:rsidRPr="0057039C">
        <w:rPr>
          <w:rFonts w:ascii="Verdana" w:hAnsi="Verdana"/>
          <w:sz w:val="20"/>
          <w:szCs w:val="20"/>
        </w:rPr>
        <w:t xml:space="preserve">e </w:t>
      </w:r>
      <w:r w:rsidR="002569A8" w:rsidRPr="0057039C">
        <w:rPr>
          <w:rFonts w:ascii="Verdana" w:hAnsi="Verdana"/>
          <w:sz w:val="20"/>
          <w:szCs w:val="20"/>
        </w:rPr>
        <w:t xml:space="preserve">overheid </w:t>
      </w:r>
      <w:r w:rsidRPr="0057039C">
        <w:rPr>
          <w:rFonts w:ascii="Verdana" w:hAnsi="Verdana"/>
          <w:sz w:val="20"/>
          <w:szCs w:val="20"/>
        </w:rPr>
        <w:t>(</w:t>
      </w:r>
      <w:r w:rsidR="002569A8" w:rsidRPr="0057039C">
        <w:rPr>
          <w:rFonts w:ascii="Verdana" w:hAnsi="Verdana"/>
          <w:sz w:val="20"/>
          <w:szCs w:val="20"/>
        </w:rPr>
        <w:t>de gemeente</w:t>
      </w:r>
      <w:r w:rsidRPr="0057039C">
        <w:rPr>
          <w:rFonts w:ascii="Verdana" w:hAnsi="Verdana"/>
          <w:sz w:val="20"/>
          <w:szCs w:val="20"/>
        </w:rPr>
        <w:t xml:space="preserve">) </w:t>
      </w:r>
      <w:r w:rsidR="00C76E24" w:rsidRPr="0057039C">
        <w:rPr>
          <w:rFonts w:ascii="Verdana" w:hAnsi="Verdana"/>
          <w:sz w:val="20"/>
          <w:szCs w:val="20"/>
        </w:rPr>
        <w:t xml:space="preserve">betaalt en levert </w:t>
      </w:r>
      <w:r w:rsidRPr="0057039C">
        <w:rPr>
          <w:rFonts w:ascii="Verdana" w:hAnsi="Verdana"/>
          <w:sz w:val="20"/>
          <w:szCs w:val="20"/>
        </w:rPr>
        <w:t>de speeltuin en iedereen</w:t>
      </w:r>
      <w:r w:rsidRPr="0057039C">
        <w:rPr>
          <w:rFonts w:ascii="Verdana" w:hAnsi="Verdana"/>
          <w:sz w:val="20"/>
          <w:szCs w:val="20"/>
        </w:rPr>
        <w:tab/>
      </w:r>
      <w:r w:rsidR="00C76E24" w:rsidRPr="0057039C">
        <w:rPr>
          <w:rFonts w:ascii="Verdana" w:hAnsi="Verdana"/>
          <w:sz w:val="20"/>
          <w:szCs w:val="20"/>
        </w:rPr>
        <w:t xml:space="preserve">kan </w:t>
      </w:r>
      <w:r w:rsidR="002569A8" w:rsidRPr="0057039C">
        <w:rPr>
          <w:rFonts w:ascii="Verdana" w:hAnsi="Verdana"/>
          <w:sz w:val="20"/>
          <w:szCs w:val="20"/>
        </w:rPr>
        <w:t xml:space="preserve">er gebruik </w:t>
      </w:r>
      <w:r w:rsidRPr="0057039C">
        <w:rPr>
          <w:rFonts w:ascii="Verdana" w:hAnsi="Verdana"/>
          <w:sz w:val="20"/>
          <w:szCs w:val="20"/>
        </w:rPr>
        <w:t>van</w:t>
      </w:r>
      <w:r w:rsidR="002569A8" w:rsidRPr="0057039C">
        <w:rPr>
          <w:rFonts w:ascii="Verdana" w:hAnsi="Verdana"/>
          <w:sz w:val="20"/>
          <w:szCs w:val="20"/>
        </w:rPr>
        <w:t xml:space="preserve"> </w:t>
      </w:r>
      <w:r w:rsidRPr="0057039C">
        <w:rPr>
          <w:rFonts w:ascii="Verdana" w:hAnsi="Verdana"/>
          <w:sz w:val="20"/>
          <w:szCs w:val="20"/>
        </w:rPr>
        <w:t>maken.</w:t>
      </w:r>
      <w:r w:rsidR="001F092C" w:rsidRPr="0057039C">
        <w:rPr>
          <w:rFonts w:ascii="Verdana" w:hAnsi="Verdana"/>
          <w:b/>
          <w:sz w:val="20"/>
          <w:szCs w:val="20"/>
        </w:rPr>
        <w:tab/>
      </w:r>
      <w:r w:rsidR="001F092C" w:rsidRPr="0057039C">
        <w:rPr>
          <w:rFonts w:ascii="Verdana" w:hAnsi="Verdana"/>
          <w:b/>
          <w:sz w:val="20"/>
          <w:szCs w:val="20"/>
        </w:rPr>
        <w:tab/>
      </w:r>
    </w:p>
    <w:p w14:paraId="4772FA64" w14:textId="77777777" w:rsidR="000D36E5" w:rsidRPr="0057039C" w:rsidRDefault="000D36E5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b</w:t>
      </w:r>
      <w:r w:rsidRPr="0057039C">
        <w:rPr>
          <w:rFonts w:ascii="Verdana" w:hAnsi="Verdana"/>
          <w:sz w:val="20"/>
          <w:szCs w:val="20"/>
        </w:rPr>
        <w:tab/>
        <w:t>Leefomgeving</w:t>
      </w:r>
    </w:p>
    <w:p w14:paraId="20FCB0B6" w14:textId="77777777" w:rsidR="000D36E5" w:rsidRPr="0057039C" w:rsidRDefault="000D36E5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c</w:t>
      </w:r>
      <w:r w:rsidRPr="0057039C">
        <w:rPr>
          <w:rFonts w:ascii="Verdana" w:hAnsi="Verdana"/>
          <w:sz w:val="20"/>
          <w:szCs w:val="20"/>
        </w:rPr>
        <w:tab/>
        <w:t xml:space="preserve">Totale uitgaven: </w:t>
      </w:r>
      <w:r w:rsidR="00C76E24" w:rsidRPr="0057039C">
        <w:rPr>
          <w:rFonts w:ascii="Verdana" w:hAnsi="Verdana"/>
          <w:sz w:val="20"/>
          <w:szCs w:val="20"/>
        </w:rPr>
        <w:t>(</w:t>
      </w:r>
      <w:r w:rsidRPr="0057039C">
        <w:rPr>
          <w:rFonts w:ascii="Verdana" w:hAnsi="Verdana"/>
          <w:sz w:val="20"/>
          <w:szCs w:val="20"/>
        </w:rPr>
        <w:t>75 + 28 + 83 + 41 + 14 + 20 + 52</w:t>
      </w:r>
      <w:r w:rsidR="00C76E24" w:rsidRPr="0057039C">
        <w:rPr>
          <w:rFonts w:ascii="Verdana" w:hAnsi="Verdana"/>
          <w:sz w:val="20"/>
          <w:szCs w:val="20"/>
        </w:rPr>
        <w:t>) × € 1 miljoen</w:t>
      </w:r>
      <w:r w:rsidRPr="0057039C">
        <w:rPr>
          <w:rFonts w:ascii="Verdana" w:hAnsi="Verdana"/>
          <w:sz w:val="20"/>
          <w:szCs w:val="20"/>
        </w:rPr>
        <w:t xml:space="preserve"> = € 313 miljoen</w:t>
      </w:r>
    </w:p>
    <w:p w14:paraId="1913FC8D" w14:textId="77777777" w:rsidR="000D36E5" w:rsidRPr="0057039C" w:rsidRDefault="000D36E5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  <w:t>€ 863.000 ÷ € 313.000.000 × 100</w:t>
      </w:r>
      <w:r w:rsidR="006616D3" w:rsidRPr="0057039C">
        <w:rPr>
          <w:rFonts w:ascii="Verdana" w:hAnsi="Verdana"/>
          <w:sz w:val="20"/>
          <w:szCs w:val="20"/>
        </w:rPr>
        <w:t>%</w:t>
      </w:r>
      <w:r w:rsidRPr="0057039C">
        <w:rPr>
          <w:rFonts w:ascii="Verdana" w:hAnsi="Verdana"/>
          <w:sz w:val="20"/>
          <w:szCs w:val="20"/>
        </w:rPr>
        <w:t xml:space="preserve"> = </w:t>
      </w:r>
      <w:r w:rsidR="002F4289" w:rsidRPr="0057039C">
        <w:rPr>
          <w:rFonts w:ascii="Verdana" w:hAnsi="Verdana"/>
          <w:b/>
          <w:sz w:val="20"/>
          <w:szCs w:val="20"/>
        </w:rPr>
        <w:t>0,276%</w:t>
      </w:r>
      <w:r w:rsidR="002F4289" w:rsidRPr="0057039C">
        <w:rPr>
          <w:rFonts w:ascii="Verdana" w:hAnsi="Verdana"/>
          <w:sz w:val="20"/>
          <w:szCs w:val="20"/>
        </w:rPr>
        <w:t>.</w:t>
      </w:r>
    </w:p>
    <w:p w14:paraId="2ECC7D2C" w14:textId="77777777" w:rsidR="002F4289" w:rsidRPr="0057039C" w:rsidRDefault="002F4289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</w:p>
    <w:p w14:paraId="75EAD38D" w14:textId="77777777" w:rsidR="00C76E24" w:rsidRPr="0057039C" w:rsidRDefault="00C76E2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</w:p>
    <w:p w14:paraId="4CC2CEDE" w14:textId="77777777" w:rsidR="002F4289" w:rsidRPr="0057039C" w:rsidRDefault="002F4289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10</w:t>
      </w:r>
      <w:r w:rsidRPr="0057039C">
        <w:rPr>
          <w:rFonts w:ascii="Verdana" w:hAnsi="Verdana"/>
          <w:sz w:val="20"/>
          <w:szCs w:val="20"/>
        </w:rPr>
        <w:tab/>
        <w:t xml:space="preserve">Bij privatisering verkoopt de </w:t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collectieve sector</w:t>
      </w:r>
      <w:r w:rsidRPr="0057039C">
        <w:rPr>
          <w:rFonts w:ascii="Verdana" w:hAnsi="Verdana"/>
          <w:sz w:val="20"/>
          <w:szCs w:val="20"/>
        </w:rPr>
        <w:t xml:space="preserve"> taken aan de </w:t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particuliere sector</w:t>
      </w:r>
      <w:r w:rsidRPr="0057039C">
        <w:rPr>
          <w:rFonts w:ascii="Verdana" w:hAnsi="Verdana"/>
          <w:sz w:val="20"/>
          <w:szCs w:val="20"/>
        </w:rPr>
        <w:t>.</w:t>
      </w:r>
    </w:p>
    <w:p w14:paraId="68870438" w14:textId="77777777" w:rsidR="002F4289" w:rsidRPr="0057039C" w:rsidRDefault="002F4289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  <w:t xml:space="preserve">De overheid </w:t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ontvangt geld van</w:t>
      </w:r>
      <w:r w:rsidRPr="0057039C">
        <w:rPr>
          <w:rFonts w:ascii="Verdana" w:hAnsi="Verdana"/>
          <w:sz w:val="20"/>
          <w:szCs w:val="20"/>
        </w:rPr>
        <w:t xml:space="preserve"> een bedrijf als een taak wordt geprivatiseerd.</w:t>
      </w:r>
    </w:p>
    <w:p w14:paraId="1EB9D5ED" w14:textId="77777777" w:rsidR="002F4289" w:rsidRPr="0057039C" w:rsidRDefault="002F4289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</w:p>
    <w:p w14:paraId="5A50A90E" w14:textId="77777777" w:rsidR="002F4289" w:rsidRPr="0057039C" w:rsidRDefault="002F4289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11</w:t>
      </w:r>
      <w:r w:rsidRPr="0057039C">
        <w:rPr>
          <w:rFonts w:ascii="Verdana" w:hAnsi="Verdana"/>
          <w:sz w:val="20"/>
          <w:szCs w:val="20"/>
        </w:rPr>
        <w:tab/>
        <w:t xml:space="preserve">- </w:t>
      </w:r>
      <w:r w:rsidRPr="0057039C">
        <w:rPr>
          <w:rFonts w:ascii="Verdana" w:hAnsi="Verdana"/>
          <w:sz w:val="20"/>
          <w:szCs w:val="20"/>
        </w:rPr>
        <w:tab/>
        <w:t>Voor de opbrengst (€ 10 miljoen dividend per jaar)</w:t>
      </w:r>
      <w:r w:rsidR="00535212" w:rsidRPr="0057039C">
        <w:rPr>
          <w:rFonts w:ascii="Verdana" w:hAnsi="Verdana"/>
          <w:sz w:val="20"/>
          <w:szCs w:val="20"/>
        </w:rPr>
        <w:t>.</w:t>
      </w:r>
    </w:p>
    <w:p w14:paraId="6372749F" w14:textId="7EA7B0B3" w:rsidR="002F4289" w:rsidRDefault="002F4289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  <w:t xml:space="preserve">- </w:t>
      </w:r>
      <w:r w:rsidRPr="0057039C">
        <w:rPr>
          <w:rFonts w:ascii="Verdana" w:hAnsi="Verdana"/>
          <w:sz w:val="20"/>
          <w:szCs w:val="20"/>
        </w:rPr>
        <w:tab/>
        <w:t>De overheid vindt casino’s/gokspellen geen taak voor de overheid.</w:t>
      </w:r>
    </w:p>
    <w:p w14:paraId="0232ACFB" w14:textId="6D22C6AA" w:rsidR="0057039C" w:rsidRDefault="0057039C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</w:p>
    <w:p w14:paraId="6A2C4B6A" w14:textId="77777777" w:rsidR="0057039C" w:rsidRPr="0057039C" w:rsidRDefault="0057039C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</w:p>
    <w:p w14:paraId="38F0DF3D" w14:textId="77777777" w:rsidR="006616D3" w:rsidRPr="0057039C" w:rsidRDefault="002F4289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  <w:t xml:space="preserve"> </w:t>
      </w:r>
    </w:p>
    <w:p w14:paraId="0BB0FB15" w14:textId="77777777" w:rsidR="006616D3" w:rsidRPr="0057039C" w:rsidRDefault="006616D3" w:rsidP="00D013E5">
      <w:pPr>
        <w:widowControl/>
        <w:suppressAutoHyphens w:val="0"/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br w:type="page"/>
      </w:r>
    </w:p>
    <w:p w14:paraId="209D15EA" w14:textId="77777777" w:rsidR="00905860" w:rsidRDefault="00905860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b/>
          <w:sz w:val="20"/>
          <w:szCs w:val="20"/>
        </w:rPr>
      </w:pPr>
    </w:p>
    <w:p w14:paraId="1F9D18E4" w14:textId="1F948AC9" w:rsidR="002F4289" w:rsidRPr="0057039C" w:rsidRDefault="00F66BF8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b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Paragraaf 7.2</w:t>
      </w:r>
      <w:r w:rsidRPr="0057039C">
        <w:rPr>
          <w:rFonts w:ascii="Verdana" w:hAnsi="Verdana"/>
          <w:b/>
          <w:sz w:val="20"/>
          <w:szCs w:val="20"/>
        </w:rPr>
        <w:tab/>
      </w:r>
      <w:r w:rsidR="002F4289" w:rsidRPr="0057039C">
        <w:rPr>
          <w:rFonts w:ascii="Verdana" w:hAnsi="Verdana"/>
          <w:b/>
          <w:sz w:val="20"/>
          <w:szCs w:val="20"/>
        </w:rPr>
        <w:t>Sociale zekerheid</w:t>
      </w:r>
    </w:p>
    <w:p w14:paraId="68D0A882" w14:textId="77777777" w:rsidR="002F4289" w:rsidRPr="0057039C" w:rsidRDefault="002F4289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</w:p>
    <w:p w14:paraId="27DD8095" w14:textId="77777777" w:rsidR="002F4289" w:rsidRPr="0057039C" w:rsidRDefault="002F4289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i/>
          <w:iCs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1</w:t>
      </w: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a</w:t>
      </w:r>
      <w:r w:rsidRPr="0057039C">
        <w:rPr>
          <w:rFonts w:ascii="Verdana" w:hAnsi="Verdana"/>
          <w:sz w:val="20"/>
          <w:szCs w:val="20"/>
        </w:rPr>
        <w:tab/>
      </w:r>
      <w:r w:rsidR="008C741F" w:rsidRPr="0057039C">
        <w:rPr>
          <w:rFonts w:ascii="Verdana" w:hAnsi="Verdana"/>
          <w:i/>
          <w:iCs/>
          <w:sz w:val="20"/>
          <w:szCs w:val="20"/>
        </w:rPr>
        <w:t>B</w:t>
      </w:r>
      <w:r w:rsidRPr="0057039C">
        <w:rPr>
          <w:rFonts w:ascii="Verdana" w:hAnsi="Verdana"/>
          <w:i/>
          <w:iCs/>
          <w:sz w:val="20"/>
          <w:szCs w:val="20"/>
        </w:rPr>
        <w:t>ijvoorbeeld:</w:t>
      </w:r>
    </w:p>
    <w:p w14:paraId="779AA98B" w14:textId="77777777" w:rsidR="0085702E" w:rsidRPr="0057039C" w:rsidRDefault="002F4289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993" w:hanging="993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  <w:t>-</w:t>
      </w:r>
      <w:r w:rsidRPr="0057039C">
        <w:rPr>
          <w:rFonts w:ascii="Verdana" w:hAnsi="Verdana"/>
          <w:sz w:val="20"/>
          <w:szCs w:val="20"/>
        </w:rPr>
        <w:tab/>
        <w:t xml:space="preserve">Dat is terecht. Het mag niet uitmaken </w:t>
      </w:r>
      <w:r w:rsidR="0085702E" w:rsidRPr="0057039C">
        <w:rPr>
          <w:rFonts w:ascii="Verdana" w:hAnsi="Verdana"/>
          <w:sz w:val="20"/>
          <w:szCs w:val="20"/>
        </w:rPr>
        <w:t xml:space="preserve">hoeveel de ouders verdienen. Er zijn al </w:t>
      </w:r>
      <w:r w:rsidR="008C741F" w:rsidRPr="0057039C">
        <w:rPr>
          <w:rFonts w:ascii="Verdana" w:hAnsi="Verdana"/>
          <w:sz w:val="20"/>
          <w:szCs w:val="20"/>
        </w:rPr>
        <w:t xml:space="preserve">genoeg regelingen </w:t>
      </w:r>
      <w:r w:rsidR="00134266" w:rsidRPr="0057039C">
        <w:rPr>
          <w:rFonts w:ascii="Verdana" w:hAnsi="Verdana"/>
          <w:sz w:val="20"/>
          <w:szCs w:val="20"/>
        </w:rPr>
        <w:t>om</w:t>
      </w:r>
      <w:r w:rsidR="008C741F" w:rsidRPr="0057039C">
        <w:rPr>
          <w:rFonts w:ascii="Verdana" w:hAnsi="Verdana"/>
          <w:sz w:val="20"/>
          <w:szCs w:val="20"/>
        </w:rPr>
        <w:t xml:space="preserve"> mensen </w:t>
      </w:r>
      <w:r w:rsidR="0085702E" w:rsidRPr="0057039C">
        <w:rPr>
          <w:rFonts w:ascii="Verdana" w:hAnsi="Verdana"/>
          <w:sz w:val="20"/>
          <w:szCs w:val="20"/>
        </w:rPr>
        <w:t>met een laag inkomen</w:t>
      </w:r>
      <w:r w:rsidR="00134266" w:rsidRPr="0057039C">
        <w:rPr>
          <w:rFonts w:ascii="Verdana" w:hAnsi="Verdana"/>
          <w:sz w:val="20"/>
          <w:szCs w:val="20"/>
        </w:rPr>
        <w:t xml:space="preserve"> te helpen</w:t>
      </w:r>
      <w:r w:rsidR="0085702E" w:rsidRPr="0057039C">
        <w:rPr>
          <w:rFonts w:ascii="Verdana" w:hAnsi="Verdana"/>
          <w:sz w:val="20"/>
          <w:szCs w:val="20"/>
        </w:rPr>
        <w:t>.</w:t>
      </w:r>
    </w:p>
    <w:p w14:paraId="03673C66" w14:textId="77777777" w:rsidR="002F4289" w:rsidRPr="0057039C" w:rsidRDefault="0085702E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  <w:t>-</w:t>
      </w:r>
      <w:r w:rsidRPr="0057039C">
        <w:rPr>
          <w:rFonts w:ascii="Verdana" w:hAnsi="Verdana"/>
          <w:sz w:val="20"/>
          <w:szCs w:val="20"/>
        </w:rPr>
        <w:tab/>
        <w:t xml:space="preserve">Dat is niet terecht. Rijkere ouders kunnen veel makkelijker de kosten voor kinderen </w:t>
      </w:r>
      <w:r w:rsidRPr="0057039C">
        <w:rPr>
          <w:rFonts w:ascii="Verdana" w:hAnsi="Verdana"/>
          <w:sz w:val="20"/>
          <w:szCs w:val="20"/>
        </w:rPr>
        <w:tab/>
        <w:t>betalen. Zij hebben daar</w:t>
      </w:r>
      <w:r w:rsidR="00134266" w:rsidRPr="0057039C">
        <w:rPr>
          <w:rFonts w:ascii="Verdana" w:hAnsi="Verdana"/>
          <w:sz w:val="20"/>
          <w:szCs w:val="20"/>
        </w:rPr>
        <w:t>voor</w:t>
      </w:r>
      <w:r w:rsidRPr="0057039C">
        <w:rPr>
          <w:rFonts w:ascii="Verdana" w:hAnsi="Verdana"/>
          <w:sz w:val="20"/>
          <w:szCs w:val="20"/>
        </w:rPr>
        <w:t xml:space="preserve"> helemaal geen kinderbijslag nodig.</w:t>
      </w:r>
      <w:r w:rsidR="002F4289" w:rsidRPr="0057039C">
        <w:rPr>
          <w:rFonts w:ascii="Verdana" w:hAnsi="Verdana"/>
          <w:sz w:val="20"/>
          <w:szCs w:val="20"/>
        </w:rPr>
        <w:t xml:space="preserve">   </w:t>
      </w:r>
    </w:p>
    <w:p w14:paraId="2A84D51F" w14:textId="77777777" w:rsidR="00134266" w:rsidRPr="0057039C" w:rsidRDefault="00134266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b</w:t>
      </w:r>
      <w:r w:rsidRPr="0057039C">
        <w:rPr>
          <w:rFonts w:ascii="Verdana" w:hAnsi="Verdana"/>
          <w:sz w:val="20"/>
          <w:szCs w:val="20"/>
        </w:rPr>
        <w:tab/>
        <w:t>Voor oudere kinderen zijn de kosten hoger. Bijvoorbeeld voor school of sport.</w:t>
      </w:r>
    </w:p>
    <w:p w14:paraId="44F0C55A" w14:textId="77777777" w:rsidR="0085702E" w:rsidRPr="0057039C" w:rsidRDefault="0085702E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</w:p>
    <w:p w14:paraId="63CFE549" w14:textId="455E8421" w:rsidR="0085702E" w:rsidRPr="0057039C" w:rsidRDefault="0085702E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5" w:hanging="425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2</w:t>
      </w:r>
      <w:r w:rsidRPr="0057039C">
        <w:rPr>
          <w:rFonts w:ascii="Verdana" w:hAnsi="Verdana"/>
          <w:sz w:val="20"/>
          <w:szCs w:val="20"/>
        </w:rPr>
        <w:tab/>
        <w:t xml:space="preserve">Je hoeft in Nederland niet om te komen van de honger, want je hebt recht op het </w:t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sociaal minimum</w:t>
      </w:r>
      <w:r w:rsidRPr="0057039C">
        <w:rPr>
          <w:rFonts w:ascii="Verdana" w:hAnsi="Verdana"/>
          <w:sz w:val="20"/>
          <w:szCs w:val="20"/>
        </w:rPr>
        <w:t xml:space="preserve">, zodat je in je noodzakelijke levensbehoeften kunt voorzien. Nederland is namelijk een </w:t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verzorgingsstaat</w:t>
      </w:r>
      <w:r w:rsidRPr="0057039C">
        <w:rPr>
          <w:rFonts w:ascii="Verdana" w:hAnsi="Verdana"/>
          <w:sz w:val="20"/>
          <w:szCs w:val="20"/>
        </w:rPr>
        <w:t xml:space="preserve"> met een goede </w:t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sociale zekerheid</w:t>
      </w:r>
      <w:r w:rsidRPr="0057039C">
        <w:rPr>
          <w:rFonts w:ascii="Verdana" w:hAnsi="Verdana"/>
          <w:sz w:val="20"/>
          <w:szCs w:val="20"/>
        </w:rPr>
        <w:t xml:space="preserve">. Als je geen of te weinig inkomen hebt, dan kun je een </w:t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uitkering</w:t>
      </w:r>
      <w:r w:rsidRPr="0057039C">
        <w:rPr>
          <w:rFonts w:ascii="Verdana" w:hAnsi="Verdana"/>
          <w:sz w:val="20"/>
          <w:szCs w:val="20"/>
        </w:rPr>
        <w:t xml:space="preserve"> </w:t>
      </w:r>
      <w:r w:rsidR="00EC3304" w:rsidRPr="0057039C">
        <w:rPr>
          <w:rFonts w:ascii="Verdana" w:hAnsi="Verdana"/>
          <w:sz w:val="20"/>
          <w:szCs w:val="20"/>
        </w:rPr>
        <w:t>krijgen</w:t>
      </w:r>
      <w:r w:rsidRPr="0057039C">
        <w:rPr>
          <w:rFonts w:ascii="Verdana" w:hAnsi="Verdana"/>
          <w:sz w:val="20"/>
          <w:szCs w:val="20"/>
        </w:rPr>
        <w:t xml:space="preserve"> en </w:t>
      </w:r>
      <w:r w:rsidR="00EC3304" w:rsidRPr="0057039C">
        <w:rPr>
          <w:rFonts w:ascii="Verdana" w:hAnsi="Verdana"/>
          <w:sz w:val="20"/>
          <w:szCs w:val="20"/>
        </w:rPr>
        <w:t>huur- of zorg</w:t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toeslag</w:t>
      </w:r>
      <w:r w:rsidR="006616D3" w:rsidRPr="0057039C">
        <w:rPr>
          <w:rFonts w:ascii="Verdana" w:hAnsi="Verdana"/>
          <w:sz w:val="20"/>
          <w:szCs w:val="20"/>
        </w:rPr>
        <w:t xml:space="preserve"> om d</w:t>
      </w:r>
      <w:r w:rsidRPr="0057039C">
        <w:rPr>
          <w:rFonts w:ascii="Verdana" w:hAnsi="Verdana"/>
          <w:sz w:val="20"/>
          <w:szCs w:val="20"/>
        </w:rPr>
        <w:t>e huur en zorgpremie te betalen.</w:t>
      </w:r>
    </w:p>
    <w:p w14:paraId="399C0852" w14:textId="77777777" w:rsidR="0085702E" w:rsidRPr="0057039C" w:rsidRDefault="0085702E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5" w:hanging="425"/>
        <w:rPr>
          <w:rFonts w:ascii="Verdana" w:hAnsi="Verdana"/>
          <w:sz w:val="20"/>
          <w:szCs w:val="20"/>
        </w:rPr>
      </w:pPr>
    </w:p>
    <w:p w14:paraId="31F813B9" w14:textId="77777777" w:rsidR="00535212" w:rsidRPr="0057039C" w:rsidRDefault="0085702E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5" w:hanging="425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3</w:t>
      </w: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a</w:t>
      </w:r>
      <w:r w:rsidRPr="0057039C">
        <w:rPr>
          <w:rFonts w:ascii="Verdana" w:hAnsi="Verdana"/>
          <w:sz w:val="20"/>
          <w:szCs w:val="20"/>
        </w:rPr>
        <w:tab/>
        <w:t xml:space="preserve">70 ÷ 100 × € 1.472 = </w:t>
      </w:r>
      <w:r w:rsidR="00535212" w:rsidRPr="0057039C">
        <w:rPr>
          <w:rFonts w:ascii="Verdana" w:hAnsi="Verdana"/>
          <w:sz w:val="20"/>
          <w:szCs w:val="20"/>
        </w:rPr>
        <w:t xml:space="preserve">0,7 × € 1.472 = </w:t>
      </w:r>
      <w:r w:rsidRPr="0057039C">
        <w:rPr>
          <w:rFonts w:ascii="Verdana" w:hAnsi="Verdana"/>
          <w:sz w:val="20"/>
          <w:szCs w:val="20"/>
        </w:rPr>
        <w:t>€ 1.030,40</w:t>
      </w:r>
    </w:p>
    <w:p w14:paraId="15196332" w14:textId="77777777" w:rsidR="0085702E" w:rsidRPr="0057039C" w:rsidRDefault="00535212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5" w:hanging="425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</w:r>
      <w:r w:rsidR="0085702E" w:rsidRPr="0057039C">
        <w:rPr>
          <w:rFonts w:ascii="Verdana" w:hAnsi="Verdana"/>
          <w:sz w:val="20"/>
          <w:szCs w:val="20"/>
        </w:rPr>
        <w:t xml:space="preserve">€ 1.030,40 × 12 ÷ 52 = </w:t>
      </w:r>
      <w:r w:rsidR="0085702E" w:rsidRPr="0057039C">
        <w:rPr>
          <w:rFonts w:ascii="Verdana" w:hAnsi="Verdana"/>
          <w:b/>
          <w:sz w:val="20"/>
          <w:szCs w:val="20"/>
        </w:rPr>
        <w:t>€ 237,78</w:t>
      </w:r>
      <w:r w:rsidR="0085702E" w:rsidRPr="0057039C">
        <w:rPr>
          <w:rFonts w:ascii="Verdana" w:hAnsi="Verdana"/>
          <w:sz w:val="20"/>
          <w:szCs w:val="20"/>
        </w:rPr>
        <w:t xml:space="preserve"> per week.</w:t>
      </w:r>
    </w:p>
    <w:p w14:paraId="09FF377B" w14:textId="77777777" w:rsidR="0085702E" w:rsidRPr="0057039C" w:rsidRDefault="0085702E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5" w:hanging="425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b</w:t>
      </w:r>
      <w:r w:rsidRPr="0057039C">
        <w:rPr>
          <w:rFonts w:ascii="Verdana" w:hAnsi="Verdana"/>
          <w:sz w:val="20"/>
          <w:szCs w:val="20"/>
        </w:rPr>
        <w:tab/>
        <w:t>Gehuwd</w:t>
      </w:r>
      <w:r w:rsidR="00535212" w:rsidRPr="0057039C">
        <w:rPr>
          <w:rFonts w:ascii="Verdana" w:hAnsi="Verdana"/>
          <w:sz w:val="20"/>
          <w:szCs w:val="20"/>
        </w:rPr>
        <w:t>en</w:t>
      </w:r>
      <w:r w:rsidRPr="0057039C">
        <w:rPr>
          <w:rFonts w:ascii="Verdana" w:hAnsi="Verdana"/>
          <w:sz w:val="20"/>
          <w:szCs w:val="20"/>
        </w:rPr>
        <w:t>/samenwonenden delen ook veel kosten, zoals huur en verzekeringen.</w:t>
      </w:r>
    </w:p>
    <w:p w14:paraId="1F0013A5" w14:textId="77777777" w:rsidR="0085702E" w:rsidRPr="0057039C" w:rsidRDefault="0085702E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5" w:hanging="425"/>
        <w:rPr>
          <w:rFonts w:ascii="Verdana" w:hAnsi="Verdana"/>
          <w:sz w:val="20"/>
          <w:szCs w:val="20"/>
        </w:rPr>
      </w:pPr>
    </w:p>
    <w:p w14:paraId="60FE6FFD" w14:textId="77777777" w:rsidR="001D6BAC" w:rsidRPr="0057039C" w:rsidRDefault="0085702E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4</w:t>
      </w:r>
      <w:r w:rsidRPr="0057039C">
        <w:rPr>
          <w:rFonts w:ascii="Verdana" w:hAnsi="Verdana"/>
          <w:b/>
          <w:sz w:val="20"/>
          <w:szCs w:val="20"/>
        </w:rPr>
        <w:tab/>
      </w:r>
      <w:r w:rsidR="001D6BAC" w:rsidRPr="0057039C">
        <w:rPr>
          <w:rFonts w:ascii="Verdana" w:hAnsi="Verdana"/>
          <w:sz w:val="20"/>
          <w:szCs w:val="20"/>
        </w:rPr>
        <w:t>□</w:t>
      </w:r>
      <w:r w:rsidR="001D6BAC" w:rsidRPr="0057039C">
        <w:rPr>
          <w:rFonts w:ascii="Verdana" w:hAnsi="Verdana"/>
          <w:sz w:val="20"/>
          <w:szCs w:val="20"/>
        </w:rPr>
        <w:tab/>
        <w:t>Het solidariteitsbeginsel houdt in dat iedereen in Nederland meebetaalt aan sociale zekerheid.</w:t>
      </w:r>
    </w:p>
    <w:p w14:paraId="1C1B2EF4" w14:textId="6C905AB8" w:rsidR="001D6BAC" w:rsidRPr="0057039C" w:rsidRDefault="001D6BAC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x</w:t>
      </w:r>
      <w:r w:rsidRPr="0057039C">
        <w:rPr>
          <w:rFonts w:ascii="Verdana" w:hAnsi="Verdana"/>
          <w:sz w:val="20"/>
          <w:szCs w:val="20"/>
        </w:rPr>
        <w:tab/>
      </w:r>
      <w:r w:rsidR="00905860">
        <w:rPr>
          <w:rFonts w:ascii="Verdana" w:hAnsi="Verdana"/>
          <w:sz w:val="20"/>
          <w:szCs w:val="20"/>
        </w:rPr>
        <w:t>Sociale</w:t>
      </w:r>
      <w:r w:rsidRPr="0057039C">
        <w:rPr>
          <w:rFonts w:ascii="Verdana" w:hAnsi="Verdana"/>
          <w:sz w:val="20"/>
          <w:szCs w:val="20"/>
        </w:rPr>
        <w:t xml:space="preserve"> premies worden ingehouden op het brutoloon van werknemers.</w:t>
      </w:r>
    </w:p>
    <w:p w14:paraId="59E50BA6" w14:textId="751DFB03" w:rsidR="001D6BAC" w:rsidRPr="0057039C" w:rsidRDefault="001D6BAC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  <w:t>□</w:t>
      </w:r>
      <w:r w:rsidRPr="0057039C">
        <w:rPr>
          <w:rFonts w:ascii="Verdana" w:hAnsi="Verdana"/>
          <w:sz w:val="20"/>
          <w:szCs w:val="20"/>
        </w:rPr>
        <w:tab/>
        <w:t xml:space="preserve">Als het aantal actieven toeneemt ten opzichte van de niet-actieven, dan moeten de </w:t>
      </w:r>
      <w:r w:rsidR="00905860">
        <w:rPr>
          <w:rFonts w:ascii="Verdana" w:hAnsi="Verdana"/>
          <w:sz w:val="20"/>
          <w:szCs w:val="20"/>
        </w:rPr>
        <w:t xml:space="preserve">sociale </w:t>
      </w:r>
      <w:r w:rsidRPr="0057039C">
        <w:rPr>
          <w:rFonts w:ascii="Verdana" w:hAnsi="Verdana"/>
          <w:sz w:val="20"/>
          <w:szCs w:val="20"/>
        </w:rPr>
        <w:t>premies omhoog.</w:t>
      </w:r>
    </w:p>
    <w:p w14:paraId="42FCC44F" w14:textId="77777777" w:rsidR="002F3ABD" w:rsidRPr="0057039C" w:rsidRDefault="002F3ABD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</w:p>
    <w:p w14:paraId="7603DED7" w14:textId="77777777" w:rsidR="002F3ABD" w:rsidRPr="0057039C" w:rsidRDefault="002F3ABD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bCs/>
          <w:sz w:val="20"/>
          <w:szCs w:val="20"/>
        </w:rPr>
        <w:t>5</w:t>
      </w:r>
      <w:r w:rsidRPr="0057039C">
        <w:rPr>
          <w:rFonts w:ascii="Verdana" w:hAnsi="Verdana"/>
          <w:b/>
          <w:bCs/>
          <w:sz w:val="20"/>
          <w:szCs w:val="20"/>
        </w:rPr>
        <w:tab/>
        <w:t>a</w:t>
      </w:r>
      <w:r w:rsidRPr="0057039C">
        <w:rPr>
          <w:rFonts w:ascii="Verdana" w:hAnsi="Verdana"/>
          <w:sz w:val="20"/>
          <w:szCs w:val="20"/>
        </w:rPr>
        <w:tab/>
        <w:t>Totale premie volksverzekering is 17,90% + 0,10% + 9,65% = 27,65%</w:t>
      </w:r>
    </w:p>
    <w:p w14:paraId="0D88DDA3" w14:textId="77777777" w:rsidR="002F3ABD" w:rsidRPr="0057039C" w:rsidRDefault="002F3ABD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  <w:t xml:space="preserve">Kiojah: 27,65 ÷ 100 × € 34.300 = 0,2765 × € 34.300 = </w:t>
      </w:r>
      <w:r w:rsidRPr="0057039C">
        <w:rPr>
          <w:rFonts w:ascii="Verdana" w:hAnsi="Verdana"/>
          <w:b/>
          <w:bCs/>
          <w:sz w:val="20"/>
          <w:szCs w:val="20"/>
        </w:rPr>
        <w:t>€ 9.483,95</w:t>
      </w:r>
    </w:p>
    <w:p w14:paraId="56AB6FAF" w14:textId="77777777" w:rsidR="002F3ABD" w:rsidRPr="0057039C" w:rsidRDefault="002F3ABD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  <w:t xml:space="preserve">Marcel: 27,65 ÷ 100 × € 27.500 = 0,2765 × € 27.500 = </w:t>
      </w:r>
      <w:r w:rsidRPr="0057039C">
        <w:rPr>
          <w:rFonts w:ascii="Verdana" w:hAnsi="Verdana"/>
          <w:b/>
          <w:bCs/>
          <w:sz w:val="20"/>
          <w:szCs w:val="20"/>
        </w:rPr>
        <w:t>€ 7.603,75</w:t>
      </w:r>
    </w:p>
    <w:p w14:paraId="09E872A1" w14:textId="77777777" w:rsidR="002F3ABD" w:rsidRPr="0057039C" w:rsidRDefault="002F3ABD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b</w:t>
      </w:r>
      <w:r w:rsidRPr="0057039C">
        <w:rPr>
          <w:rFonts w:ascii="Verdana" w:hAnsi="Verdana"/>
          <w:sz w:val="20"/>
          <w:szCs w:val="20"/>
        </w:rPr>
        <w:tab/>
        <w:t>Voor Marcel maakt het niet uit. Zijn inkomen van € 27.500 blijft onder het maximum bedrag waarover de premie berekend wordt.</w:t>
      </w:r>
    </w:p>
    <w:p w14:paraId="35824D1A" w14:textId="77777777" w:rsidR="002F3ABD" w:rsidRPr="0057039C" w:rsidRDefault="002F3ABD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  <w:t xml:space="preserve">Kiojah </w:t>
      </w:r>
      <w:r w:rsidR="00C359E8" w:rsidRPr="0057039C">
        <w:rPr>
          <w:rFonts w:ascii="Verdana" w:hAnsi="Verdana"/>
          <w:sz w:val="20"/>
          <w:szCs w:val="20"/>
        </w:rPr>
        <w:t>betaalt nu</w:t>
      </w:r>
      <w:r w:rsidRPr="0057039C">
        <w:rPr>
          <w:rFonts w:ascii="Verdana" w:hAnsi="Verdana"/>
          <w:sz w:val="20"/>
          <w:szCs w:val="20"/>
        </w:rPr>
        <w:t xml:space="preserve"> </w:t>
      </w:r>
      <w:r w:rsidR="006616D3" w:rsidRPr="0057039C">
        <w:rPr>
          <w:rFonts w:ascii="Verdana" w:hAnsi="Verdana"/>
          <w:sz w:val="20"/>
          <w:szCs w:val="20"/>
        </w:rPr>
        <w:t>meer</w:t>
      </w:r>
      <w:r w:rsidR="007520D4" w:rsidRPr="0057039C">
        <w:rPr>
          <w:rFonts w:ascii="Verdana" w:hAnsi="Verdana"/>
          <w:sz w:val="20"/>
          <w:szCs w:val="20"/>
        </w:rPr>
        <w:t xml:space="preserve"> premie, want het maximum bedrag is omhoog gegaan.</w:t>
      </w:r>
      <w:r w:rsidRPr="0057039C">
        <w:rPr>
          <w:rFonts w:ascii="Verdana" w:hAnsi="Verdana"/>
          <w:sz w:val="20"/>
          <w:szCs w:val="20"/>
        </w:rPr>
        <w:t xml:space="preserve"> (</w:t>
      </w:r>
      <w:r w:rsidR="007520D4" w:rsidRPr="0057039C">
        <w:rPr>
          <w:rFonts w:ascii="Verdana" w:hAnsi="Verdana"/>
          <w:sz w:val="20"/>
          <w:szCs w:val="20"/>
        </w:rPr>
        <w:t>namelijk</w:t>
      </w:r>
      <w:r w:rsidRPr="0057039C">
        <w:rPr>
          <w:rFonts w:ascii="Verdana" w:hAnsi="Verdana"/>
          <w:sz w:val="20"/>
          <w:szCs w:val="20"/>
        </w:rPr>
        <w:t xml:space="preserve"> 27,65% van (€34.</w:t>
      </w:r>
      <w:r w:rsidR="00C359E8" w:rsidRPr="0057039C">
        <w:rPr>
          <w:rFonts w:ascii="Verdana" w:hAnsi="Verdana"/>
          <w:sz w:val="20"/>
          <w:szCs w:val="20"/>
        </w:rPr>
        <w:t>300 – € 33.791) = € 147,74).</w:t>
      </w:r>
    </w:p>
    <w:p w14:paraId="62D4A447" w14:textId="77777777" w:rsidR="00F162E8" w:rsidRPr="0057039C" w:rsidRDefault="00F162E8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5" w:hanging="425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</w:p>
    <w:p w14:paraId="12AF1CB9" w14:textId="77777777" w:rsidR="00F162E8" w:rsidRPr="0057039C" w:rsidRDefault="00F162E8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5" w:hanging="425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6</w:t>
      </w: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a</w:t>
      </w:r>
      <w:r w:rsidRPr="0057039C">
        <w:rPr>
          <w:rFonts w:ascii="Verdana" w:hAnsi="Verdana"/>
          <w:sz w:val="20"/>
          <w:szCs w:val="20"/>
        </w:rPr>
        <w:tab/>
        <w:t xml:space="preserve">€ 68.600.000.000 ÷ 9.000.000 = </w:t>
      </w:r>
      <w:r w:rsidRPr="0057039C">
        <w:rPr>
          <w:rFonts w:ascii="Verdana" w:hAnsi="Verdana"/>
          <w:b/>
          <w:sz w:val="20"/>
          <w:szCs w:val="20"/>
        </w:rPr>
        <w:t>€ 7.622</w:t>
      </w:r>
      <w:r w:rsidRPr="0057039C">
        <w:rPr>
          <w:rFonts w:ascii="Verdana" w:hAnsi="Verdana"/>
          <w:sz w:val="20"/>
          <w:szCs w:val="20"/>
        </w:rPr>
        <w:t>.</w:t>
      </w:r>
    </w:p>
    <w:p w14:paraId="62EDB262" w14:textId="77777777" w:rsidR="007520D4" w:rsidRPr="0057039C" w:rsidRDefault="00F162E8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5" w:hanging="425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b</w:t>
      </w:r>
      <w:r w:rsidRPr="0057039C">
        <w:rPr>
          <w:rFonts w:ascii="Verdana" w:hAnsi="Verdana"/>
          <w:sz w:val="20"/>
          <w:szCs w:val="20"/>
        </w:rPr>
        <w:tab/>
        <w:t xml:space="preserve">€ 68,6 miljard </w:t>
      </w:r>
      <w:r w:rsidR="00C359E8" w:rsidRPr="0057039C">
        <w:rPr>
          <w:rFonts w:ascii="Verdana" w:hAnsi="Verdana"/>
          <w:sz w:val="20"/>
          <w:szCs w:val="20"/>
        </w:rPr>
        <w:t>–</w:t>
      </w:r>
      <w:r w:rsidRPr="0057039C">
        <w:rPr>
          <w:rFonts w:ascii="Verdana" w:hAnsi="Verdana"/>
          <w:sz w:val="20"/>
          <w:szCs w:val="20"/>
        </w:rPr>
        <w:t xml:space="preserve"> € 85,8 miljard = </w:t>
      </w:r>
      <w:r w:rsidRPr="0057039C">
        <w:rPr>
          <w:rFonts w:ascii="Verdana" w:hAnsi="Verdana"/>
          <w:b/>
          <w:sz w:val="20"/>
          <w:szCs w:val="20"/>
        </w:rPr>
        <w:t>€ 17,2 miljard</w:t>
      </w:r>
      <w:r w:rsidRPr="0057039C">
        <w:rPr>
          <w:rFonts w:ascii="Verdana" w:hAnsi="Verdana"/>
          <w:sz w:val="20"/>
          <w:szCs w:val="20"/>
        </w:rPr>
        <w:t xml:space="preserve"> tekort. </w:t>
      </w:r>
    </w:p>
    <w:p w14:paraId="53E136E3" w14:textId="77777777" w:rsidR="007520D4" w:rsidRPr="0057039C" w:rsidRDefault="007520D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5" w:hanging="425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bCs/>
          <w:sz w:val="20"/>
          <w:szCs w:val="20"/>
        </w:rPr>
        <w:tab/>
        <w:t>c</w:t>
      </w:r>
      <w:r w:rsidRPr="0057039C">
        <w:rPr>
          <w:rFonts w:ascii="Verdana" w:hAnsi="Verdana"/>
          <w:b/>
          <w:bCs/>
          <w:sz w:val="20"/>
          <w:szCs w:val="20"/>
        </w:rPr>
        <w:tab/>
      </w:r>
      <w:r w:rsidR="00F162E8" w:rsidRPr="0057039C">
        <w:rPr>
          <w:rFonts w:ascii="Verdana" w:hAnsi="Verdana"/>
          <w:sz w:val="20"/>
          <w:szCs w:val="20"/>
        </w:rPr>
        <w:t>Een deel van de uitgaven aan sociale ze</w:t>
      </w:r>
      <w:r w:rsidRPr="0057039C">
        <w:rPr>
          <w:rFonts w:ascii="Verdana" w:hAnsi="Verdana"/>
          <w:sz w:val="20"/>
          <w:szCs w:val="20"/>
        </w:rPr>
        <w:t>kerheid betaalt de overheid met</w:t>
      </w:r>
    </w:p>
    <w:p w14:paraId="020381C7" w14:textId="77777777" w:rsidR="00F162E8" w:rsidRPr="0057039C" w:rsidRDefault="007520D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5" w:hanging="425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bCs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</w:r>
      <w:r w:rsidR="00F162E8" w:rsidRPr="0057039C">
        <w:rPr>
          <w:rFonts w:ascii="Verdana" w:hAnsi="Verdana"/>
          <w:sz w:val="20"/>
          <w:szCs w:val="20"/>
        </w:rPr>
        <w:t>belastinginkomsten.</w:t>
      </w:r>
    </w:p>
    <w:p w14:paraId="7815A69F" w14:textId="77777777" w:rsidR="005A5909" w:rsidRDefault="005A5909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5" w:hanging="425"/>
        <w:rPr>
          <w:rFonts w:ascii="Verdana" w:hAnsi="Verdana"/>
          <w:b/>
          <w:sz w:val="20"/>
          <w:szCs w:val="20"/>
        </w:rPr>
      </w:pPr>
    </w:p>
    <w:p w14:paraId="26688EEE" w14:textId="5F34650E" w:rsidR="00F162E8" w:rsidRDefault="00552650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5" w:hanging="425"/>
        <w:rPr>
          <w:rFonts w:ascii="Verdana" w:hAnsi="Verdana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4AC4001" wp14:editId="01B9794B">
                <wp:simplePos x="0" y="0"/>
                <wp:positionH relativeFrom="column">
                  <wp:posOffset>361950</wp:posOffset>
                </wp:positionH>
                <wp:positionV relativeFrom="paragraph">
                  <wp:posOffset>27305</wp:posOffset>
                </wp:positionV>
                <wp:extent cx="5549900" cy="2026920"/>
                <wp:effectExtent l="0" t="0" r="12700" b="11430"/>
                <wp:wrapSquare wrapText="bothSides"/>
                <wp:docPr id="7" name="Groe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0" cy="2026920"/>
                          <a:chOff x="0" y="0"/>
                          <a:chExt cx="5549900" cy="2026920"/>
                        </a:xfrm>
                      </wpg:grpSpPr>
                      <wps:wsp>
                        <wps:cNvPr id="8" name="Tekstvak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36295"/>
                            <a:ext cx="901065" cy="440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F1D329" w14:textId="77777777" w:rsidR="00552650" w:rsidRPr="00905860" w:rsidRDefault="00552650" w:rsidP="00552650">
                              <w:pPr>
                                <w:rPr>
                                  <w:rFonts w:ascii="Verdana" w:hAnsi="Verdana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05860">
                                <w:rPr>
                                  <w:rFonts w:ascii="Verdana" w:hAnsi="Verdana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Sociale zekerheid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hte verbindingslijn 9"/>
                        <wps:cNvCnPr>
                          <a:cxnSpLocks noChangeShapeType="1"/>
                        </wps:cNvCnPr>
                        <wps:spPr bwMode="auto">
                          <a:xfrm flipV="1">
                            <a:off x="909320" y="571500"/>
                            <a:ext cx="259715" cy="4711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Rechte verbindingslijn 10"/>
                        <wps:cNvCnPr>
                          <a:cxnSpLocks noChangeShapeType="1"/>
                        </wps:cNvCnPr>
                        <wps:spPr bwMode="auto">
                          <a:xfrm>
                            <a:off x="3012440" y="556260"/>
                            <a:ext cx="411480" cy="434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Rechte verbindingslijn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3004820" y="259080"/>
                            <a:ext cx="434340" cy="2876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hte verbindingslijn 12"/>
                        <wps:cNvCnPr>
                          <a:cxnSpLocks noChangeShapeType="1"/>
                        </wps:cNvCnPr>
                        <wps:spPr bwMode="auto">
                          <a:xfrm>
                            <a:off x="909320" y="1104900"/>
                            <a:ext cx="259715" cy="396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Rechte verbindingslijn 13"/>
                        <wps:cNvCnPr>
                          <a:cxnSpLocks noChangeShapeType="1"/>
                        </wps:cNvCnPr>
                        <wps:spPr bwMode="auto">
                          <a:xfrm>
                            <a:off x="3149600" y="1531620"/>
                            <a:ext cx="266700" cy="1600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Tekstvak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60780" y="1257300"/>
                            <a:ext cx="1979295" cy="528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718E96" w14:textId="77777777" w:rsidR="00552650" w:rsidRPr="00905860" w:rsidRDefault="00552650" w:rsidP="00552650">
                              <w:pPr>
                                <w:spacing w:line="320" w:lineRule="exact"/>
                                <w:rPr>
                                  <w:rFonts w:ascii="Verdana" w:hAnsi="Verdana" w:cs="Arial"/>
                                  <w:sz w:val="20"/>
                                  <w:szCs w:val="20"/>
                                </w:rPr>
                              </w:pPr>
                              <w:r w:rsidRPr="00905860">
                                <w:rPr>
                                  <w:rFonts w:ascii="Verdana" w:hAnsi="Verdana" w:cs="Arial"/>
                                  <w:sz w:val="20"/>
                                  <w:szCs w:val="20"/>
                                </w:rPr>
                                <w:t xml:space="preserve">Sociale </w:t>
                              </w:r>
                              <w:r w:rsidRPr="00905860">
                                <w:rPr>
                                  <w:rStyle w:val="Antwoord"/>
                                  <w:rFonts w:ascii="Verdana" w:hAnsi="Verdana"/>
                                  <w:b/>
                                  <w:bCs/>
                                  <w:color w:val="FF33CC"/>
                                  <w:sz w:val="20"/>
                                  <w:szCs w:val="20"/>
                                  <w:u w:val="none"/>
                                  <w:lang w:val="x-none"/>
                                </w:rPr>
                                <w:t>voorzieningen</w:t>
                              </w:r>
                            </w:p>
                            <w:p w14:paraId="3677B728" w14:textId="77777777" w:rsidR="00552650" w:rsidRPr="00905860" w:rsidRDefault="00552650" w:rsidP="00552650">
                              <w:pPr>
                                <w:spacing w:line="320" w:lineRule="exact"/>
                                <w:rPr>
                                  <w:rFonts w:ascii="Verdana" w:hAnsi="Verdana" w:cs="Arial"/>
                                  <w:sz w:val="20"/>
                                  <w:szCs w:val="20"/>
                                </w:rPr>
                              </w:pPr>
                              <w:r w:rsidRPr="00905860">
                                <w:rPr>
                                  <w:rFonts w:ascii="Verdana" w:hAnsi="Verdana" w:cs="Arial"/>
                                  <w:sz w:val="20"/>
                                  <w:szCs w:val="20"/>
                                </w:rPr>
                                <w:t xml:space="preserve">Betaald met </w:t>
                              </w:r>
                              <w:r w:rsidRPr="00905860">
                                <w:rPr>
                                  <w:rStyle w:val="Antwoord"/>
                                  <w:rFonts w:ascii="Verdana" w:hAnsi="Verdana"/>
                                  <w:b/>
                                  <w:bCs/>
                                  <w:color w:val="FF33CC"/>
                                  <w:sz w:val="20"/>
                                  <w:szCs w:val="20"/>
                                  <w:u w:val="none"/>
                                  <w:lang w:val="x-none"/>
                                </w:rPr>
                                <w:t>belastingen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kstvak 15"/>
                        <wps:cNvSpPr txBox="1">
                          <a:spLocks noChangeArrowheads="1"/>
                        </wps:cNvSpPr>
                        <wps:spPr bwMode="auto">
                          <a:xfrm>
                            <a:off x="3408680" y="1341120"/>
                            <a:ext cx="214122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8AC749" w14:textId="77777777" w:rsidR="00552650" w:rsidRDefault="00552650" w:rsidP="00552650">
                              <w:pPr>
                                <w:spacing w:line="320" w:lineRule="exact"/>
                                <w:rPr>
                                  <w:rFonts w:ascii="Verdana" w:hAnsi="Verdana" w:cs="Arial"/>
                                  <w:sz w:val="20"/>
                                  <w:szCs w:val="20"/>
                                </w:rPr>
                              </w:pPr>
                              <w:r w:rsidRPr="00552650">
                                <w:rPr>
                                  <w:rFonts w:ascii="Verdana" w:hAnsi="Verdana" w:cs="Arial"/>
                                  <w:sz w:val="20"/>
                                  <w:szCs w:val="20"/>
                                </w:rPr>
                                <w:t>Voorbeelden:</w:t>
                              </w:r>
                            </w:p>
                            <w:p w14:paraId="690C3CC5" w14:textId="77777777" w:rsidR="00552650" w:rsidRPr="00552650" w:rsidRDefault="00552650" w:rsidP="00552650">
                              <w:pPr>
                                <w:spacing w:line="320" w:lineRule="exact"/>
                                <w:rPr>
                                  <w:rFonts w:ascii="Verdana" w:hAnsi="Verdana" w:cs="Arial"/>
                                  <w:sz w:val="20"/>
                                  <w:szCs w:val="20"/>
                                </w:rPr>
                              </w:pPr>
                              <w:r w:rsidRPr="00552650">
                                <w:rPr>
                                  <w:rStyle w:val="Antwoord"/>
                                  <w:rFonts w:ascii="Verdana" w:hAnsi="Verdana"/>
                                  <w:b/>
                                  <w:bCs/>
                                  <w:color w:val="FF33CC"/>
                                  <w:sz w:val="20"/>
                                  <w:szCs w:val="20"/>
                                  <w:u w:val="none"/>
                                  <w:lang w:val="x-none"/>
                                </w:rPr>
                                <w:t>bijstand</w:t>
                              </w:r>
                              <w:r>
                                <w:rPr>
                                  <w:rStyle w:val="Antwoord"/>
                                  <w:rFonts w:ascii="Verdana" w:hAnsi="Verdana"/>
                                  <w:b/>
                                  <w:bCs/>
                                  <w:color w:val="FF33CC"/>
                                  <w:sz w:val="20"/>
                                  <w:szCs w:val="2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Style w:val="Antwoord"/>
                                  <w:rFonts w:ascii="Verdana" w:hAnsi="Verdana"/>
                                  <w:b/>
                                  <w:bCs/>
                                  <w:color w:val="FF33CC"/>
                                  <w:sz w:val="20"/>
                                  <w:szCs w:val="20"/>
                                  <w:u w:val="none"/>
                                </w:rPr>
                                <w:softHyphen/>
                              </w:r>
                              <w:r>
                                <w:rPr>
                                  <w:rFonts w:ascii="Verdana" w:hAnsi="Verdana" w:cs="Arial"/>
                                  <w:sz w:val="20"/>
                                  <w:szCs w:val="20"/>
                                </w:rPr>
                                <w:t>uitkeringen en</w:t>
                              </w:r>
                              <w:r w:rsidRPr="00552650">
                                <w:rPr>
                                  <w:rFonts w:ascii="Verdana" w:hAnsi="Verdana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552650">
                                <w:rPr>
                                  <w:rStyle w:val="Antwoord"/>
                                  <w:rFonts w:ascii="Verdana" w:hAnsi="Verdana"/>
                                  <w:b/>
                                  <w:bCs/>
                                  <w:color w:val="FF33CC"/>
                                  <w:sz w:val="20"/>
                                  <w:szCs w:val="20"/>
                                  <w:u w:val="none"/>
                                  <w:lang w:val="x-none"/>
                                </w:rPr>
                                <w:t>huur</w:t>
                              </w:r>
                              <w:r w:rsidRPr="00552650">
                                <w:rPr>
                                  <w:rFonts w:ascii="Verdana" w:hAnsi="Verdana" w:cs="Arial"/>
                                  <w:sz w:val="20"/>
                                  <w:szCs w:val="20"/>
                                </w:rPr>
                                <w:t xml:space="preserve">- en </w:t>
                              </w:r>
                              <w:r w:rsidRPr="00552650">
                                <w:rPr>
                                  <w:rStyle w:val="Antwoord"/>
                                  <w:rFonts w:ascii="Verdana" w:hAnsi="Verdana"/>
                                  <w:b/>
                                  <w:bCs/>
                                  <w:color w:val="FF33CC"/>
                                  <w:sz w:val="20"/>
                                  <w:szCs w:val="20"/>
                                  <w:u w:val="none"/>
                                  <w:lang w:val="x-none"/>
                                </w:rPr>
                                <w:t>zorg</w:t>
                              </w:r>
                              <w:r w:rsidRPr="00552650">
                                <w:rPr>
                                  <w:rFonts w:ascii="Verdana" w:hAnsi="Verdana" w:cs="Arial"/>
                                  <w:sz w:val="20"/>
                                  <w:szCs w:val="20"/>
                                </w:rPr>
                                <w:t>toeslag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kstvak 27"/>
                        <wps:cNvSpPr txBox="1">
                          <a:spLocks noChangeArrowheads="1"/>
                        </wps:cNvSpPr>
                        <wps:spPr bwMode="auto">
                          <a:xfrm>
                            <a:off x="3423920" y="0"/>
                            <a:ext cx="2110740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67D09A" w14:textId="77777777" w:rsidR="00552650" w:rsidRPr="00905860" w:rsidRDefault="00552650" w:rsidP="00552650">
                              <w:pPr>
                                <w:spacing w:line="320" w:lineRule="exact"/>
                                <w:rPr>
                                  <w:rFonts w:ascii="Verdana" w:hAnsi="Verdana" w:cs="Arial"/>
                                  <w:sz w:val="20"/>
                                  <w:szCs w:val="20"/>
                                </w:rPr>
                              </w:pPr>
                              <w:r w:rsidRPr="00905860">
                                <w:rPr>
                                  <w:rStyle w:val="Antwoord"/>
                                  <w:rFonts w:ascii="Verdana" w:hAnsi="Verdana"/>
                                  <w:b/>
                                  <w:bCs/>
                                  <w:color w:val="FF33CC"/>
                                  <w:sz w:val="20"/>
                                  <w:szCs w:val="20"/>
                                  <w:u w:val="none"/>
                                  <w:lang w:val="x-none"/>
                                </w:rPr>
                                <w:t>Werknemers</w:t>
                              </w:r>
                              <w:r w:rsidRPr="00905860">
                                <w:rPr>
                                  <w:rFonts w:ascii="Verdana" w:hAnsi="Verdana" w:cs="Arial"/>
                                  <w:sz w:val="20"/>
                                  <w:szCs w:val="20"/>
                                </w:rPr>
                                <w:t xml:space="preserve">verzekeringen, bijvoorbeeld: WW en </w:t>
                              </w:r>
                              <w:r w:rsidRPr="00905860">
                                <w:rPr>
                                  <w:rStyle w:val="Antwoord"/>
                                  <w:rFonts w:ascii="Verdana" w:hAnsi="Verdana"/>
                                  <w:b/>
                                  <w:bCs/>
                                  <w:color w:val="FF33CC"/>
                                  <w:sz w:val="20"/>
                                  <w:szCs w:val="20"/>
                                  <w:u w:val="none"/>
                                  <w:lang w:val="x-none"/>
                                </w:rPr>
                                <w:t>WIA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kstvak 29"/>
                        <wps:cNvSpPr txBox="1">
                          <a:spLocks noChangeArrowheads="1"/>
                        </wps:cNvSpPr>
                        <wps:spPr bwMode="auto">
                          <a:xfrm>
                            <a:off x="3416300" y="586740"/>
                            <a:ext cx="2118360" cy="518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C446E6" w14:textId="77777777" w:rsidR="00552650" w:rsidRPr="00552650" w:rsidRDefault="00552650" w:rsidP="00552650">
                              <w:pPr>
                                <w:spacing w:line="320" w:lineRule="exact"/>
                                <w:rPr>
                                  <w:rFonts w:ascii="Verdana" w:hAnsi="Verdana" w:cs="Arial"/>
                                  <w:sz w:val="20"/>
                                  <w:szCs w:val="20"/>
                                </w:rPr>
                              </w:pPr>
                              <w:r w:rsidRPr="00552650">
                                <w:rPr>
                                  <w:rStyle w:val="Antwoord"/>
                                  <w:rFonts w:ascii="Verdana" w:hAnsi="Verdana"/>
                                  <w:b/>
                                  <w:bCs/>
                                  <w:color w:val="FF33CC"/>
                                  <w:sz w:val="20"/>
                                  <w:szCs w:val="20"/>
                                  <w:u w:val="none"/>
                                  <w:lang w:val="x-none"/>
                                </w:rPr>
                                <w:t>Volks</w:t>
                              </w:r>
                              <w:r w:rsidRPr="00552650">
                                <w:rPr>
                                  <w:rFonts w:ascii="Verdana" w:hAnsi="Verdana" w:cs="Arial"/>
                                  <w:sz w:val="20"/>
                                  <w:szCs w:val="20"/>
                                </w:rPr>
                                <w:t>verzekeringen,</w:t>
                              </w:r>
                            </w:p>
                            <w:p w14:paraId="1FE0C3F7" w14:textId="77777777" w:rsidR="00552650" w:rsidRPr="00552650" w:rsidRDefault="00552650" w:rsidP="00552650">
                              <w:pPr>
                                <w:spacing w:line="320" w:lineRule="exact"/>
                                <w:rPr>
                                  <w:rFonts w:ascii="Verdana" w:hAnsi="Verdana" w:cs="Arial"/>
                                  <w:sz w:val="20"/>
                                  <w:szCs w:val="20"/>
                                </w:rPr>
                              </w:pPr>
                              <w:r w:rsidRPr="00552650">
                                <w:rPr>
                                  <w:rFonts w:ascii="Verdana" w:hAnsi="Verdana" w:cs="Arial"/>
                                  <w:sz w:val="20"/>
                                  <w:szCs w:val="20"/>
                                </w:rPr>
                                <w:t xml:space="preserve">bijvoorbeeld: </w:t>
                              </w:r>
                              <w:r w:rsidRPr="00552650">
                                <w:rPr>
                                  <w:rStyle w:val="Antwoord"/>
                                  <w:rFonts w:ascii="Verdana" w:hAnsi="Verdana"/>
                                  <w:b/>
                                  <w:bCs/>
                                  <w:color w:val="FF33CC"/>
                                  <w:sz w:val="20"/>
                                  <w:szCs w:val="20"/>
                                  <w:u w:val="none"/>
                                  <w:lang w:val="x-none"/>
                                </w:rPr>
                                <w:t>AOW</w:t>
                              </w:r>
                              <w:r w:rsidRPr="00552650">
                                <w:rPr>
                                  <w:rFonts w:ascii="Verdana" w:hAnsi="Verdana" w:cs="Arial"/>
                                  <w:sz w:val="20"/>
                                  <w:szCs w:val="20"/>
                                </w:rPr>
                                <w:t xml:space="preserve"> en </w:t>
                              </w:r>
                              <w:r w:rsidRPr="00552650">
                                <w:rPr>
                                  <w:rStyle w:val="Antwoord"/>
                                  <w:rFonts w:ascii="Verdana" w:hAnsi="Verdana"/>
                                  <w:b/>
                                  <w:bCs/>
                                  <w:color w:val="FF33CC"/>
                                  <w:sz w:val="20"/>
                                  <w:szCs w:val="20"/>
                                  <w:u w:val="none"/>
                                </w:rPr>
                                <w:t>ANW</w:t>
                              </w:r>
                            </w:p>
                            <w:p w14:paraId="0CCAAF7A" w14:textId="77777777" w:rsidR="00552650" w:rsidRPr="000F6E44" w:rsidRDefault="00552650" w:rsidP="00552650">
                              <w:pPr>
                                <w:rPr>
                                  <w:rFonts w:ascii="Verdana" w:hAnsi="Verdana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kstvak 30"/>
                        <wps:cNvSpPr txBox="1">
                          <a:spLocks noChangeArrowheads="1"/>
                        </wps:cNvSpPr>
                        <wps:spPr bwMode="auto">
                          <a:xfrm>
                            <a:off x="1176020" y="266700"/>
                            <a:ext cx="1842770" cy="510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85FCF1" w14:textId="77777777" w:rsidR="00552650" w:rsidRPr="00905860" w:rsidRDefault="00552650" w:rsidP="00552650">
                              <w:pPr>
                                <w:spacing w:line="320" w:lineRule="exact"/>
                                <w:rPr>
                                  <w:rFonts w:ascii="Verdana" w:hAnsi="Verdana" w:cs="Arial"/>
                                  <w:sz w:val="20"/>
                                  <w:szCs w:val="20"/>
                                </w:rPr>
                              </w:pPr>
                              <w:r w:rsidRPr="00905860">
                                <w:rPr>
                                  <w:rFonts w:ascii="Verdana" w:hAnsi="Verdana" w:cs="Arial"/>
                                  <w:sz w:val="20"/>
                                  <w:szCs w:val="20"/>
                                </w:rPr>
                                <w:t xml:space="preserve">Sociale </w:t>
                              </w:r>
                              <w:r w:rsidRPr="00905860">
                                <w:rPr>
                                  <w:rStyle w:val="Antwoord"/>
                                  <w:rFonts w:ascii="Verdana" w:hAnsi="Verdana"/>
                                  <w:b/>
                                  <w:bCs/>
                                  <w:color w:val="FF33CC"/>
                                  <w:sz w:val="20"/>
                                  <w:szCs w:val="20"/>
                                  <w:u w:val="none"/>
                                  <w:lang w:val="x-none"/>
                                </w:rPr>
                                <w:t>verzekeringen</w:t>
                              </w:r>
                            </w:p>
                            <w:p w14:paraId="3F4584AA" w14:textId="77777777" w:rsidR="00552650" w:rsidRPr="003E11B2" w:rsidRDefault="00552650" w:rsidP="00552650">
                              <w:pPr>
                                <w:spacing w:line="320" w:lineRule="exact"/>
                                <w:rPr>
                                  <w:rFonts w:cs="Arial"/>
                                  <w:szCs w:val="20"/>
                                </w:rPr>
                              </w:pPr>
                              <w:r w:rsidRPr="00905860">
                                <w:rPr>
                                  <w:rFonts w:ascii="Verdana" w:hAnsi="Verdana" w:cs="Arial"/>
                                  <w:sz w:val="20"/>
                                  <w:szCs w:val="20"/>
                                </w:rPr>
                                <w:t xml:space="preserve">Betaald met </w:t>
                              </w:r>
                              <w:r w:rsidRPr="00905860">
                                <w:rPr>
                                  <w:rStyle w:val="Antwoord"/>
                                  <w:rFonts w:ascii="Verdana" w:hAnsi="Verdana"/>
                                  <w:b/>
                                  <w:bCs/>
                                  <w:color w:val="FF33CC"/>
                                  <w:sz w:val="20"/>
                                  <w:szCs w:val="20"/>
                                  <w:u w:val="none"/>
                                  <w:lang w:val="x-none"/>
                                </w:rPr>
                                <w:t>premies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14AC4001" id="Groep 7" o:spid="_x0000_s1026" style="position:absolute;left:0;text-align:left;margin-left:28.5pt;margin-top:2.15pt;width:437pt;height:159.6pt;z-index:251680768" coordsize="55499,20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8" o:spid="_x0000_s1027" type="#_x0000_t202" style="position:absolute;top:8362;width:9010;height:4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14:paraId="25F1D329" w14:textId="77777777" w:rsidR="00552650" w:rsidRPr="00905860" w:rsidRDefault="00552650" w:rsidP="00552650">
                        <w:pPr>
                          <w:rPr>
                            <w:rFonts w:ascii="Verdana" w:hAnsi="Verdana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05860">
                          <w:rPr>
                            <w:rFonts w:ascii="Verdana" w:hAnsi="Verdana" w:cs="Arial"/>
                            <w:b/>
                            <w:bCs/>
                            <w:sz w:val="20"/>
                            <w:szCs w:val="20"/>
                          </w:rPr>
                          <w:t>Sociale zekerheid</w:t>
                        </w:r>
                      </w:p>
                    </w:txbxContent>
                  </v:textbox>
                </v:shape>
                <v:line id="Rechte verbindingslijn 9" o:spid="_x0000_s1028" style="position:absolute;flip:y;visibility:visible;mso-wrap-style:square" from="9093,5715" to="11690,10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"/>
                <v:line id="Rechte verbindingslijn 10" o:spid="_x0000_s1029" style="position:absolute;visibility:visible;mso-wrap-style:square" from="30124,5562" to="34239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  <v:line id="Rechte verbindingslijn 11" o:spid="_x0000_s1030" style="position:absolute;flip:y;visibility:visible;mso-wrap-style:square" from="30048,2590" to="34391,5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"/>
                <v:line id="Rechte verbindingslijn 12" o:spid="_x0000_s1031" style="position:absolute;visibility:visible;mso-wrap-style:square" from="9093,11049" to="11690,15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BkwwAAANs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M/j9JR4glz8AAAD//wMAUEsBAi0AFAAGAAgAAAAhANvh9svuAAAAhQEAABMAAAAAAAAAAAAA&#10;AAAAAAAAAFtDb250ZW50X1R5cGVzXS54bWxQSwECLQAUAAYACAAAACEAWvQsW78AAAAVAQAACwAA&#10;AAAAAAAAAAAAAAAfAQAAX3JlbHMvLnJlbHNQSwECLQAUAAYACAAAACEAJL8wZMMAAADbAAAADwAA&#10;AAAAAAAAAAAAAAAHAgAAZHJzL2Rvd25yZXYueG1sUEsFBgAAAAADAAMAtwAAAPcCAAAAAA==&#10;"/>
                <v:line id="Rechte verbindingslijn 13" o:spid="_x0000_s1032" style="position:absolute;visibility:visible;mso-wrap-style:square" from="31496,15316" to="34163,16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/>
                <v:shape id="Tekstvak 14" o:spid="_x0000_s1033" type="#_x0000_t202" style="position:absolute;left:11607;top:12573;width:19793;height:5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<v:textbox>
                    <w:txbxContent>
                      <w:p w14:paraId="03718E96" w14:textId="77777777" w:rsidR="00552650" w:rsidRPr="00905860" w:rsidRDefault="00552650" w:rsidP="00552650">
                        <w:pPr>
                          <w:spacing w:line="320" w:lineRule="exact"/>
                          <w:rPr>
                            <w:rFonts w:ascii="Verdana" w:hAnsi="Verdana" w:cs="Arial"/>
                            <w:sz w:val="20"/>
                            <w:szCs w:val="20"/>
                          </w:rPr>
                        </w:pPr>
                        <w:r w:rsidRPr="00905860">
                          <w:rPr>
                            <w:rFonts w:ascii="Verdana" w:hAnsi="Verdana" w:cs="Arial"/>
                            <w:sz w:val="20"/>
                            <w:szCs w:val="20"/>
                          </w:rPr>
                          <w:t xml:space="preserve">Sociale </w:t>
                        </w:r>
                        <w:r w:rsidRPr="00905860">
                          <w:rPr>
                            <w:rStyle w:val="Antwoord"/>
                            <w:rFonts w:ascii="Verdana" w:hAnsi="Verdana"/>
                            <w:b/>
                            <w:bCs/>
                            <w:color w:val="FF33CC"/>
                            <w:sz w:val="20"/>
                            <w:szCs w:val="20"/>
                            <w:u w:val="none"/>
                            <w:lang w:val="x-none"/>
                          </w:rPr>
                          <w:t>voorzieningen</w:t>
                        </w:r>
                      </w:p>
                      <w:p w14:paraId="3677B728" w14:textId="77777777" w:rsidR="00552650" w:rsidRPr="00905860" w:rsidRDefault="00552650" w:rsidP="00552650">
                        <w:pPr>
                          <w:spacing w:line="320" w:lineRule="exact"/>
                          <w:rPr>
                            <w:rFonts w:ascii="Verdana" w:hAnsi="Verdana" w:cs="Arial"/>
                            <w:sz w:val="20"/>
                            <w:szCs w:val="20"/>
                          </w:rPr>
                        </w:pPr>
                        <w:r w:rsidRPr="00905860">
                          <w:rPr>
                            <w:rFonts w:ascii="Verdana" w:hAnsi="Verdana" w:cs="Arial"/>
                            <w:sz w:val="20"/>
                            <w:szCs w:val="20"/>
                          </w:rPr>
                          <w:t xml:space="preserve">Betaald met </w:t>
                        </w:r>
                        <w:r w:rsidRPr="00905860">
                          <w:rPr>
                            <w:rStyle w:val="Antwoord"/>
                            <w:rFonts w:ascii="Verdana" w:hAnsi="Verdana"/>
                            <w:b/>
                            <w:bCs/>
                            <w:color w:val="FF33CC"/>
                            <w:sz w:val="20"/>
                            <w:szCs w:val="20"/>
                            <w:u w:val="none"/>
                            <w:lang w:val="x-none"/>
                          </w:rPr>
                          <w:t>belastingen</w:t>
                        </w:r>
                      </w:p>
                    </w:txbxContent>
                  </v:textbox>
                </v:shape>
                <v:shape id="Tekstvak 15" o:spid="_x0000_s1034" type="#_x0000_t202" style="position:absolute;left:34086;top:13411;width:21413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14:paraId="6A8AC749" w14:textId="77777777" w:rsidR="00552650" w:rsidRDefault="00552650" w:rsidP="00552650">
                        <w:pPr>
                          <w:spacing w:line="320" w:lineRule="exact"/>
                          <w:rPr>
                            <w:rFonts w:ascii="Verdana" w:hAnsi="Verdana" w:cs="Arial"/>
                            <w:sz w:val="20"/>
                            <w:szCs w:val="20"/>
                          </w:rPr>
                        </w:pPr>
                        <w:r w:rsidRPr="00552650">
                          <w:rPr>
                            <w:rFonts w:ascii="Verdana" w:hAnsi="Verdana" w:cs="Arial"/>
                            <w:sz w:val="20"/>
                            <w:szCs w:val="20"/>
                          </w:rPr>
                          <w:t>Voorbeelden:</w:t>
                        </w:r>
                      </w:p>
                      <w:p w14:paraId="690C3CC5" w14:textId="77777777" w:rsidR="00552650" w:rsidRPr="00552650" w:rsidRDefault="00552650" w:rsidP="00552650">
                        <w:pPr>
                          <w:spacing w:line="320" w:lineRule="exact"/>
                          <w:rPr>
                            <w:rFonts w:ascii="Verdana" w:hAnsi="Verdana" w:cs="Arial"/>
                            <w:sz w:val="20"/>
                            <w:szCs w:val="20"/>
                          </w:rPr>
                        </w:pPr>
                        <w:r w:rsidRPr="00552650">
                          <w:rPr>
                            <w:rStyle w:val="Antwoord"/>
                            <w:rFonts w:ascii="Verdana" w:hAnsi="Verdana"/>
                            <w:b/>
                            <w:bCs/>
                            <w:color w:val="FF33CC"/>
                            <w:sz w:val="20"/>
                            <w:szCs w:val="20"/>
                            <w:u w:val="none"/>
                            <w:lang w:val="x-none"/>
                          </w:rPr>
                          <w:t>bijstand</w:t>
                        </w:r>
                        <w:r>
                          <w:rPr>
                            <w:rStyle w:val="Antwoord"/>
                            <w:rFonts w:ascii="Verdana" w:hAnsi="Verdana"/>
                            <w:b/>
                            <w:bCs/>
                            <w:color w:val="FF33CC"/>
                            <w:sz w:val="20"/>
                            <w:szCs w:val="20"/>
                            <w:u w:val="none"/>
                          </w:rPr>
                          <w:t>s</w:t>
                        </w:r>
                        <w:r>
                          <w:rPr>
                            <w:rStyle w:val="Antwoord"/>
                            <w:rFonts w:ascii="Verdana" w:hAnsi="Verdana"/>
                            <w:b/>
                            <w:bCs/>
                            <w:color w:val="FF33CC"/>
                            <w:sz w:val="20"/>
                            <w:szCs w:val="20"/>
                            <w:u w:val="none"/>
                          </w:rPr>
                          <w:softHyphen/>
                        </w:r>
                        <w:r>
                          <w:rPr>
                            <w:rFonts w:ascii="Verdana" w:hAnsi="Verdana" w:cs="Arial"/>
                            <w:sz w:val="20"/>
                            <w:szCs w:val="20"/>
                          </w:rPr>
                          <w:t>uitkeringen en</w:t>
                        </w:r>
                        <w:r w:rsidRPr="00552650">
                          <w:rPr>
                            <w:rFonts w:ascii="Verdana" w:hAnsi="Verdana" w:cs="Arial"/>
                            <w:sz w:val="20"/>
                            <w:szCs w:val="20"/>
                          </w:rPr>
                          <w:t xml:space="preserve"> </w:t>
                        </w:r>
                        <w:r w:rsidRPr="00552650">
                          <w:rPr>
                            <w:rStyle w:val="Antwoord"/>
                            <w:rFonts w:ascii="Verdana" w:hAnsi="Verdana"/>
                            <w:b/>
                            <w:bCs/>
                            <w:color w:val="FF33CC"/>
                            <w:sz w:val="20"/>
                            <w:szCs w:val="20"/>
                            <w:u w:val="none"/>
                            <w:lang w:val="x-none"/>
                          </w:rPr>
                          <w:t>huur</w:t>
                        </w:r>
                        <w:r w:rsidRPr="00552650">
                          <w:rPr>
                            <w:rFonts w:ascii="Verdana" w:hAnsi="Verdana" w:cs="Arial"/>
                            <w:sz w:val="20"/>
                            <w:szCs w:val="20"/>
                          </w:rPr>
                          <w:t xml:space="preserve">- en </w:t>
                        </w:r>
                        <w:r w:rsidRPr="00552650">
                          <w:rPr>
                            <w:rStyle w:val="Antwoord"/>
                            <w:rFonts w:ascii="Verdana" w:hAnsi="Verdana"/>
                            <w:b/>
                            <w:bCs/>
                            <w:color w:val="FF33CC"/>
                            <w:sz w:val="20"/>
                            <w:szCs w:val="20"/>
                            <w:u w:val="none"/>
                            <w:lang w:val="x-none"/>
                          </w:rPr>
                          <w:t>zorg</w:t>
                        </w:r>
                        <w:r w:rsidRPr="00552650">
                          <w:rPr>
                            <w:rFonts w:ascii="Verdana" w:hAnsi="Verdana" w:cs="Arial"/>
                            <w:sz w:val="20"/>
                            <w:szCs w:val="20"/>
                          </w:rPr>
                          <w:t>toeslag</w:t>
                        </w:r>
                      </w:p>
                    </w:txbxContent>
                  </v:textbox>
                </v:shape>
                <v:shape id="Tekstvak 27" o:spid="_x0000_s1035" type="#_x0000_t202" style="position:absolute;left:34239;width:21107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4f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">
                  <v:textbox>
                    <w:txbxContent>
                      <w:p w14:paraId="0C67D09A" w14:textId="77777777" w:rsidR="00552650" w:rsidRPr="00905860" w:rsidRDefault="00552650" w:rsidP="00552650">
                        <w:pPr>
                          <w:spacing w:line="320" w:lineRule="exact"/>
                          <w:rPr>
                            <w:rFonts w:ascii="Verdana" w:hAnsi="Verdana" w:cs="Arial"/>
                            <w:sz w:val="20"/>
                            <w:szCs w:val="20"/>
                          </w:rPr>
                        </w:pPr>
                        <w:r w:rsidRPr="00905860">
                          <w:rPr>
                            <w:rStyle w:val="Antwoord"/>
                            <w:rFonts w:ascii="Verdana" w:hAnsi="Verdana"/>
                            <w:b/>
                            <w:bCs/>
                            <w:color w:val="FF33CC"/>
                            <w:sz w:val="20"/>
                            <w:szCs w:val="20"/>
                            <w:u w:val="none"/>
                            <w:lang w:val="x-none"/>
                          </w:rPr>
                          <w:t>Werknemers</w:t>
                        </w:r>
                        <w:r w:rsidRPr="00905860">
                          <w:rPr>
                            <w:rFonts w:ascii="Verdana" w:hAnsi="Verdana" w:cs="Arial"/>
                            <w:sz w:val="20"/>
                            <w:szCs w:val="20"/>
                          </w:rPr>
                          <w:t xml:space="preserve">verzekeringen, bijvoorbeeld: WW en </w:t>
                        </w:r>
                        <w:r w:rsidRPr="00905860">
                          <w:rPr>
                            <w:rStyle w:val="Antwoord"/>
                            <w:rFonts w:ascii="Verdana" w:hAnsi="Verdana"/>
                            <w:b/>
                            <w:bCs/>
                            <w:color w:val="FF33CC"/>
                            <w:sz w:val="20"/>
                            <w:szCs w:val="20"/>
                            <w:u w:val="none"/>
                            <w:lang w:val="x-none"/>
                          </w:rPr>
                          <w:t>WIA</w:t>
                        </w:r>
                      </w:p>
                    </w:txbxContent>
                  </v:textbox>
                </v:shape>
                <v:shape id="Tekstvak 29" o:spid="_x0000_s1036" type="#_x0000_t202" style="position:absolute;left:34163;top:5867;width:21183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/2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">
                  <v:textbox>
                    <w:txbxContent>
                      <w:p w14:paraId="57C446E6" w14:textId="77777777" w:rsidR="00552650" w:rsidRPr="00552650" w:rsidRDefault="00552650" w:rsidP="00552650">
                        <w:pPr>
                          <w:spacing w:line="320" w:lineRule="exact"/>
                          <w:rPr>
                            <w:rFonts w:ascii="Verdana" w:hAnsi="Verdana" w:cs="Arial"/>
                            <w:sz w:val="20"/>
                            <w:szCs w:val="20"/>
                          </w:rPr>
                        </w:pPr>
                        <w:r w:rsidRPr="00552650">
                          <w:rPr>
                            <w:rStyle w:val="Antwoord"/>
                            <w:rFonts w:ascii="Verdana" w:hAnsi="Verdana"/>
                            <w:b/>
                            <w:bCs/>
                            <w:color w:val="FF33CC"/>
                            <w:sz w:val="20"/>
                            <w:szCs w:val="20"/>
                            <w:u w:val="none"/>
                            <w:lang w:val="x-none"/>
                          </w:rPr>
                          <w:t>Volks</w:t>
                        </w:r>
                        <w:r w:rsidRPr="00552650">
                          <w:rPr>
                            <w:rFonts w:ascii="Verdana" w:hAnsi="Verdana" w:cs="Arial"/>
                            <w:sz w:val="20"/>
                            <w:szCs w:val="20"/>
                          </w:rPr>
                          <w:t>verzekeringen,</w:t>
                        </w:r>
                      </w:p>
                      <w:p w14:paraId="1FE0C3F7" w14:textId="77777777" w:rsidR="00552650" w:rsidRPr="00552650" w:rsidRDefault="00552650" w:rsidP="00552650">
                        <w:pPr>
                          <w:spacing w:line="320" w:lineRule="exact"/>
                          <w:rPr>
                            <w:rFonts w:ascii="Verdana" w:hAnsi="Verdana" w:cs="Arial"/>
                            <w:sz w:val="20"/>
                            <w:szCs w:val="20"/>
                          </w:rPr>
                        </w:pPr>
                        <w:r w:rsidRPr="00552650">
                          <w:rPr>
                            <w:rFonts w:ascii="Verdana" w:hAnsi="Verdana" w:cs="Arial"/>
                            <w:sz w:val="20"/>
                            <w:szCs w:val="20"/>
                          </w:rPr>
                          <w:t xml:space="preserve">bijvoorbeeld: </w:t>
                        </w:r>
                        <w:r w:rsidRPr="00552650">
                          <w:rPr>
                            <w:rStyle w:val="Antwoord"/>
                            <w:rFonts w:ascii="Verdana" w:hAnsi="Verdana"/>
                            <w:b/>
                            <w:bCs/>
                            <w:color w:val="FF33CC"/>
                            <w:sz w:val="20"/>
                            <w:szCs w:val="20"/>
                            <w:u w:val="none"/>
                            <w:lang w:val="x-none"/>
                          </w:rPr>
                          <w:t>AOW</w:t>
                        </w:r>
                        <w:r w:rsidRPr="00552650">
                          <w:rPr>
                            <w:rFonts w:ascii="Verdana" w:hAnsi="Verdana" w:cs="Arial"/>
                            <w:sz w:val="20"/>
                            <w:szCs w:val="20"/>
                          </w:rPr>
                          <w:t xml:space="preserve"> en </w:t>
                        </w:r>
                        <w:r w:rsidRPr="00552650">
                          <w:rPr>
                            <w:rStyle w:val="Antwoord"/>
                            <w:rFonts w:ascii="Verdana" w:hAnsi="Verdana"/>
                            <w:b/>
                            <w:bCs/>
                            <w:color w:val="FF33CC"/>
                            <w:sz w:val="20"/>
                            <w:szCs w:val="20"/>
                            <w:u w:val="none"/>
                          </w:rPr>
                          <w:t>ANW</w:t>
                        </w:r>
                      </w:p>
                      <w:p w14:paraId="0CCAAF7A" w14:textId="77777777" w:rsidR="00552650" w:rsidRPr="000F6E44" w:rsidRDefault="00552650" w:rsidP="00552650">
                        <w:pPr>
                          <w:rPr>
                            <w:rFonts w:ascii="Verdana" w:hAnsi="Verdana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kstvak 30" o:spid="_x0000_s1037" type="#_x0000_t202" style="position:absolute;left:11760;top:2667;width:18427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C2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">
                  <v:textbox>
                    <w:txbxContent>
                      <w:p w14:paraId="5085FCF1" w14:textId="77777777" w:rsidR="00552650" w:rsidRPr="00905860" w:rsidRDefault="00552650" w:rsidP="00552650">
                        <w:pPr>
                          <w:spacing w:line="320" w:lineRule="exact"/>
                          <w:rPr>
                            <w:rFonts w:ascii="Verdana" w:hAnsi="Verdana" w:cs="Arial"/>
                            <w:sz w:val="20"/>
                            <w:szCs w:val="20"/>
                          </w:rPr>
                        </w:pPr>
                        <w:r w:rsidRPr="00905860">
                          <w:rPr>
                            <w:rFonts w:ascii="Verdana" w:hAnsi="Verdana" w:cs="Arial"/>
                            <w:sz w:val="20"/>
                            <w:szCs w:val="20"/>
                          </w:rPr>
                          <w:t xml:space="preserve">Sociale </w:t>
                        </w:r>
                        <w:r w:rsidRPr="00905860">
                          <w:rPr>
                            <w:rStyle w:val="Antwoord"/>
                            <w:rFonts w:ascii="Verdana" w:hAnsi="Verdana"/>
                            <w:b/>
                            <w:bCs/>
                            <w:color w:val="FF33CC"/>
                            <w:sz w:val="20"/>
                            <w:szCs w:val="20"/>
                            <w:u w:val="none"/>
                            <w:lang w:val="x-none"/>
                          </w:rPr>
                          <w:t>verzekeringen</w:t>
                        </w:r>
                      </w:p>
                      <w:p w14:paraId="3F4584AA" w14:textId="77777777" w:rsidR="00552650" w:rsidRPr="003E11B2" w:rsidRDefault="00552650" w:rsidP="00552650">
                        <w:pPr>
                          <w:spacing w:line="320" w:lineRule="exact"/>
                          <w:rPr>
                            <w:rFonts w:cs="Arial"/>
                            <w:szCs w:val="20"/>
                          </w:rPr>
                        </w:pPr>
                        <w:r w:rsidRPr="00905860">
                          <w:rPr>
                            <w:rFonts w:ascii="Verdana" w:hAnsi="Verdana" w:cs="Arial"/>
                            <w:sz w:val="20"/>
                            <w:szCs w:val="20"/>
                          </w:rPr>
                          <w:t xml:space="preserve">Betaald met </w:t>
                        </w:r>
                        <w:r w:rsidRPr="00905860">
                          <w:rPr>
                            <w:rStyle w:val="Antwoord"/>
                            <w:rFonts w:ascii="Verdana" w:hAnsi="Verdana"/>
                            <w:b/>
                            <w:bCs/>
                            <w:color w:val="FF33CC"/>
                            <w:sz w:val="20"/>
                            <w:szCs w:val="20"/>
                            <w:u w:val="none"/>
                            <w:lang w:val="x-none"/>
                          </w:rPr>
                          <w:t>premies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162E8" w:rsidRPr="0057039C">
        <w:rPr>
          <w:rFonts w:ascii="Verdana" w:hAnsi="Verdana"/>
          <w:b/>
          <w:sz w:val="20"/>
          <w:szCs w:val="20"/>
        </w:rPr>
        <w:t>7</w:t>
      </w:r>
      <w:r w:rsidR="008E4614" w:rsidRPr="0057039C">
        <w:rPr>
          <w:rFonts w:ascii="Verdana" w:hAnsi="Verdana"/>
          <w:sz w:val="20"/>
          <w:szCs w:val="20"/>
        </w:rPr>
        <w:lastRenderedPageBreak/>
        <w:tab/>
      </w:r>
    </w:p>
    <w:p w14:paraId="16F0078D" w14:textId="49D8E60C" w:rsidR="008E4614" w:rsidRPr="0057039C" w:rsidRDefault="008E461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5" w:hanging="425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8</w:t>
      </w: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a</w:t>
      </w:r>
      <w:r w:rsidRPr="0057039C">
        <w:rPr>
          <w:rFonts w:ascii="Verdana" w:hAnsi="Verdana"/>
          <w:sz w:val="20"/>
          <w:szCs w:val="20"/>
        </w:rPr>
        <w:tab/>
      </w:r>
    </w:p>
    <w:tbl>
      <w:tblPr>
        <w:tblStyle w:val="Tabelraster"/>
        <w:tblW w:w="0" w:type="auto"/>
        <w:tblInd w:w="704" w:type="dxa"/>
        <w:tblLook w:val="04A0" w:firstRow="1" w:lastRow="0" w:firstColumn="1" w:lastColumn="0" w:noHBand="0" w:noVBand="1"/>
      </w:tblPr>
      <w:tblGrid>
        <w:gridCol w:w="6662"/>
        <w:gridCol w:w="1134"/>
      </w:tblGrid>
      <w:tr w:rsidR="008E4614" w:rsidRPr="0057039C" w14:paraId="3262CBC4" w14:textId="77777777" w:rsidTr="00552650">
        <w:tc>
          <w:tcPr>
            <w:tcW w:w="6662" w:type="dxa"/>
            <w:vAlign w:val="center"/>
          </w:tcPr>
          <w:p w14:paraId="115E64F2" w14:textId="77777777" w:rsidR="008E4614" w:rsidRPr="0057039C" w:rsidRDefault="008E4614" w:rsidP="00D013E5">
            <w:pPr>
              <w:tabs>
                <w:tab w:val="left" w:pos="0"/>
                <w:tab w:val="left" w:pos="709"/>
                <w:tab w:val="left" w:pos="993"/>
              </w:tabs>
              <w:spacing w:line="280" w:lineRule="atLeast"/>
              <w:rPr>
                <w:rFonts w:ascii="Verdana" w:hAnsi="Verdana"/>
                <w:sz w:val="20"/>
                <w:szCs w:val="20"/>
              </w:rPr>
            </w:pPr>
            <w:r w:rsidRPr="0057039C">
              <w:rPr>
                <w:rFonts w:ascii="Verdana" w:hAnsi="Verdana"/>
                <w:sz w:val="20"/>
                <w:szCs w:val="20"/>
              </w:rPr>
              <w:t>Mevrouw van Loon (54) verloor vorig jaar haar partner bij een auto-ongeval.</w:t>
            </w:r>
          </w:p>
        </w:tc>
        <w:tc>
          <w:tcPr>
            <w:tcW w:w="1134" w:type="dxa"/>
            <w:vAlign w:val="center"/>
          </w:tcPr>
          <w:p w14:paraId="6D535EA5" w14:textId="77777777" w:rsidR="008E4614" w:rsidRPr="0057039C" w:rsidRDefault="00C359E8" w:rsidP="00D013E5">
            <w:pPr>
              <w:spacing w:line="280" w:lineRule="atLeast"/>
              <w:rPr>
                <w:rFonts w:ascii="Verdana" w:hAnsi="Verdana"/>
                <w:sz w:val="20"/>
                <w:szCs w:val="20"/>
              </w:rPr>
            </w:pPr>
            <w:r w:rsidRPr="0057039C">
              <w:rPr>
                <w:rStyle w:val="Antwoord"/>
                <w:rFonts w:ascii="Verdana" w:hAnsi="Verdana"/>
                <w:b/>
                <w:bCs/>
                <w:color w:val="FF33CC"/>
                <w:sz w:val="20"/>
                <w:szCs w:val="20"/>
                <w:u w:val="none"/>
              </w:rPr>
              <w:t>ANW</w:t>
            </w:r>
          </w:p>
        </w:tc>
      </w:tr>
      <w:tr w:rsidR="008E4614" w:rsidRPr="0057039C" w14:paraId="78E8B70F" w14:textId="77777777" w:rsidTr="00552650">
        <w:tc>
          <w:tcPr>
            <w:tcW w:w="6662" w:type="dxa"/>
            <w:vAlign w:val="center"/>
          </w:tcPr>
          <w:p w14:paraId="132FE05E" w14:textId="77777777" w:rsidR="008E4614" w:rsidRPr="0057039C" w:rsidRDefault="008E4614" w:rsidP="00D013E5">
            <w:pPr>
              <w:tabs>
                <w:tab w:val="left" w:pos="0"/>
                <w:tab w:val="left" w:pos="709"/>
                <w:tab w:val="left" w:pos="993"/>
              </w:tabs>
              <w:spacing w:line="280" w:lineRule="atLeast"/>
              <w:rPr>
                <w:rFonts w:ascii="Verdana" w:hAnsi="Verdana"/>
                <w:sz w:val="20"/>
                <w:szCs w:val="20"/>
              </w:rPr>
            </w:pPr>
            <w:r w:rsidRPr="0057039C">
              <w:rPr>
                <w:rFonts w:ascii="Verdana" w:hAnsi="Verdana"/>
                <w:sz w:val="20"/>
                <w:szCs w:val="20"/>
              </w:rPr>
              <w:t>Hicham werd na een dienstverband van 15 jaar ontslagen. De fabriek waar hij werkte verhuisde naar het buitenland.</w:t>
            </w:r>
          </w:p>
        </w:tc>
        <w:tc>
          <w:tcPr>
            <w:tcW w:w="1134" w:type="dxa"/>
            <w:vAlign w:val="center"/>
          </w:tcPr>
          <w:p w14:paraId="2EBF3889" w14:textId="77777777" w:rsidR="008E4614" w:rsidRPr="0057039C" w:rsidRDefault="008E4614" w:rsidP="00D013E5">
            <w:pPr>
              <w:spacing w:line="280" w:lineRule="atLeast"/>
              <w:rPr>
                <w:rFonts w:ascii="Verdana" w:hAnsi="Verdana"/>
                <w:sz w:val="20"/>
                <w:szCs w:val="20"/>
              </w:rPr>
            </w:pPr>
            <w:r w:rsidRPr="0057039C">
              <w:rPr>
                <w:rStyle w:val="Antwoord"/>
                <w:rFonts w:ascii="Verdana" w:hAnsi="Verdana"/>
                <w:b/>
                <w:bCs/>
                <w:color w:val="FF33CC"/>
                <w:sz w:val="20"/>
                <w:szCs w:val="20"/>
                <w:u w:val="none"/>
              </w:rPr>
              <w:t>WW</w:t>
            </w:r>
          </w:p>
        </w:tc>
      </w:tr>
      <w:tr w:rsidR="008E4614" w:rsidRPr="0057039C" w14:paraId="5F2C14C0" w14:textId="77777777" w:rsidTr="00552650">
        <w:tc>
          <w:tcPr>
            <w:tcW w:w="6662" w:type="dxa"/>
            <w:vAlign w:val="center"/>
          </w:tcPr>
          <w:p w14:paraId="12C3ABBE" w14:textId="77777777" w:rsidR="008E4614" w:rsidRPr="0057039C" w:rsidRDefault="008E4614" w:rsidP="00D013E5">
            <w:pPr>
              <w:tabs>
                <w:tab w:val="left" w:pos="0"/>
                <w:tab w:val="left" w:pos="709"/>
                <w:tab w:val="left" w:pos="993"/>
              </w:tabs>
              <w:spacing w:line="280" w:lineRule="atLeast"/>
              <w:ind w:right="-106"/>
              <w:rPr>
                <w:rFonts w:ascii="Verdana" w:hAnsi="Verdana"/>
                <w:sz w:val="20"/>
                <w:szCs w:val="20"/>
              </w:rPr>
            </w:pPr>
            <w:r w:rsidRPr="0057039C">
              <w:rPr>
                <w:rFonts w:ascii="Verdana" w:hAnsi="Verdana"/>
                <w:sz w:val="20"/>
                <w:szCs w:val="20"/>
              </w:rPr>
              <w:t xml:space="preserve">Dirk kan door een ongeval niet meer volledig werken. Hij verdient nu </w:t>
            </w:r>
            <w:r w:rsidR="007520D4" w:rsidRPr="0057039C">
              <w:rPr>
                <w:rFonts w:ascii="Verdana" w:hAnsi="Verdana"/>
                <w:sz w:val="20"/>
                <w:szCs w:val="20"/>
              </w:rPr>
              <w:t>nog maar 5</w:t>
            </w:r>
            <w:r w:rsidRPr="0057039C">
              <w:rPr>
                <w:rFonts w:ascii="Verdana" w:hAnsi="Verdana"/>
                <w:sz w:val="20"/>
                <w:szCs w:val="20"/>
              </w:rPr>
              <w:t xml:space="preserve">0% van </w:t>
            </w:r>
            <w:r w:rsidR="007520D4" w:rsidRPr="0057039C">
              <w:rPr>
                <w:rFonts w:ascii="Verdana" w:hAnsi="Verdana"/>
                <w:sz w:val="20"/>
                <w:szCs w:val="20"/>
              </w:rPr>
              <w:t>zijn vroegere loon</w:t>
            </w:r>
            <w:r w:rsidRPr="0057039C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134" w:type="dxa"/>
            <w:vAlign w:val="center"/>
          </w:tcPr>
          <w:p w14:paraId="77A06413" w14:textId="77777777" w:rsidR="008E4614" w:rsidRPr="0057039C" w:rsidRDefault="008E4614" w:rsidP="00D013E5">
            <w:pPr>
              <w:spacing w:line="280" w:lineRule="atLeast"/>
              <w:rPr>
                <w:rFonts w:ascii="Verdana" w:hAnsi="Verdana"/>
                <w:sz w:val="20"/>
                <w:szCs w:val="20"/>
              </w:rPr>
            </w:pPr>
            <w:r w:rsidRPr="0057039C">
              <w:rPr>
                <w:rStyle w:val="Antwoord"/>
                <w:rFonts w:ascii="Verdana" w:hAnsi="Verdana"/>
                <w:b/>
                <w:bCs/>
                <w:color w:val="FF33CC"/>
                <w:sz w:val="20"/>
                <w:szCs w:val="20"/>
                <w:u w:val="none"/>
              </w:rPr>
              <w:t>WIA</w:t>
            </w:r>
          </w:p>
        </w:tc>
      </w:tr>
      <w:tr w:rsidR="00B767CF" w:rsidRPr="0057039C" w14:paraId="53333702" w14:textId="77777777" w:rsidTr="00552650">
        <w:tc>
          <w:tcPr>
            <w:tcW w:w="6662" w:type="dxa"/>
            <w:vAlign w:val="center"/>
          </w:tcPr>
          <w:p w14:paraId="392500A9" w14:textId="77777777" w:rsidR="00B767CF" w:rsidRPr="0057039C" w:rsidRDefault="00B767CF" w:rsidP="00D013E5">
            <w:pPr>
              <w:tabs>
                <w:tab w:val="left" w:pos="0"/>
                <w:tab w:val="left" w:pos="709"/>
                <w:tab w:val="left" w:pos="993"/>
              </w:tabs>
              <w:spacing w:line="280" w:lineRule="atLeast"/>
              <w:rPr>
                <w:rFonts w:ascii="Verdana" w:hAnsi="Verdana"/>
                <w:sz w:val="20"/>
                <w:szCs w:val="20"/>
              </w:rPr>
            </w:pPr>
            <w:r w:rsidRPr="0057039C">
              <w:rPr>
                <w:rFonts w:ascii="Verdana" w:hAnsi="Verdana"/>
                <w:sz w:val="20"/>
                <w:szCs w:val="20"/>
              </w:rPr>
              <w:t xml:space="preserve">Meneer </w:t>
            </w:r>
            <w:proofErr w:type="spellStart"/>
            <w:r w:rsidRPr="0057039C">
              <w:rPr>
                <w:rFonts w:ascii="Verdana" w:hAnsi="Verdana"/>
                <w:sz w:val="20"/>
                <w:szCs w:val="20"/>
              </w:rPr>
              <w:t>Alloui</w:t>
            </w:r>
            <w:proofErr w:type="spellEnd"/>
            <w:r w:rsidRPr="0057039C">
              <w:rPr>
                <w:rFonts w:ascii="Verdana" w:hAnsi="Verdana"/>
                <w:sz w:val="20"/>
                <w:szCs w:val="20"/>
              </w:rPr>
              <w:t xml:space="preserve"> is 67 geworden en kan nu stoppen met werken.</w:t>
            </w:r>
          </w:p>
        </w:tc>
        <w:tc>
          <w:tcPr>
            <w:tcW w:w="1134" w:type="dxa"/>
            <w:vAlign w:val="center"/>
          </w:tcPr>
          <w:p w14:paraId="5B973759" w14:textId="77777777" w:rsidR="00B767CF" w:rsidRPr="0057039C" w:rsidRDefault="00B767CF" w:rsidP="00D013E5">
            <w:pPr>
              <w:spacing w:line="280" w:lineRule="atLeast"/>
              <w:rPr>
                <w:rStyle w:val="Antwoord"/>
                <w:rFonts w:ascii="Verdana" w:hAnsi="Verdana"/>
                <w:b/>
                <w:bCs/>
                <w:color w:val="FF33CC"/>
                <w:sz w:val="20"/>
                <w:szCs w:val="20"/>
                <w:u w:val="none"/>
              </w:rPr>
            </w:pPr>
            <w:r w:rsidRPr="0057039C">
              <w:rPr>
                <w:rStyle w:val="Antwoord"/>
                <w:rFonts w:ascii="Verdana" w:hAnsi="Verdana"/>
                <w:b/>
                <w:bCs/>
                <w:color w:val="FF33CC"/>
                <w:sz w:val="20"/>
                <w:szCs w:val="20"/>
                <w:u w:val="none"/>
              </w:rPr>
              <w:t>AOW</w:t>
            </w:r>
          </w:p>
        </w:tc>
      </w:tr>
    </w:tbl>
    <w:p w14:paraId="6ED23438" w14:textId="77777777" w:rsidR="008E4614" w:rsidRPr="0057039C" w:rsidRDefault="008E461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5" w:hanging="425"/>
        <w:rPr>
          <w:rFonts w:ascii="Verdana" w:hAnsi="Verdana"/>
          <w:sz w:val="20"/>
          <w:szCs w:val="20"/>
        </w:rPr>
      </w:pPr>
    </w:p>
    <w:p w14:paraId="112A4926" w14:textId="77777777" w:rsidR="00882CE6" w:rsidRPr="0057039C" w:rsidRDefault="008E461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b</w:t>
      </w:r>
      <w:r w:rsidRPr="0057039C">
        <w:rPr>
          <w:rFonts w:ascii="Verdana" w:hAnsi="Verdana"/>
          <w:sz w:val="20"/>
          <w:szCs w:val="20"/>
        </w:rPr>
        <w:tab/>
      </w:r>
      <w:r w:rsidR="00B767CF" w:rsidRPr="0057039C">
        <w:rPr>
          <w:rFonts w:ascii="Verdana" w:hAnsi="Verdana"/>
          <w:sz w:val="20"/>
          <w:szCs w:val="20"/>
        </w:rPr>
        <w:t xml:space="preserve">Als hun uitkering te laag is wel. Ze kunnen dan </w:t>
      </w:r>
      <w:r w:rsidRPr="0057039C">
        <w:rPr>
          <w:rFonts w:ascii="Verdana" w:hAnsi="Verdana"/>
          <w:sz w:val="20"/>
          <w:szCs w:val="20"/>
        </w:rPr>
        <w:t>huurtoeslag en/of zorgtoeslag</w:t>
      </w:r>
      <w:r w:rsidR="00B767CF" w:rsidRPr="0057039C">
        <w:rPr>
          <w:rFonts w:ascii="Verdana" w:hAnsi="Verdana"/>
          <w:sz w:val="20"/>
          <w:szCs w:val="20"/>
        </w:rPr>
        <w:t xml:space="preserve"> krijgen.</w:t>
      </w:r>
    </w:p>
    <w:p w14:paraId="1E44F393" w14:textId="77777777" w:rsidR="00B767CF" w:rsidRPr="0057039C" w:rsidRDefault="00882CE6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</w:r>
      <w:r w:rsidR="007520D4" w:rsidRPr="0057039C">
        <w:rPr>
          <w:rFonts w:ascii="Verdana" w:hAnsi="Verdana"/>
          <w:sz w:val="20"/>
          <w:szCs w:val="20"/>
        </w:rPr>
        <w:t>(</w:t>
      </w:r>
      <w:r w:rsidR="00B767CF" w:rsidRPr="0057039C">
        <w:rPr>
          <w:rFonts w:ascii="Verdana" w:hAnsi="Verdana"/>
          <w:sz w:val="20"/>
          <w:szCs w:val="20"/>
        </w:rPr>
        <w:t>Als hun uitkering lager is dan het sociaal minimum, krijgen ze ook nog een aanvull</w:t>
      </w:r>
      <w:r w:rsidR="007520D4" w:rsidRPr="0057039C">
        <w:rPr>
          <w:rFonts w:ascii="Verdana" w:hAnsi="Verdana"/>
          <w:sz w:val="20"/>
          <w:szCs w:val="20"/>
        </w:rPr>
        <w:t>e</w:t>
      </w:r>
      <w:r w:rsidR="00B767CF" w:rsidRPr="0057039C">
        <w:rPr>
          <w:rFonts w:ascii="Verdana" w:hAnsi="Verdana"/>
          <w:sz w:val="20"/>
          <w:szCs w:val="20"/>
        </w:rPr>
        <w:t>n</w:t>
      </w:r>
      <w:r w:rsidR="007520D4" w:rsidRPr="0057039C">
        <w:rPr>
          <w:rFonts w:ascii="Verdana" w:hAnsi="Verdana"/>
          <w:sz w:val="20"/>
          <w:szCs w:val="20"/>
        </w:rPr>
        <w:t>de</w:t>
      </w:r>
      <w:r w:rsidR="00B767CF" w:rsidRPr="0057039C">
        <w:rPr>
          <w:rFonts w:ascii="Verdana" w:hAnsi="Verdana"/>
          <w:sz w:val="20"/>
          <w:szCs w:val="20"/>
        </w:rPr>
        <w:t xml:space="preserve"> bijstand</w:t>
      </w:r>
      <w:r w:rsidR="005B2F72" w:rsidRPr="0057039C">
        <w:rPr>
          <w:rFonts w:ascii="Verdana" w:hAnsi="Verdana"/>
          <w:sz w:val="20"/>
          <w:szCs w:val="20"/>
        </w:rPr>
        <w:t>suitkering</w:t>
      </w:r>
      <w:r w:rsidR="00B767CF" w:rsidRPr="0057039C">
        <w:rPr>
          <w:rFonts w:ascii="Verdana" w:hAnsi="Verdana"/>
          <w:sz w:val="20"/>
          <w:szCs w:val="20"/>
        </w:rPr>
        <w:t>.</w:t>
      </w:r>
      <w:r w:rsidR="007520D4" w:rsidRPr="0057039C">
        <w:rPr>
          <w:rFonts w:ascii="Verdana" w:hAnsi="Verdana"/>
          <w:sz w:val="20"/>
          <w:szCs w:val="20"/>
        </w:rPr>
        <w:t>)</w:t>
      </w:r>
    </w:p>
    <w:p w14:paraId="56410DCA" w14:textId="77777777" w:rsidR="008E4614" w:rsidRPr="0057039C" w:rsidRDefault="008E4614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</w:p>
    <w:p w14:paraId="18BAF1DA" w14:textId="77777777" w:rsidR="008E4614" w:rsidRPr="0057039C" w:rsidRDefault="008E461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9</w:t>
      </w: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a</w:t>
      </w:r>
      <w:r w:rsidRPr="0057039C">
        <w:rPr>
          <w:rFonts w:ascii="Verdana" w:hAnsi="Verdana"/>
          <w:sz w:val="20"/>
          <w:szCs w:val="20"/>
        </w:rPr>
        <w:tab/>
      </w:r>
      <w:r w:rsidR="007520D4" w:rsidRPr="0057039C">
        <w:rPr>
          <w:rFonts w:ascii="Verdana" w:hAnsi="Verdana"/>
          <w:sz w:val="20"/>
          <w:szCs w:val="20"/>
        </w:rPr>
        <w:t>3</w:t>
      </w:r>
      <w:r w:rsidRPr="0057039C">
        <w:rPr>
          <w:rFonts w:ascii="Verdana" w:hAnsi="Verdana"/>
          <w:sz w:val="20"/>
          <w:szCs w:val="20"/>
        </w:rPr>
        <w:t xml:space="preserve"> × 8 maanden = </w:t>
      </w:r>
      <w:r w:rsidR="007520D4" w:rsidRPr="0057039C">
        <w:rPr>
          <w:rFonts w:ascii="Verdana" w:hAnsi="Verdana"/>
          <w:sz w:val="20"/>
          <w:szCs w:val="20"/>
        </w:rPr>
        <w:t>24</w:t>
      </w:r>
      <w:r w:rsidRPr="0057039C">
        <w:rPr>
          <w:rFonts w:ascii="Verdana" w:hAnsi="Verdana"/>
          <w:sz w:val="20"/>
          <w:szCs w:val="20"/>
        </w:rPr>
        <w:t xml:space="preserve"> maanden = </w:t>
      </w:r>
      <w:r w:rsidR="007520D4" w:rsidRPr="0057039C">
        <w:rPr>
          <w:rFonts w:ascii="Verdana" w:hAnsi="Verdana"/>
          <w:sz w:val="20"/>
          <w:szCs w:val="20"/>
        </w:rPr>
        <w:t>2</w:t>
      </w:r>
      <w:r w:rsidRPr="0057039C">
        <w:rPr>
          <w:rFonts w:ascii="Verdana" w:hAnsi="Verdana"/>
          <w:sz w:val="20"/>
          <w:szCs w:val="20"/>
        </w:rPr>
        <w:t xml:space="preserve"> jaar. </w:t>
      </w:r>
    </w:p>
    <w:p w14:paraId="56DCE826" w14:textId="77777777" w:rsidR="008E4614" w:rsidRPr="0057039C" w:rsidRDefault="008E461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  <w:t xml:space="preserve">De AOW-leeftijd wordt dan 67 + </w:t>
      </w:r>
      <w:r w:rsidR="007520D4" w:rsidRPr="0057039C">
        <w:rPr>
          <w:rFonts w:ascii="Verdana" w:hAnsi="Verdana"/>
          <w:sz w:val="20"/>
          <w:szCs w:val="20"/>
        </w:rPr>
        <w:t>2</w:t>
      </w:r>
      <w:r w:rsidRPr="0057039C">
        <w:rPr>
          <w:rFonts w:ascii="Verdana" w:hAnsi="Verdana"/>
          <w:sz w:val="20"/>
          <w:szCs w:val="20"/>
        </w:rPr>
        <w:t xml:space="preserve"> jaar = </w:t>
      </w:r>
      <w:r w:rsidRPr="0057039C">
        <w:rPr>
          <w:rFonts w:ascii="Verdana" w:hAnsi="Verdana"/>
          <w:b/>
          <w:sz w:val="20"/>
          <w:szCs w:val="20"/>
        </w:rPr>
        <w:t>6</w:t>
      </w:r>
      <w:r w:rsidR="007520D4" w:rsidRPr="0057039C">
        <w:rPr>
          <w:rFonts w:ascii="Verdana" w:hAnsi="Verdana"/>
          <w:b/>
          <w:sz w:val="20"/>
          <w:szCs w:val="20"/>
        </w:rPr>
        <w:t>9</w:t>
      </w:r>
      <w:r w:rsidRPr="0057039C">
        <w:rPr>
          <w:rFonts w:ascii="Verdana" w:hAnsi="Verdana"/>
          <w:b/>
          <w:sz w:val="20"/>
          <w:szCs w:val="20"/>
        </w:rPr>
        <w:t xml:space="preserve"> jaar</w:t>
      </w:r>
      <w:r w:rsidRPr="0057039C">
        <w:rPr>
          <w:rFonts w:ascii="Verdana" w:hAnsi="Verdana"/>
          <w:sz w:val="20"/>
          <w:szCs w:val="20"/>
        </w:rPr>
        <w:t xml:space="preserve">. </w:t>
      </w:r>
    </w:p>
    <w:p w14:paraId="73C2DD3B" w14:textId="77777777" w:rsidR="008E4614" w:rsidRPr="0057039C" w:rsidRDefault="008E461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b</w:t>
      </w:r>
      <w:r w:rsidRPr="0057039C">
        <w:rPr>
          <w:rFonts w:ascii="Verdana" w:hAnsi="Verdana"/>
          <w:sz w:val="20"/>
          <w:szCs w:val="20"/>
        </w:rPr>
        <w:tab/>
      </w:r>
      <w:r w:rsidR="0080402E" w:rsidRPr="0057039C">
        <w:rPr>
          <w:rFonts w:ascii="Verdana" w:hAnsi="Verdana"/>
          <w:i/>
          <w:iCs/>
          <w:sz w:val="20"/>
          <w:szCs w:val="20"/>
        </w:rPr>
        <w:t>N</w:t>
      </w:r>
      <w:r w:rsidRPr="0057039C">
        <w:rPr>
          <w:rFonts w:ascii="Verdana" w:hAnsi="Verdana"/>
          <w:i/>
          <w:iCs/>
          <w:sz w:val="20"/>
          <w:szCs w:val="20"/>
        </w:rPr>
        <w:t>a</w:t>
      </w:r>
      <w:r w:rsidRPr="0057039C">
        <w:rPr>
          <w:rFonts w:ascii="Verdana" w:hAnsi="Verdana"/>
          <w:i/>
          <w:sz w:val="20"/>
          <w:szCs w:val="20"/>
        </w:rPr>
        <w:t>deel verhogen AOW-premies</w:t>
      </w:r>
      <w:r w:rsidRPr="0057039C">
        <w:rPr>
          <w:rFonts w:ascii="Verdana" w:hAnsi="Verdana"/>
          <w:sz w:val="20"/>
          <w:szCs w:val="20"/>
        </w:rPr>
        <w:t>:</w:t>
      </w:r>
    </w:p>
    <w:p w14:paraId="15AE2210" w14:textId="77777777" w:rsidR="008E4614" w:rsidRPr="0057039C" w:rsidRDefault="008E461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993" w:hanging="993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</w:r>
      <w:r w:rsidR="00C3616A" w:rsidRPr="0057039C">
        <w:rPr>
          <w:rFonts w:ascii="Verdana" w:hAnsi="Verdana"/>
          <w:sz w:val="20"/>
          <w:szCs w:val="20"/>
        </w:rPr>
        <w:t>-</w:t>
      </w:r>
      <w:r w:rsidR="00C3616A"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>Werkenden houden dan een lager netto inkomen over</w:t>
      </w:r>
      <w:r w:rsidR="0080402E" w:rsidRPr="0057039C">
        <w:rPr>
          <w:rFonts w:ascii="Verdana" w:hAnsi="Verdana"/>
          <w:sz w:val="20"/>
          <w:szCs w:val="20"/>
        </w:rPr>
        <w:t xml:space="preserve">. Zij kunnen dan minder geld </w:t>
      </w:r>
      <w:r w:rsidRPr="0057039C">
        <w:rPr>
          <w:rFonts w:ascii="Verdana" w:hAnsi="Verdana"/>
          <w:sz w:val="20"/>
          <w:szCs w:val="20"/>
        </w:rPr>
        <w:t xml:space="preserve">uitgeven. Dat is slecht </w:t>
      </w:r>
      <w:r w:rsidR="0080402E" w:rsidRPr="0057039C">
        <w:rPr>
          <w:rFonts w:ascii="Verdana" w:hAnsi="Verdana"/>
          <w:sz w:val="20"/>
          <w:szCs w:val="20"/>
        </w:rPr>
        <w:t>voor hen en v</w:t>
      </w:r>
      <w:r w:rsidRPr="0057039C">
        <w:rPr>
          <w:rFonts w:ascii="Verdana" w:hAnsi="Verdana"/>
          <w:sz w:val="20"/>
          <w:szCs w:val="20"/>
        </w:rPr>
        <w:t>oor de economie.</w:t>
      </w:r>
    </w:p>
    <w:p w14:paraId="545D7C94" w14:textId="77777777" w:rsidR="008E4614" w:rsidRPr="0057039C" w:rsidRDefault="008E461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</w:r>
      <w:r w:rsidR="0080402E" w:rsidRPr="0057039C">
        <w:rPr>
          <w:rFonts w:ascii="Verdana" w:hAnsi="Verdana"/>
          <w:i/>
          <w:sz w:val="20"/>
          <w:szCs w:val="20"/>
        </w:rPr>
        <w:t>N</w:t>
      </w:r>
      <w:r w:rsidRPr="0057039C">
        <w:rPr>
          <w:rFonts w:ascii="Verdana" w:hAnsi="Verdana"/>
          <w:i/>
          <w:sz w:val="20"/>
          <w:szCs w:val="20"/>
        </w:rPr>
        <w:t>adeel verlagen AOW-uitkering</w:t>
      </w:r>
      <w:r w:rsidRPr="0057039C">
        <w:rPr>
          <w:rFonts w:ascii="Verdana" w:hAnsi="Verdana"/>
          <w:sz w:val="20"/>
          <w:szCs w:val="20"/>
        </w:rPr>
        <w:t>:</w:t>
      </w:r>
    </w:p>
    <w:p w14:paraId="21811F85" w14:textId="77777777" w:rsidR="008E4614" w:rsidRPr="0057039C" w:rsidRDefault="008E461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993" w:hanging="993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</w:r>
      <w:r w:rsidR="00C3616A" w:rsidRPr="0057039C">
        <w:rPr>
          <w:rFonts w:ascii="Verdana" w:hAnsi="Verdana"/>
          <w:sz w:val="20"/>
          <w:szCs w:val="20"/>
        </w:rPr>
        <w:t>-</w:t>
      </w:r>
      <w:r w:rsidR="00C3616A" w:rsidRPr="0057039C">
        <w:rPr>
          <w:rFonts w:ascii="Verdana" w:hAnsi="Verdana"/>
          <w:sz w:val="20"/>
          <w:szCs w:val="20"/>
        </w:rPr>
        <w:tab/>
        <w:t>Als je alleen van een</w:t>
      </w:r>
      <w:r w:rsidRPr="0057039C">
        <w:rPr>
          <w:rFonts w:ascii="Verdana" w:hAnsi="Verdana"/>
          <w:sz w:val="20"/>
          <w:szCs w:val="20"/>
        </w:rPr>
        <w:t xml:space="preserve"> AOW-uitkering</w:t>
      </w:r>
      <w:r w:rsidR="00C3616A" w:rsidRPr="0057039C">
        <w:rPr>
          <w:rFonts w:ascii="Verdana" w:hAnsi="Verdana"/>
          <w:sz w:val="20"/>
          <w:szCs w:val="20"/>
        </w:rPr>
        <w:t xml:space="preserve"> moet rondkomen</w:t>
      </w:r>
      <w:r w:rsidRPr="0057039C">
        <w:rPr>
          <w:rFonts w:ascii="Verdana" w:hAnsi="Verdana"/>
          <w:sz w:val="20"/>
          <w:szCs w:val="20"/>
        </w:rPr>
        <w:t xml:space="preserve">, </w:t>
      </w:r>
      <w:r w:rsidR="00C3616A" w:rsidRPr="0057039C">
        <w:rPr>
          <w:rFonts w:ascii="Verdana" w:hAnsi="Verdana"/>
          <w:sz w:val="20"/>
          <w:szCs w:val="20"/>
        </w:rPr>
        <w:t>is dat nu al lastig</w:t>
      </w:r>
      <w:r w:rsidR="00DA1403" w:rsidRPr="0057039C">
        <w:rPr>
          <w:rFonts w:ascii="Verdana" w:hAnsi="Verdana"/>
          <w:sz w:val="20"/>
          <w:szCs w:val="20"/>
        </w:rPr>
        <w:t xml:space="preserve">. </w:t>
      </w:r>
      <w:r w:rsidR="00C3616A" w:rsidRPr="0057039C">
        <w:rPr>
          <w:rFonts w:ascii="Verdana" w:hAnsi="Verdana"/>
          <w:sz w:val="20"/>
          <w:szCs w:val="20"/>
        </w:rPr>
        <w:t xml:space="preserve">Met nog minder </w:t>
      </w:r>
      <w:r w:rsidR="00DA1403" w:rsidRPr="0057039C">
        <w:rPr>
          <w:rFonts w:ascii="Verdana" w:hAnsi="Verdana"/>
          <w:sz w:val="20"/>
          <w:szCs w:val="20"/>
        </w:rPr>
        <w:t xml:space="preserve">komen </w:t>
      </w:r>
      <w:r w:rsidR="00217B76" w:rsidRPr="0057039C">
        <w:rPr>
          <w:rFonts w:ascii="Verdana" w:hAnsi="Verdana"/>
          <w:sz w:val="20"/>
          <w:szCs w:val="20"/>
        </w:rPr>
        <w:t>deze ouderen</w:t>
      </w:r>
      <w:r w:rsidR="00DA1403" w:rsidRPr="0057039C">
        <w:rPr>
          <w:rFonts w:ascii="Verdana" w:hAnsi="Verdana"/>
          <w:sz w:val="20"/>
          <w:szCs w:val="20"/>
        </w:rPr>
        <w:t xml:space="preserve"> in geldproblemen. </w:t>
      </w:r>
    </w:p>
    <w:p w14:paraId="71A2FE6A" w14:textId="77777777" w:rsidR="00DA1403" w:rsidRPr="0057039C" w:rsidRDefault="00DA1403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5" w:hanging="425"/>
        <w:rPr>
          <w:rFonts w:ascii="Verdana" w:hAnsi="Verdana"/>
          <w:sz w:val="20"/>
          <w:szCs w:val="20"/>
        </w:rPr>
      </w:pPr>
    </w:p>
    <w:p w14:paraId="15072531" w14:textId="77777777" w:rsidR="00DA1403" w:rsidRPr="0057039C" w:rsidRDefault="00DA1403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10</w:t>
      </w: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a</w:t>
      </w:r>
      <w:r w:rsidRPr="0057039C">
        <w:rPr>
          <w:rFonts w:ascii="Verdana" w:hAnsi="Verdana"/>
          <w:sz w:val="20"/>
          <w:szCs w:val="20"/>
        </w:rPr>
        <w:tab/>
      </w:r>
      <w:r w:rsidR="00D547A1" w:rsidRPr="0057039C">
        <w:rPr>
          <w:rFonts w:ascii="Verdana" w:hAnsi="Verdana"/>
          <w:sz w:val="20"/>
          <w:szCs w:val="20"/>
        </w:rPr>
        <w:t>Met</w:t>
      </w:r>
      <w:r w:rsidRPr="0057039C">
        <w:rPr>
          <w:rFonts w:ascii="Verdana" w:hAnsi="Verdana"/>
          <w:sz w:val="20"/>
          <w:szCs w:val="20"/>
        </w:rPr>
        <w:t xml:space="preserve"> parttime werk </w:t>
      </w:r>
      <w:r w:rsidR="00D547A1" w:rsidRPr="0057039C">
        <w:rPr>
          <w:rFonts w:ascii="Verdana" w:hAnsi="Verdana"/>
          <w:sz w:val="20"/>
          <w:szCs w:val="20"/>
        </w:rPr>
        <w:t>verdien je vaak minder dan</w:t>
      </w:r>
      <w:r w:rsidRPr="0057039C">
        <w:rPr>
          <w:rFonts w:ascii="Verdana" w:hAnsi="Verdana"/>
          <w:sz w:val="20"/>
          <w:szCs w:val="20"/>
        </w:rPr>
        <w:t xml:space="preserve"> het sociaal</w:t>
      </w:r>
      <w:r w:rsidR="00D547A1" w:rsidRPr="0057039C">
        <w:rPr>
          <w:rFonts w:ascii="Verdana" w:hAnsi="Verdana"/>
          <w:sz w:val="20"/>
          <w:szCs w:val="20"/>
        </w:rPr>
        <w:t xml:space="preserve"> </w:t>
      </w:r>
      <w:r w:rsidRPr="0057039C">
        <w:rPr>
          <w:rFonts w:ascii="Verdana" w:hAnsi="Verdana"/>
          <w:sz w:val="20"/>
          <w:szCs w:val="20"/>
        </w:rPr>
        <w:t xml:space="preserve">minimum. </w:t>
      </w:r>
      <w:r w:rsidR="00D547A1" w:rsidRPr="0057039C">
        <w:rPr>
          <w:rFonts w:ascii="Verdana" w:hAnsi="Verdana"/>
          <w:sz w:val="20"/>
          <w:szCs w:val="20"/>
        </w:rPr>
        <w:t xml:space="preserve">Je hebt dan als aanvulling recht op (gedeeltelijke) </w:t>
      </w:r>
      <w:r w:rsidRPr="0057039C">
        <w:rPr>
          <w:rFonts w:ascii="Verdana" w:hAnsi="Verdana"/>
          <w:sz w:val="20"/>
          <w:szCs w:val="20"/>
        </w:rPr>
        <w:t>bijstand</w:t>
      </w:r>
      <w:r w:rsidR="00D547A1" w:rsidRPr="0057039C">
        <w:rPr>
          <w:rFonts w:ascii="Verdana" w:hAnsi="Verdana"/>
          <w:sz w:val="20"/>
          <w:szCs w:val="20"/>
        </w:rPr>
        <w:t>.</w:t>
      </w:r>
    </w:p>
    <w:p w14:paraId="4E2A85DE" w14:textId="77777777" w:rsidR="009D0CFA" w:rsidRPr="0057039C" w:rsidRDefault="00DA1403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5" w:hanging="705"/>
        <w:rPr>
          <w:rFonts w:ascii="Verdana" w:hAnsi="Verdana"/>
          <w:sz w:val="20"/>
          <w:szCs w:val="20"/>
          <w:highlight w:val="yellow"/>
        </w:rPr>
      </w:pPr>
      <w:r w:rsidRPr="0057039C">
        <w:rPr>
          <w:rFonts w:ascii="Verdana" w:hAnsi="Verdana"/>
          <w:sz w:val="20"/>
          <w:szCs w:val="20"/>
        </w:rPr>
        <w:tab/>
      </w:r>
      <w:r w:rsidR="007520D4" w:rsidRPr="0057039C">
        <w:rPr>
          <w:rFonts w:ascii="Verdana" w:hAnsi="Verdana"/>
          <w:b/>
          <w:bCs/>
          <w:sz w:val="20"/>
          <w:szCs w:val="20"/>
        </w:rPr>
        <w:t>b</w:t>
      </w:r>
      <w:r w:rsidR="009D0CFA" w:rsidRPr="0057039C">
        <w:rPr>
          <w:rFonts w:ascii="Verdana" w:hAnsi="Verdana"/>
          <w:sz w:val="20"/>
          <w:szCs w:val="20"/>
        </w:rPr>
        <w:tab/>
        <w:t xml:space="preserve">De </w:t>
      </w:r>
      <w:r w:rsidR="006E7D7C" w:rsidRPr="0057039C">
        <w:rPr>
          <w:rFonts w:ascii="Verdana" w:hAnsi="Verdana"/>
          <w:sz w:val="20"/>
          <w:szCs w:val="20"/>
        </w:rPr>
        <w:t>samenleving</w:t>
      </w:r>
      <w:r w:rsidR="009D0CFA" w:rsidRPr="0057039C">
        <w:rPr>
          <w:rFonts w:ascii="Verdana" w:hAnsi="Verdana"/>
          <w:sz w:val="20"/>
          <w:szCs w:val="20"/>
        </w:rPr>
        <w:t xml:space="preserve"> bespaart op uitkeringslasten </w:t>
      </w:r>
      <w:r w:rsidR="006E7D7C" w:rsidRPr="0057039C">
        <w:rPr>
          <w:rFonts w:ascii="Verdana" w:hAnsi="Verdana"/>
          <w:sz w:val="20"/>
          <w:szCs w:val="20"/>
        </w:rPr>
        <w:t>als</w:t>
      </w:r>
      <w:r w:rsidR="009D0CFA" w:rsidRPr="0057039C">
        <w:rPr>
          <w:rFonts w:ascii="Verdana" w:hAnsi="Verdana"/>
          <w:sz w:val="20"/>
          <w:szCs w:val="20"/>
        </w:rPr>
        <w:t xml:space="preserve"> de overheid </w:t>
      </w:r>
      <w:r w:rsidR="009D0CFA"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minder</w:t>
      </w:r>
      <w:r w:rsidR="009D0CFA" w:rsidRPr="0057039C">
        <w:rPr>
          <w:rFonts w:ascii="Verdana" w:hAnsi="Verdana"/>
          <w:sz w:val="20"/>
          <w:szCs w:val="20"/>
        </w:rPr>
        <w:t xml:space="preserve"> geld kwijt is aan uitkeringen. Daardoor kunnen de premies en belastingen voor werknemers </w:t>
      </w:r>
      <w:r w:rsidR="009D0CFA"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omlaag</w:t>
      </w:r>
      <w:r w:rsidR="009D0CFA" w:rsidRPr="0057039C">
        <w:rPr>
          <w:rFonts w:ascii="Verdana" w:hAnsi="Verdana"/>
          <w:sz w:val="20"/>
          <w:szCs w:val="20"/>
        </w:rPr>
        <w:t xml:space="preserve">. </w:t>
      </w:r>
    </w:p>
    <w:p w14:paraId="505E70E9" w14:textId="77777777" w:rsidR="00D032FF" w:rsidRPr="0057039C" w:rsidRDefault="00D032FF" w:rsidP="00D013E5">
      <w:pPr>
        <w:tabs>
          <w:tab w:val="left" w:pos="426"/>
          <w:tab w:val="left" w:pos="709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</w:p>
    <w:p w14:paraId="521E7DA0" w14:textId="77777777" w:rsidR="006E7D7C" w:rsidRPr="0057039C" w:rsidRDefault="006E7D7C" w:rsidP="00D013E5">
      <w:pPr>
        <w:tabs>
          <w:tab w:val="left" w:pos="426"/>
          <w:tab w:val="left" w:pos="709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</w:p>
    <w:p w14:paraId="76C63AF0" w14:textId="77777777" w:rsidR="007520D4" w:rsidRPr="0057039C" w:rsidRDefault="007520D4" w:rsidP="00D013E5">
      <w:pPr>
        <w:widowControl/>
        <w:suppressAutoHyphens w:val="0"/>
        <w:spacing w:line="280" w:lineRule="atLeast"/>
        <w:rPr>
          <w:rFonts w:ascii="Verdana" w:eastAsia="Calibri" w:hAnsi="Verdana" w:cs="Times New Roman"/>
          <w:b/>
          <w:kern w:val="0"/>
          <w:sz w:val="20"/>
          <w:szCs w:val="20"/>
          <w:lang w:eastAsia="en-US" w:bidi="ar-SA"/>
        </w:rPr>
      </w:pPr>
      <w:r w:rsidRPr="0057039C">
        <w:rPr>
          <w:rFonts w:ascii="Verdana" w:hAnsi="Verdana"/>
          <w:b/>
          <w:sz w:val="20"/>
          <w:szCs w:val="20"/>
        </w:rPr>
        <w:br w:type="page"/>
      </w:r>
    </w:p>
    <w:p w14:paraId="24783C79" w14:textId="77777777" w:rsidR="00552650" w:rsidRDefault="00552650" w:rsidP="00D013E5">
      <w:pPr>
        <w:pStyle w:val="Geenafstand"/>
        <w:tabs>
          <w:tab w:val="left" w:pos="426"/>
          <w:tab w:val="left" w:pos="709"/>
        </w:tabs>
        <w:spacing w:line="280" w:lineRule="atLeast"/>
        <w:rPr>
          <w:rFonts w:ascii="Verdana" w:hAnsi="Verdana"/>
          <w:b/>
          <w:sz w:val="20"/>
          <w:szCs w:val="20"/>
        </w:rPr>
      </w:pPr>
    </w:p>
    <w:p w14:paraId="2DD004E5" w14:textId="1FA8A96B" w:rsidR="00D032FF" w:rsidRPr="0057039C" w:rsidRDefault="00F66BF8" w:rsidP="00D013E5">
      <w:pPr>
        <w:pStyle w:val="Geenafstand"/>
        <w:tabs>
          <w:tab w:val="left" w:pos="426"/>
          <w:tab w:val="left" w:pos="709"/>
        </w:tabs>
        <w:spacing w:line="280" w:lineRule="atLeast"/>
        <w:rPr>
          <w:rFonts w:ascii="Verdana" w:hAnsi="Verdana" w:cstheme="minorHAnsi"/>
          <w:b/>
          <w:bCs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Paragraaf 7.3</w:t>
      </w:r>
      <w:r w:rsidRPr="0057039C">
        <w:rPr>
          <w:rFonts w:ascii="Verdana" w:hAnsi="Verdana"/>
          <w:b/>
          <w:sz w:val="20"/>
          <w:szCs w:val="20"/>
        </w:rPr>
        <w:tab/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>Hoe komt de overheid aan geld?</w:t>
      </w:r>
    </w:p>
    <w:p w14:paraId="20589AD6" w14:textId="77777777" w:rsidR="00D032FF" w:rsidRPr="0057039C" w:rsidRDefault="00D032FF" w:rsidP="00D013E5">
      <w:pPr>
        <w:pStyle w:val="Geenafstand"/>
        <w:tabs>
          <w:tab w:val="left" w:pos="426"/>
          <w:tab w:val="left" w:pos="709"/>
        </w:tabs>
        <w:spacing w:line="280" w:lineRule="atLeast"/>
        <w:rPr>
          <w:rFonts w:ascii="Verdana" w:hAnsi="Verdana" w:cstheme="minorHAnsi"/>
          <w:b/>
          <w:bCs/>
          <w:sz w:val="20"/>
          <w:szCs w:val="20"/>
        </w:rPr>
      </w:pPr>
    </w:p>
    <w:p w14:paraId="0238CED3" w14:textId="77777777" w:rsidR="00D032FF" w:rsidRPr="0057039C" w:rsidRDefault="00D032FF" w:rsidP="00D013E5">
      <w:pPr>
        <w:pStyle w:val="Geenafstand"/>
        <w:tabs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1</w:t>
      </w:r>
      <w:r w:rsidRPr="0057039C">
        <w:rPr>
          <w:rFonts w:ascii="Verdana" w:hAnsi="Verdana" w:cstheme="minorHAnsi"/>
          <w:b/>
          <w:bCs/>
          <w:sz w:val="20"/>
          <w:szCs w:val="20"/>
        </w:rPr>
        <w:tab/>
      </w:r>
      <w:r w:rsidRPr="0057039C">
        <w:rPr>
          <w:rFonts w:ascii="Verdana" w:hAnsi="Verdana" w:cstheme="minorHAnsi"/>
          <w:i/>
          <w:iCs/>
          <w:sz w:val="20"/>
          <w:szCs w:val="20"/>
        </w:rPr>
        <w:t>Bijvoorbeeld:</w:t>
      </w:r>
      <w:r w:rsidRPr="0057039C">
        <w:rPr>
          <w:rFonts w:ascii="Verdana" w:hAnsi="Verdana" w:cstheme="minorHAnsi"/>
          <w:sz w:val="20"/>
          <w:szCs w:val="20"/>
        </w:rPr>
        <w:t xml:space="preserve"> </w:t>
      </w:r>
    </w:p>
    <w:p w14:paraId="58632847" w14:textId="77777777" w:rsidR="00D032FF" w:rsidRPr="0057039C" w:rsidRDefault="00D032FF" w:rsidP="00D013E5">
      <w:pPr>
        <w:pStyle w:val="Geenafstand"/>
        <w:tabs>
          <w:tab w:val="left" w:pos="426"/>
          <w:tab w:val="left" w:pos="709"/>
        </w:tabs>
        <w:spacing w:line="280" w:lineRule="atLeast"/>
        <w:ind w:left="426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sz w:val="20"/>
          <w:szCs w:val="20"/>
        </w:rPr>
        <w:t>-</w:t>
      </w:r>
      <w:r w:rsidRPr="0057039C">
        <w:rPr>
          <w:rFonts w:ascii="Verdana" w:hAnsi="Verdana" w:cstheme="minorHAnsi"/>
          <w:sz w:val="20"/>
          <w:szCs w:val="20"/>
        </w:rPr>
        <w:tab/>
      </w:r>
      <w:r w:rsidR="006E7D7C" w:rsidRPr="0057039C">
        <w:rPr>
          <w:rFonts w:ascii="Verdana" w:hAnsi="Verdana" w:cstheme="minorHAnsi"/>
          <w:sz w:val="20"/>
          <w:szCs w:val="20"/>
        </w:rPr>
        <w:t>Ja, want ik heb iets gekocht. In de prijs zat btw verwerkt</w:t>
      </w:r>
      <w:r w:rsidRPr="0057039C">
        <w:rPr>
          <w:rFonts w:ascii="Verdana" w:hAnsi="Verdana" w:cstheme="minorHAnsi"/>
          <w:sz w:val="20"/>
          <w:szCs w:val="20"/>
        </w:rPr>
        <w:t>.</w:t>
      </w:r>
    </w:p>
    <w:p w14:paraId="6F0D0B67" w14:textId="77777777" w:rsidR="006E7D7C" w:rsidRPr="0057039C" w:rsidRDefault="00D032FF" w:rsidP="00D013E5">
      <w:pPr>
        <w:pStyle w:val="Geenafstand"/>
        <w:tabs>
          <w:tab w:val="left" w:pos="426"/>
          <w:tab w:val="left" w:pos="709"/>
        </w:tabs>
        <w:spacing w:line="280" w:lineRule="atLeast"/>
        <w:ind w:left="426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sz w:val="20"/>
          <w:szCs w:val="20"/>
        </w:rPr>
        <w:t>-</w:t>
      </w:r>
      <w:r w:rsidRPr="0057039C">
        <w:rPr>
          <w:rFonts w:ascii="Verdana" w:hAnsi="Verdana" w:cstheme="minorHAnsi"/>
          <w:sz w:val="20"/>
          <w:szCs w:val="20"/>
        </w:rPr>
        <w:tab/>
      </w:r>
      <w:r w:rsidR="006E7D7C" w:rsidRPr="0057039C">
        <w:rPr>
          <w:rFonts w:ascii="Verdana" w:hAnsi="Verdana" w:cstheme="minorHAnsi"/>
          <w:sz w:val="20"/>
          <w:szCs w:val="20"/>
        </w:rPr>
        <w:t>Ja, ik heb een baantje en op mijn loon wordt een beetje belasting ingehouden.</w:t>
      </w:r>
    </w:p>
    <w:p w14:paraId="627B5691" w14:textId="77777777" w:rsidR="006E7D7C" w:rsidRPr="0057039C" w:rsidRDefault="006E7D7C" w:rsidP="00D013E5">
      <w:pPr>
        <w:pStyle w:val="Geenafstand"/>
        <w:tabs>
          <w:tab w:val="left" w:pos="426"/>
          <w:tab w:val="left" w:pos="709"/>
        </w:tabs>
        <w:spacing w:line="280" w:lineRule="atLeast"/>
        <w:ind w:left="426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sz w:val="20"/>
          <w:szCs w:val="20"/>
        </w:rPr>
        <w:t>-</w:t>
      </w:r>
      <w:r w:rsidRPr="0057039C">
        <w:rPr>
          <w:rFonts w:ascii="Verdana" w:hAnsi="Verdana" w:cstheme="minorHAnsi"/>
          <w:sz w:val="20"/>
          <w:szCs w:val="20"/>
        </w:rPr>
        <w:tab/>
        <w:t>Nee, ik heb niets gekocht en geen loon verdiend.</w:t>
      </w:r>
    </w:p>
    <w:p w14:paraId="30B4E519" w14:textId="77777777" w:rsidR="00D032FF" w:rsidRPr="0057039C" w:rsidRDefault="00D032FF" w:rsidP="00D013E5">
      <w:pPr>
        <w:pStyle w:val="Geenafstand"/>
        <w:tabs>
          <w:tab w:val="left" w:pos="426"/>
          <w:tab w:val="left" w:pos="709"/>
        </w:tabs>
        <w:spacing w:line="280" w:lineRule="atLeast"/>
        <w:rPr>
          <w:rFonts w:ascii="Verdana" w:hAnsi="Verdana" w:cstheme="minorHAnsi"/>
          <w:sz w:val="20"/>
          <w:szCs w:val="20"/>
        </w:rPr>
      </w:pPr>
    </w:p>
    <w:p w14:paraId="26C5C38E" w14:textId="77777777" w:rsidR="00D032FF" w:rsidRPr="0057039C" w:rsidRDefault="00D032FF" w:rsidP="00D013E5">
      <w:pPr>
        <w:pStyle w:val="Geenafstand"/>
        <w:tabs>
          <w:tab w:val="left" w:pos="426"/>
          <w:tab w:val="left" w:pos="709"/>
        </w:tabs>
        <w:spacing w:line="280" w:lineRule="atLeast"/>
        <w:rPr>
          <w:rFonts w:ascii="Verdana" w:hAnsi="Verdana" w:cstheme="minorHAnsi"/>
          <w:sz w:val="20"/>
          <w:szCs w:val="20"/>
        </w:rPr>
      </w:pPr>
      <w:bookmarkStart w:id="0" w:name="_Hlk24886818"/>
      <w:r w:rsidRPr="0057039C">
        <w:rPr>
          <w:rFonts w:ascii="Verdana" w:hAnsi="Verdana" w:cstheme="minorHAnsi"/>
          <w:b/>
          <w:bCs/>
          <w:sz w:val="20"/>
          <w:szCs w:val="20"/>
        </w:rPr>
        <w:t>2</w:t>
      </w:r>
      <w:r w:rsidRPr="0057039C">
        <w:rPr>
          <w:rFonts w:ascii="Verdana" w:hAnsi="Verdana" w:cstheme="minorHAnsi"/>
          <w:b/>
          <w:bCs/>
          <w:sz w:val="20"/>
          <w:szCs w:val="20"/>
        </w:rPr>
        <w:tab/>
        <w:t>a</w:t>
      </w:r>
      <w:r w:rsidRPr="0057039C">
        <w:rPr>
          <w:rFonts w:ascii="Verdana" w:hAnsi="Verdana" w:cstheme="minorHAnsi"/>
          <w:sz w:val="20"/>
          <w:szCs w:val="20"/>
        </w:rPr>
        <w:tab/>
        <w:t>vennootschapsbelasting</w:t>
      </w:r>
    </w:p>
    <w:p w14:paraId="0BEBDF67" w14:textId="77777777" w:rsidR="00D032FF" w:rsidRPr="0057039C" w:rsidRDefault="00D032FF" w:rsidP="00D013E5">
      <w:pPr>
        <w:pStyle w:val="Geenafstand"/>
        <w:tabs>
          <w:tab w:val="left" w:pos="426"/>
          <w:tab w:val="left" w:pos="709"/>
        </w:tabs>
        <w:spacing w:line="280" w:lineRule="atLeast"/>
        <w:ind w:left="426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b</w:t>
      </w:r>
      <w:r w:rsidRPr="0057039C">
        <w:rPr>
          <w:rFonts w:ascii="Verdana" w:hAnsi="Verdana" w:cstheme="minorHAnsi"/>
          <w:sz w:val="20"/>
          <w:szCs w:val="20"/>
        </w:rPr>
        <w:tab/>
        <w:t>inkomstenbelasting</w:t>
      </w:r>
    </w:p>
    <w:p w14:paraId="72E62A76" w14:textId="77777777" w:rsidR="00D032FF" w:rsidRPr="0057039C" w:rsidRDefault="00D032FF" w:rsidP="00D013E5">
      <w:pPr>
        <w:pStyle w:val="Geenafstand"/>
        <w:tabs>
          <w:tab w:val="left" w:pos="426"/>
          <w:tab w:val="left" w:pos="709"/>
        </w:tabs>
        <w:spacing w:line="280" w:lineRule="atLeast"/>
        <w:ind w:left="426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c</w:t>
      </w:r>
      <w:r w:rsidRPr="0057039C">
        <w:rPr>
          <w:rFonts w:ascii="Verdana" w:hAnsi="Verdana" w:cstheme="minorHAnsi"/>
          <w:sz w:val="20"/>
          <w:szCs w:val="20"/>
        </w:rPr>
        <w:tab/>
        <w:t>btw</w:t>
      </w:r>
    </w:p>
    <w:p w14:paraId="02F7EBFA" w14:textId="77777777" w:rsidR="00D032FF" w:rsidRPr="0057039C" w:rsidRDefault="00D032FF" w:rsidP="00D013E5">
      <w:pPr>
        <w:pStyle w:val="Geenafstand"/>
        <w:tabs>
          <w:tab w:val="left" w:pos="426"/>
          <w:tab w:val="left" w:pos="709"/>
        </w:tabs>
        <w:spacing w:line="280" w:lineRule="atLeast"/>
        <w:ind w:left="426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d</w:t>
      </w:r>
      <w:r w:rsidRPr="0057039C">
        <w:rPr>
          <w:rFonts w:ascii="Verdana" w:hAnsi="Verdana" w:cstheme="minorHAnsi"/>
          <w:sz w:val="20"/>
          <w:szCs w:val="20"/>
        </w:rPr>
        <w:tab/>
        <w:t>loonbelasting</w:t>
      </w:r>
    </w:p>
    <w:bookmarkEnd w:id="0"/>
    <w:p w14:paraId="7C249A14" w14:textId="77777777" w:rsidR="00D032FF" w:rsidRPr="0057039C" w:rsidRDefault="00D032FF" w:rsidP="00D013E5">
      <w:pPr>
        <w:pStyle w:val="Geenafstand"/>
        <w:tabs>
          <w:tab w:val="left" w:pos="426"/>
          <w:tab w:val="left" w:pos="709"/>
        </w:tabs>
        <w:spacing w:line="280" w:lineRule="atLeast"/>
        <w:rPr>
          <w:rFonts w:ascii="Verdana" w:hAnsi="Verdana" w:cstheme="minorHAnsi"/>
          <w:sz w:val="20"/>
          <w:szCs w:val="20"/>
        </w:rPr>
      </w:pPr>
    </w:p>
    <w:p w14:paraId="2337DD51" w14:textId="77777777" w:rsidR="00EA4DB6" w:rsidRPr="0057039C" w:rsidRDefault="00D032FF" w:rsidP="00D013E5">
      <w:pPr>
        <w:pStyle w:val="Geenafstand"/>
        <w:tabs>
          <w:tab w:val="left" w:pos="426"/>
          <w:tab w:val="left" w:pos="709"/>
        </w:tabs>
        <w:spacing w:line="280" w:lineRule="atLeast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3</w:t>
      </w:r>
      <w:r w:rsidRPr="0057039C">
        <w:rPr>
          <w:rFonts w:ascii="Verdana" w:hAnsi="Verdana" w:cstheme="minorHAnsi"/>
          <w:b/>
          <w:bCs/>
          <w:sz w:val="20"/>
          <w:szCs w:val="20"/>
        </w:rPr>
        <w:tab/>
      </w:r>
      <w:r w:rsidR="00EA4DB6" w:rsidRPr="0057039C">
        <w:rPr>
          <w:rFonts w:ascii="Verdana" w:hAnsi="Verdana" w:cstheme="minorHAnsi"/>
          <w:b/>
          <w:bCs/>
          <w:sz w:val="20"/>
          <w:szCs w:val="20"/>
        </w:rPr>
        <w:t>a</w:t>
      </w:r>
      <w:r w:rsidR="00EA4DB6" w:rsidRPr="0057039C">
        <w:rPr>
          <w:rFonts w:ascii="Verdana" w:hAnsi="Verdana" w:cstheme="minorHAnsi"/>
          <w:sz w:val="20"/>
          <w:szCs w:val="20"/>
        </w:rPr>
        <w:tab/>
        <w:t xml:space="preserve">De aardgasbaten zijn een voorbeeld van </w:t>
      </w:r>
      <w:r w:rsidR="00EA4DB6" w:rsidRPr="0057039C">
        <w:rPr>
          <w:rStyle w:val="Antwoord"/>
          <w:rFonts w:ascii="Verdana" w:eastAsia="SimSun" w:hAnsi="Verdana" w:cs="Mangal"/>
          <w:b/>
          <w:bCs/>
          <w:color w:val="FF33CC"/>
          <w:kern w:val="1"/>
          <w:sz w:val="20"/>
          <w:szCs w:val="20"/>
          <w:u w:val="none"/>
          <w:lang w:eastAsia="hi-IN" w:bidi="hi-IN"/>
        </w:rPr>
        <w:t>niet-belastingontvangsten</w:t>
      </w:r>
      <w:r w:rsidR="00EA4DB6" w:rsidRPr="0057039C">
        <w:rPr>
          <w:rFonts w:ascii="Verdana" w:hAnsi="Verdana" w:cstheme="minorHAnsi"/>
          <w:sz w:val="20"/>
          <w:szCs w:val="20"/>
        </w:rPr>
        <w:t>.</w:t>
      </w:r>
    </w:p>
    <w:p w14:paraId="31323422" w14:textId="77777777" w:rsidR="00EA4DB6" w:rsidRPr="0057039C" w:rsidRDefault="00EA4DB6" w:rsidP="00D013E5">
      <w:pPr>
        <w:pStyle w:val="Geenafstand"/>
        <w:tabs>
          <w:tab w:val="left" w:pos="426"/>
          <w:tab w:val="left" w:pos="709"/>
        </w:tabs>
        <w:spacing w:line="280" w:lineRule="atLeast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sz w:val="20"/>
          <w:szCs w:val="20"/>
        </w:rPr>
        <w:tab/>
      </w:r>
      <w:r w:rsidRPr="0057039C">
        <w:rPr>
          <w:rFonts w:ascii="Verdana" w:hAnsi="Verdana" w:cstheme="minorHAnsi"/>
          <w:b/>
          <w:bCs/>
          <w:sz w:val="20"/>
          <w:szCs w:val="20"/>
        </w:rPr>
        <w:t>b</w:t>
      </w:r>
      <w:r w:rsidRPr="0057039C">
        <w:rPr>
          <w:rFonts w:ascii="Verdana" w:hAnsi="Verdana" w:cstheme="minorHAnsi"/>
          <w:sz w:val="20"/>
          <w:szCs w:val="20"/>
        </w:rPr>
        <w:tab/>
        <w:t xml:space="preserve">De aardgasbaten bedroegen </w:t>
      </w:r>
      <w:r w:rsidRPr="0057039C">
        <w:rPr>
          <w:rStyle w:val="Antwoord"/>
          <w:rFonts w:ascii="Verdana" w:eastAsia="SimSun" w:hAnsi="Verdana" w:cs="Mangal"/>
          <w:b/>
          <w:bCs/>
          <w:color w:val="FF33CC"/>
          <w:kern w:val="1"/>
          <w:sz w:val="20"/>
          <w:szCs w:val="20"/>
          <w:u w:val="none"/>
          <w:lang w:eastAsia="hi-IN" w:bidi="hi-IN"/>
        </w:rPr>
        <w:t>in 60</w:t>
      </w:r>
      <w:r w:rsidRPr="0057039C">
        <w:rPr>
          <w:rFonts w:ascii="Verdana" w:hAnsi="Verdana" w:cstheme="minorHAnsi"/>
          <w:sz w:val="20"/>
          <w:szCs w:val="20"/>
        </w:rPr>
        <w:t xml:space="preserve"> jaar € 417 miljard.</w:t>
      </w:r>
    </w:p>
    <w:p w14:paraId="6E06CFAB" w14:textId="77777777" w:rsidR="00EA4DB6" w:rsidRPr="0057039C" w:rsidRDefault="00EA4DB6" w:rsidP="00D013E5">
      <w:pPr>
        <w:pStyle w:val="Geenafstand"/>
        <w:tabs>
          <w:tab w:val="left" w:pos="426"/>
          <w:tab w:val="left" w:pos="709"/>
        </w:tabs>
        <w:spacing w:line="280" w:lineRule="atLeast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sz w:val="20"/>
          <w:szCs w:val="20"/>
        </w:rPr>
        <w:tab/>
      </w:r>
      <w:r w:rsidRPr="0057039C">
        <w:rPr>
          <w:rFonts w:ascii="Verdana" w:hAnsi="Verdana" w:cstheme="minorHAnsi"/>
          <w:b/>
          <w:bCs/>
          <w:sz w:val="20"/>
          <w:szCs w:val="20"/>
        </w:rPr>
        <w:t>c</w:t>
      </w:r>
      <w:r w:rsidRPr="0057039C">
        <w:rPr>
          <w:rFonts w:ascii="Verdana" w:hAnsi="Verdana" w:cstheme="minorHAnsi"/>
          <w:sz w:val="20"/>
          <w:szCs w:val="20"/>
        </w:rPr>
        <w:tab/>
        <w:t xml:space="preserve">De aardgasbaten zullen na 2022 </w:t>
      </w:r>
      <w:r w:rsidRPr="0057039C">
        <w:rPr>
          <w:rStyle w:val="Antwoord"/>
          <w:rFonts w:ascii="Verdana" w:eastAsia="SimSun" w:hAnsi="Verdana" w:cs="Mangal"/>
          <w:b/>
          <w:bCs/>
          <w:color w:val="FF33CC"/>
          <w:kern w:val="1"/>
          <w:sz w:val="20"/>
          <w:szCs w:val="20"/>
          <w:u w:val="none"/>
          <w:lang w:eastAsia="hi-IN" w:bidi="hi-IN"/>
        </w:rPr>
        <w:t>dalen</w:t>
      </w:r>
      <w:r w:rsidRPr="0057039C">
        <w:rPr>
          <w:rFonts w:ascii="Verdana" w:hAnsi="Verdana" w:cstheme="minorHAnsi"/>
          <w:sz w:val="20"/>
          <w:szCs w:val="20"/>
        </w:rPr>
        <w:t>.</w:t>
      </w:r>
    </w:p>
    <w:p w14:paraId="1659D2BA" w14:textId="77777777" w:rsidR="00D032FF" w:rsidRPr="0057039C" w:rsidRDefault="00D032FF" w:rsidP="00D013E5">
      <w:pPr>
        <w:pStyle w:val="Geenafstand"/>
        <w:tabs>
          <w:tab w:val="left" w:pos="426"/>
          <w:tab w:val="left" w:pos="709"/>
        </w:tabs>
        <w:spacing w:line="280" w:lineRule="atLeast"/>
        <w:rPr>
          <w:rFonts w:ascii="Verdana" w:hAnsi="Verdana" w:cstheme="minorHAnsi"/>
          <w:b/>
          <w:bCs/>
          <w:sz w:val="20"/>
          <w:szCs w:val="20"/>
        </w:rPr>
      </w:pPr>
    </w:p>
    <w:p w14:paraId="0EF5E9F0" w14:textId="77777777" w:rsidR="00D032FF" w:rsidRPr="0057039C" w:rsidRDefault="00D032FF" w:rsidP="00D013E5">
      <w:pPr>
        <w:pStyle w:val="Geenafstand"/>
        <w:tabs>
          <w:tab w:val="left" w:pos="426"/>
          <w:tab w:val="left" w:pos="709"/>
        </w:tabs>
        <w:spacing w:line="280" w:lineRule="atLeast"/>
        <w:rPr>
          <w:rFonts w:ascii="Verdana" w:hAnsi="Verdana" w:cstheme="minorHAnsi"/>
          <w:b/>
          <w:bCs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4</w:t>
      </w:r>
      <w:r w:rsidRPr="0057039C">
        <w:rPr>
          <w:rFonts w:ascii="Verdana" w:hAnsi="Verdana" w:cstheme="minorHAnsi"/>
          <w:b/>
          <w:bCs/>
          <w:sz w:val="20"/>
          <w:szCs w:val="20"/>
        </w:rPr>
        <w:tab/>
        <w:t>a</w:t>
      </w:r>
      <w:r w:rsidRPr="0057039C">
        <w:rPr>
          <w:rFonts w:ascii="Verdana" w:hAnsi="Verdana" w:cstheme="minorHAnsi"/>
          <w:sz w:val="20"/>
          <w:szCs w:val="20"/>
        </w:rPr>
        <w:tab/>
        <w:t xml:space="preserve">€ 0,30 + € 0,53 + € 0,18 + € 0,49 = </w:t>
      </w:r>
      <w:r w:rsidRPr="0057039C">
        <w:rPr>
          <w:rFonts w:ascii="Verdana" w:hAnsi="Verdana" w:cstheme="minorHAnsi"/>
          <w:b/>
          <w:bCs/>
          <w:sz w:val="20"/>
          <w:szCs w:val="20"/>
        </w:rPr>
        <w:t>€ 1,50</w:t>
      </w:r>
    </w:p>
    <w:p w14:paraId="0B1C50CA" w14:textId="77777777" w:rsidR="00D032FF" w:rsidRPr="0057039C" w:rsidRDefault="00D032FF" w:rsidP="00D013E5">
      <w:pPr>
        <w:pStyle w:val="Geenafstand"/>
        <w:tabs>
          <w:tab w:val="left" w:pos="426"/>
          <w:tab w:val="left" w:pos="709"/>
        </w:tabs>
        <w:spacing w:line="280" w:lineRule="atLeast"/>
        <w:ind w:left="426"/>
        <w:rPr>
          <w:rFonts w:ascii="Verdana" w:hAnsi="Verdana" w:cstheme="minorHAnsi"/>
          <w:b/>
          <w:bCs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b</w:t>
      </w:r>
      <w:r w:rsidRPr="0057039C">
        <w:rPr>
          <w:rFonts w:ascii="Verdana" w:hAnsi="Verdana" w:cstheme="minorHAnsi"/>
          <w:sz w:val="20"/>
          <w:szCs w:val="20"/>
        </w:rPr>
        <w:tab/>
        <w:t>€ 0,18 ÷ € 1,50 × 100</w:t>
      </w:r>
      <w:r w:rsidR="008B2256" w:rsidRPr="0057039C">
        <w:rPr>
          <w:rFonts w:ascii="Verdana" w:hAnsi="Verdana" w:cstheme="minorHAnsi"/>
          <w:sz w:val="20"/>
          <w:szCs w:val="20"/>
        </w:rPr>
        <w:t>%</w:t>
      </w:r>
      <w:r w:rsidRPr="0057039C">
        <w:rPr>
          <w:rFonts w:ascii="Verdana" w:hAnsi="Verdana" w:cstheme="minorHAnsi"/>
          <w:sz w:val="20"/>
          <w:szCs w:val="20"/>
        </w:rPr>
        <w:t xml:space="preserve"> = </w:t>
      </w:r>
      <w:r w:rsidRPr="0057039C">
        <w:rPr>
          <w:rFonts w:ascii="Verdana" w:hAnsi="Verdana" w:cstheme="minorHAnsi"/>
          <w:b/>
          <w:bCs/>
          <w:sz w:val="20"/>
          <w:szCs w:val="20"/>
        </w:rPr>
        <w:t>12%</w:t>
      </w:r>
    </w:p>
    <w:p w14:paraId="58541C7D" w14:textId="77777777" w:rsidR="00D032FF" w:rsidRPr="0057039C" w:rsidRDefault="00D032FF" w:rsidP="00D013E5">
      <w:pPr>
        <w:pStyle w:val="Geenafstand"/>
        <w:tabs>
          <w:tab w:val="left" w:pos="426"/>
          <w:tab w:val="left" w:pos="709"/>
        </w:tabs>
        <w:spacing w:line="280" w:lineRule="atLeast"/>
        <w:ind w:left="426"/>
        <w:rPr>
          <w:rFonts w:ascii="Verdana" w:hAnsi="Verdana"/>
          <w:b/>
          <w:bCs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c</w:t>
      </w:r>
      <w:r w:rsidRPr="0057039C">
        <w:rPr>
          <w:rFonts w:ascii="Verdana" w:hAnsi="Verdana" w:cstheme="minorHAnsi"/>
          <w:sz w:val="20"/>
          <w:szCs w:val="20"/>
        </w:rPr>
        <w:tab/>
        <w:t>€ 0,30 (btw) + €</w:t>
      </w:r>
      <w:r w:rsidRPr="0057039C">
        <w:rPr>
          <w:rFonts w:ascii="Verdana" w:hAnsi="Verdana"/>
          <w:sz w:val="20"/>
          <w:szCs w:val="20"/>
        </w:rPr>
        <w:t xml:space="preserve"> 0,53 (accijns) = </w:t>
      </w:r>
      <w:r w:rsidRPr="0057039C">
        <w:rPr>
          <w:rFonts w:ascii="Verdana" w:hAnsi="Verdana"/>
          <w:b/>
          <w:bCs/>
          <w:sz w:val="20"/>
          <w:szCs w:val="20"/>
        </w:rPr>
        <w:t>€ 0,83</w:t>
      </w:r>
    </w:p>
    <w:p w14:paraId="2DD5CFB6" w14:textId="77777777" w:rsidR="00D032FF" w:rsidRPr="0057039C" w:rsidRDefault="00D032FF" w:rsidP="00D013E5">
      <w:pPr>
        <w:pStyle w:val="Geenafstand"/>
        <w:tabs>
          <w:tab w:val="left" w:pos="426"/>
          <w:tab w:val="left" w:pos="709"/>
        </w:tabs>
        <w:spacing w:line="280" w:lineRule="atLeast"/>
        <w:ind w:left="426"/>
        <w:rPr>
          <w:rFonts w:ascii="Verdana" w:hAnsi="Verdana" w:cstheme="minorHAnsi"/>
          <w:b/>
          <w:bCs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d</w:t>
      </w:r>
      <w:r w:rsidRPr="0057039C">
        <w:rPr>
          <w:rFonts w:ascii="Verdana" w:hAnsi="Verdana" w:cstheme="minorHAnsi"/>
          <w:sz w:val="20"/>
          <w:szCs w:val="20"/>
        </w:rPr>
        <w:tab/>
        <w:t>€ 0,83 ÷ € 1,50 × 100</w:t>
      </w:r>
      <w:r w:rsidR="00E70B0E" w:rsidRPr="0057039C">
        <w:rPr>
          <w:rFonts w:ascii="Verdana" w:hAnsi="Verdana" w:cstheme="minorHAnsi"/>
          <w:sz w:val="20"/>
          <w:szCs w:val="20"/>
        </w:rPr>
        <w:t>%</w:t>
      </w:r>
      <w:r w:rsidRPr="0057039C">
        <w:rPr>
          <w:rFonts w:ascii="Verdana" w:hAnsi="Verdana" w:cstheme="minorHAnsi"/>
          <w:sz w:val="20"/>
          <w:szCs w:val="20"/>
        </w:rPr>
        <w:t xml:space="preserve"> = </w:t>
      </w:r>
      <w:r w:rsidRPr="0057039C">
        <w:rPr>
          <w:rFonts w:ascii="Verdana" w:hAnsi="Verdana" w:cstheme="minorHAnsi"/>
          <w:b/>
          <w:bCs/>
          <w:sz w:val="20"/>
          <w:szCs w:val="20"/>
        </w:rPr>
        <w:t>55</w:t>
      </w:r>
      <w:r w:rsidR="008B2256" w:rsidRPr="0057039C">
        <w:rPr>
          <w:rFonts w:ascii="Verdana" w:hAnsi="Verdana" w:cstheme="minorHAnsi"/>
          <w:b/>
          <w:bCs/>
          <w:sz w:val="20"/>
          <w:szCs w:val="20"/>
        </w:rPr>
        <w:t>,3</w:t>
      </w:r>
      <w:r w:rsidRPr="0057039C">
        <w:rPr>
          <w:rFonts w:ascii="Verdana" w:hAnsi="Verdana" w:cstheme="minorHAnsi"/>
          <w:b/>
          <w:bCs/>
          <w:sz w:val="20"/>
          <w:szCs w:val="20"/>
        </w:rPr>
        <w:t>%</w:t>
      </w:r>
    </w:p>
    <w:p w14:paraId="7E8E4CF5" w14:textId="77777777" w:rsidR="00D032FF" w:rsidRPr="0057039C" w:rsidRDefault="00D032FF" w:rsidP="00D013E5">
      <w:pPr>
        <w:pStyle w:val="Geenafstand"/>
        <w:tabs>
          <w:tab w:val="left" w:pos="426"/>
          <w:tab w:val="left" w:pos="709"/>
        </w:tabs>
        <w:spacing w:line="280" w:lineRule="atLeast"/>
        <w:ind w:left="709" w:hanging="283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e</w:t>
      </w:r>
      <w:r w:rsidRPr="0057039C">
        <w:rPr>
          <w:rFonts w:ascii="Verdana" w:hAnsi="Verdana" w:cstheme="minorHAnsi"/>
          <w:b/>
          <w:bCs/>
          <w:sz w:val="20"/>
          <w:szCs w:val="20"/>
        </w:rPr>
        <w:tab/>
      </w:r>
      <w:r w:rsidRPr="0057039C">
        <w:rPr>
          <w:rFonts w:ascii="Verdana" w:hAnsi="Verdana" w:cstheme="minorHAnsi"/>
          <w:sz w:val="20"/>
          <w:szCs w:val="20"/>
        </w:rPr>
        <w:t xml:space="preserve">Nee, de btw en de accijns zit in de prijs die je aan de pomphouder betaalt. Die draagt de </w:t>
      </w:r>
      <w:r w:rsidR="00E70B0E" w:rsidRPr="0057039C">
        <w:rPr>
          <w:rFonts w:ascii="Verdana" w:hAnsi="Verdana" w:cstheme="minorHAnsi"/>
          <w:sz w:val="20"/>
          <w:szCs w:val="20"/>
        </w:rPr>
        <w:t>btw</w:t>
      </w:r>
      <w:r w:rsidRPr="0057039C">
        <w:rPr>
          <w:rFonts w:ascii="Verdana" w:hAnsi="Verdana" w:cstheme="minorHAnsi"/>
          <w:sz w:val="20"/>
          <w:szCs w:val="20"/>
        </w:rPr>
        <w:t xml:space="preserve"> vervolgens af aan de overheid.</w:t>
      </w:r>
    </w:p>
    <w:p w14:paraId="342B5D06" w14:textId="7777777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284" w:hanging="284"/>
        <w:rPr>
          <w:rFonts w:ascii="Verdana" w:hAnsi="Verdana" w:cstheme="minorHAnsi"/>
          <w:sz w:val="20"/>
          <w:szCs w:val="20"/>
        </w:rPr>
      </w:pPr>
    </w:p>
    <w:p w14:paraId="7E9C7921" w14:textId="61815E5C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709"/>
        </w:tabs>
        <w:spacing w:line="280" w:lineRule="atLeast"/>
        <w:ind w:left="0" w:firstLine="0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5</w:t>
      </w:r>
    </w:p>
    <w:p w14:paraId="53DFF1E8" w14:textId="77777777" w:rsidR="004F52FB" w:rsidRPr="0057039C" w:rsidRDefault="004F52FB" w:rsidP="00D013E5">
      <w:pPr>
        <w:pStyle w:val="Subopdracht"/>
        <w:tabs>
          <w:tab w:val="clear" w:pos="0"/>
          <w:tab w:val="clear" w:pos="227"/>
          <w:tab w:val="clear" w:pos="454"/>
          <w:tab w:val="left" w:pos="709"/>
        </w:tabs>
        <w:spacing w:line="280" w:lineRule="atLeast"/>
        <w:ind w:left="0" w:firstLine="0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3C4B77E3" wp14:editId="397DE1E6">
            <wp:simplePos x="0" y="0"/>
            <wp:positionH relativeFrom="column">
              <wp:posOffset>300990</wp:posOffset>
            </wp:positionH>
            <wp:positionV relativeFrom="paragraph">
              <wp:posOffset>24765</wp:posOffset>
            </wp:positionV>
            <wp:extent cx="4518660" cy="2813050"/>
            <wp:effectExtent l="0" t="0" r="0" b="6350"/>
            <wp:wrapSquare wrapText="bothSides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ngevul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02221" w14:textId="77777777" w:rsidR="004F52FB" w:rsidRPr="0057039C" w:rsidRDefault="004F52FB" w:rsidP="00D013E5">
      <w:pPr>
        <w:pStyle w:val="Subopdracht"/>
        <w:tabs>
          <w:tab w:val="clear" w:pos="0"/>
          <w:tab w:val="clear" w:pos="227"/>
          <w:tab w:val="clear" w:pos="454"/>
          <w:tab w:val="left" w:pos="709"/>
        </w:tabs>
        <w:spacing w:line="280" w:lineRule="atLeast"/>
        <w:ind w:left="0" w:firstLine="0"/>
        <w:rPr>
          <w:rFonts w:ascii="Verdana" w:hAnsi="Verdana" w:cstheme="minorHAnsi"/>
          <w:sz w:val="20"/>
          <w:szCs w:val="20"/>
        </w:rPr>
      </w:pPr>
    </w:p>
    <w:p w14:paraId="0A3A2575" w14:textId="77777777" w:rsidR="004F52FB" w:rsidRPr="0057039C" w:rsidRDefault="004F52FB" w:rsidP="00D013E5">
      <w:pPr>
        <w:pStyle w:val="Subopdracht"/>
        <w:tabs>
          <w:tab w:val="clear" w:pos="0"/>
          <w:tab w:val="clear" w:pos="227"/>
          <w:tab w:val="clear" w:pos="454"/>
          <w:tab w:val="left" w:pos="709"/>
        </w:tabs>
        <w:spacing w:line="280" w:lineRule="atLeast"/>
        <w:ind w:left="0" w:firstLine="0"/>
        <w:rPr>
          <w:rFonts w:ascii="Verdana" w:hAnsi="Verdana" w:cstheme="minorHAnsi"/>
          <w:sz w:val="20"/>
          <w:szCs w:val="20"/>
        </w:rPr>
      </w:pPr>
    </w:p>
    <w:p w14:paraId="73BBA855" w14:textId="77777777" w:rsidR="004F52FB" w:rsidRPr="0057039C" w:rsidRDefault="004F52FB" w:rsidP="00D013E5">
      <w:pPr>
        <w:pStyle w:val="Subopdracht"/>
        <w:tabs>
          <w:tab w:val="clear" w:pos="0"/>
          <w:tab w:val="clear" w:pos="227"/>
          <w:tab w:val="clear" w:pos="454"/>
          <w:tab w:val="left" w:pos="709"/>
        </w:tabs>
        <w:spacing w:line="280" w:lineRule="atLeast"/>
        <w:ind w:left="0" w:firstLine="0"/>
        <w:rPr>
          <w:rFonts w:ascii="Verdana" w:hAnsi="Verdana" w:cstheme="minorHAnsi"/>
          <w:sz w:val="20"/>
          <w:szCs w:val="20"/>
        </w:rPr>
      </w:pPr>
    </w:p>
    <w:p w14:paraId="0135B2E1" w14:textId="77777777" w:rsidR="004F52FB" w:rsidRPr="0057039C" w:rsidRDefault="004F52FB" w:rsidP="00D013E5">
      <w:pPr>
        <w:pStyle w:val="Subopdracht"/>
        <w:tabs>
          <w:tab w:val="clear" w:pos="0"/>
          <w:tab w:val="clear" w:pos="227"/>
          <w:tab w:val="clear" w:pos="454"/>
          <w:tab w:val="left" w:pos="709"/>
        </w:tabs>
        <w:spacing w:line="280" w:lineRule="atLeast"/>
        <w:ind w:left="0" w:firstLine="0"/>
        <w:rPr>
          <w:rFonts w:ascii="Verdana" w:hAnsi="Verdana" w:cstheme="minorHAnsi"/>
          <w:sz w:val="20"/>
          <w:szCs w:val="20"/>
        </w:rPr>
      </w:pPr>
    </w:p>
    <w:p w14:paraId="041C07BB" w14:textId="77777777" w:rsidR="004F52FB" w:rsidRPr="0057039C" w:rsidRDefault="004F52FB" w:rsidP="00D013E5">
      <w:pPr>
        <w:pStyle w:val="Subopdracht"/>
        <w:tabs>
          <w:tab w:val="clear" w:pos="0"/>
          <w:tab w:val="clear" w:pos="227"/>
          <w:tab w:val="clear" w:pos="454"/>
          <w:tab w:val="left" w:pos="709"/>
        </w:tabs>
        <w:spacing w:line="280" w:lineRule="atLeast"/>
        <w:ind w:left="0" w:firstLine="0"/>
        <w:rPr>
          <w:rFonts w:ascii="Verdana" w:hAnsi="Verdana" w:cstheme="minorHAnsi"/>
          <w:sz w:val="20"/>
          <w:szCs w:val="20"/>
        </w:rPr>
      </w:pPr>
    </w:p>
    <w:p w14:paraId="426147EF" w14:textId="77777777" w:rsidR="004F52FB" w:rsidRPr="0057039C" w:rsidRDefault="004F52FB" w:rsidP="00D013E5">
      <w:pPr>
        <w:pStyle w:val="Subopdracht"/>
        <w:tabs>
          <w:tab w:val="clear" w:pos="0"/>
          <w:tab w:val="clear" w:pos="227"/>
          <w:tab w:val="clear" w:pos="454"/>
          <w:tab w:val="left" w:pos="709"/>
        </w:tabs>
        <w:spacing w:line="280" w:lineRule="atLeast"/>
        <w:ind w:left="0" w:firstLine="0"/>
        <w:rPr>
          <w:rFonts w:ascii="Verdana" w:hAnsi="Verdana" w:cstheme="minorHAnsi"/>
          <w:sz w:val="20"/>
          <w:szCs w:val="20"/>
        </w:rPr>
      </w:pPr>
    </w:p>
    <w:p w14:paraId="2911673D" w14:textId="77777777" w:rsidR="004F52FB" w:rsidRPr="0057039C" w:rsidRDefault="004F52FB" w:rsidP="00D013E5">
      <w:pPr>
        <w:pStyle w:val="Subopdracht"/>
        <w:tabs>
          <w:tab w:val="clear" w:pos="0"/>
          <w:tab w:val="clear" w:pos="227"/>
          <w:tab w:val="clear" w:pos="454"/>
          <w:tab w:val="left" w:pos="709"/>
        </w:tabs>
        <w:spacing w:line="280" w:lineRule="atLeast"/>
        <w:ind w:left="0" w:firstLine="0"/>
        <w:rPr>
          <w:rFonts w:ascii="Verdana" w:hAnsi="Verdana" w:cstheme="minorHAnsi"/>
          <w:sz w:val="20"/>
          <w:szCs w:val="20"/>
        </w:rPr>
      </w:pPr>
    </w:p>
    <w:p w14:paraId="1BB2475C" w14:textId="77777777" w:rsidR="004F52FB" w:rsidRPr="0057039C" w:rsidRDefault="004F52FB" w:rsidP="00D013E5">
      <w:pPr>
        <w:pStyle w:val="Subopdracht"/>
        <w:tabs>
          <w:tab w:val="clear" w:pos="0"/>
          <w:tab w:val="clear" w:pos="227"/>
          <w:tab w:val="clear" w:pos="454"/>
          <w:tab w:val="left" w:pos="709"/>
        </w:tabs>
        <w:spacing w:line="280" w:lineRule="atLeast"/>
        <w:ind w:left="0" w:firstLine="0"/>
        <w:rPr>
          <w:rFonts w:ascii="Verdana" w:hAnsi="Verdana" w:cstheme="minorHAnsi"/>
          <w:sz w:val="20"/>
          <w:szCs w:val="20"/>
        </w:rPr>
      </w:pPr>
    </w:p>
    <w:p w14:paraId="216850BE" w14:textId="77777777" w:rsidR="004F52FB" w:rsidRPr="0057039C" w:rsidRDefault="004F52FB" w:rsidP="00D013E5">
      <w:pPr>
        <w:pStyle w:val="Subopdracht"/>
        <w:tabs>
          <w:tab w:val="clear" w:pos="0"/>
          <w:tab w:val="clear" w:pos="227"/>
          <w:tab w:val="clear" w:pos="454"/>
          <w:tab w:val="left" w:pos="709"/>
        </w:tabs>
        <w:spacing w:line="280" w:lineRule="atLeast"/>
        <w:ind w:left="0" w:firstLine="0"/>
        <w:rPr>
          <w:rFonts w:ascii="Verdana" w:hAnsi="Verdana" w:cstheme="minorHAnsi"/>
          <w:sz w:val="20"/>
          <w:szCs w:val="20"/>
        </w:rPr>
      </w:pPr>
    </w:p>
    <w:p w14:paraId="39EE44F7" w14:textId="77777777" w:rsidR="004F52FB" w:rsidRPr="0057039C" w:rsidRDefault="004F52FB" w:rsidP="00D013E5">
      <w:pPr>
        <w:pStyle w:val="Subopdracht"/>
        <w:tabs>
          <w:tab w:val="clear" w:pos="0"/>
          <w:tab w:val="clear" w:pos="227"/>
          <w:tab w:val="clear" w:pos="454"/>
          <w:tab w:val="left" w:pos="709"/>
        </w:tabs>
        <w:spacing w:line="280" w:lineRule="atLeast"/>
        <w:ind w:left="0" w:firstLine="0"/>
        <w:rPr>
          <w:rFonts w:ascii="Verdana" w:hAnsi="Verdana" w:cstheme="minorHAnsi"/>
          <w:sz w:val="20"/>
          <w:szCs w:val="20"/>
        </w:rPr>
      </w:pPr>
    </w:p>
    <w:p w14:paraId="04D89D90" w14:textId="77777777" w:rsidR="004F52FB" w:rsidRPr="0057039C" w:rsidRDefault="004F52FB" w:rsidP="00D013E5">
      <w:pPr>
        <w:pStyle w:val="Subopdracht"/>
        <w:tabs>
          <w:tab w:val="clear" w:pos="0"/>
          <w:tab w:val="clear" w:pos="227"/>
          <w:tab w:val="clear" w:pos="454"/>
          <w:tab w:val="left" w:pos="709"/>
        </w:tabs>
        <w:spacing w:line="280" w:lineRule="atLeast"/>
        <w:ind w:left="0" w:firstLine="0"/>
        <w:rPr>
          <w:rFonts w:ascii="Verdana" w:hAnsi="Verdana" w:cstheme="minorHAnsi"/>
          <w:sz w:val="20"/>
          <w:szCs w:val="20"/>
        </w:rPr>
      </w:pPr>
    </w:p>
    <w:p w14:paraId="05214B06" w14:textId="77777777" w:rsidR="004F52FB" w:rsidRPr="0057039C" w:rsidRDefault="004F52FB" w:rsidP="00D013E5">
      <w:pPr>
        <w:pStyle w:val="Subopdracht"/>
        <w:tabs>
          <w:tab w:val="clear" w:pos="0"/>
          <w:tab w:val="clear" w:pos="227"/>
          <w:tab w:val="clear" w:pos="454"/>
          <w:tab w:val="left" w:pos="709"/>
        </w:tabs>
        <w:spacing w:line="280" w:lineRule="atLeast"/>
        <w:ind w:left="0" w:firstLine="0"/>
        <w:rPr>
          <w:rFonts w:ascii="Verdana" w:hAnsi="Verdana" w:cstheme="minorHAnsi"/>
          <w:sz w:val="20"/>
          <w:szCs w:val="20"/>
        </w:rPr>
      </w:pPr>
    </w:p>
    <w:p w14:paraId="6947D103" w14:textId="77777777" w:rsidR="004F52FB" w:rsidRPr="0057039C" w:rsidRDefault="004F52FB" w:rsidP="00D013E5">
      <w:pPr>
        <w:pStyle w:val="Subopdracht"/>
        <w:tabs>
          <w:tab w:val="clear" w:pos="0"/>
          <w:tab w:val="clear" w:pos="227"/>
          <w:tab w:val="clear" w:pos="454"/>
          <w:tab w:val="left" w:pos="709"/>
        </w:tabs>
        <w:spacing w:line="280" w:lineRule="atLeast"/>
        <w:ind w:left="0" w:firstLine="0"/>
        <w:rPr>
          <w:rFonts w:ascii="Verdana" w:hAnsi="Verdana" w:cstheme="minorHAnsi"/>
          <w:sz w:val="20"/>
          <w:szCs w:val="20"/>
        </w:rPr>
      </w:pPr>
    </w:p>
    <w:p w14:paraId="032A43E6" w14:textId="77777777" w:rsidR="004F52FB" w:rsidRPr="0057039C" w:rsidRDefault="004F52FB" w:rsidP="00D013E5">
      <w:pPr>
        <w:pStyle w:val="Subopdracht"/>
        <w:tabs>
          <w:tab w:val="clear" w:pos="0"/>
          <w:tab w:val="clear" w:pos="227"/>
          <w:tab w:val="clear" w:pos="454"/>
          <w:tab w:val="left" w:pos="709"/>
        </w:tabs>
        <w:spacing w:line="280" w:lineRule="atLeast"/>
        <w:ind w:left="0" w:firstLine="0"/>
        <w:rPr>
          <w:rFonts w:ascii="Verdana" w:hAnsi="Verdana" w:cstheme="minorHAnsi"/>
          <w:sz w:val="20"/>
          <w:szCs w:val="20"/>
        </w:rPr>
      </w:pPr>
    </w:p>
    <w:p w14:paraId="077B7FF0" w14:textId="77777777" w:rsidR="004F52FB" w:rsidRPr="0057039C" w:rsidRDefault="004F52FB" w:rsidP="00D013E5">
      <w:pPr>
        <w:pStyle w:val="Subopdracht"/>
        <w:tabs>
          <w:tab w:val="clear" w:pos="0"/>
          <w:tab w:val="clear" w:pos="227"/>
          <w:tab w:val="clear" w:pos="454"/>
          <w:tab w:val="left" w:pos="709"/>
        </w:tabs>
        <w:spacing w:line="280" w:lineRule="atLeast"/>
        <w:ind w:left="0" w:firstLine="0"/>
        <w:rPr>
          <w:rFonts w:ascii="Verdana" w:hAnsi="Verdana" w:cstheme="minorHAnsi"/>
          <w:sz w:val="20"/>
          <w:szCs w:val="20"/>
        </w:rPr>
      </w:pPr>
    </w:p>
    <w:p w14:paraId="27E7C234" w14:textId="7777777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firstLine="0"/>
        <w:rPr>
          <w:rFonts w:ascii="Verdana" w:hAnsi="Verdana" w:cstheme="minorHAnsi"/>
          <w:sz w:val="20"/>
          <w:szCs w:val="20"/>
        </w:rPr>
      </w:pPr>
    </w:p>
    <w:p w14:paraId="2CDE5C67" w14:textId="77777777" w:rsidR="008E780B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noProof/>
          <w:sz w:val="20"/>
          <w:szCs w:val="20"/>
        </w:rPr>
      </w:pPr>
      <w:r w:rsidRPr="0057039C">
        <w:rPr>
          <w:rFonts w:ascii="Verdana" w:hAnsi="Verdana" w:cstheme="minorHAnsi"/>
          <w:b/>
          <w:bCs/>
          <w:noProof/>
          <w:sz w:val="20"/>
          <w:szCs w:val="20"/>
        </w:rPr>
        <w:t>6</w:t>
      </w:r>
      <w:r w:rsidRPr="0057039C">
        <w:rPr>
          <w:rFonts w:ascii="Verdana" w:hAnsi="Verdana" w:cstheme="minorHAnsi"/>
          <w:noProof/>
          <w:sz w:val="20"/>
          <w:szCs w:val="20"/>
        </w:rPr>
        <w:tab/>
      </w:r>
      <w:r w:rsidR="00E70B0E" w:rsidRPr="00D013E5">
        <w:rPr>
          <w:rFonts w:ascii="Verdana" w:hAnsi="Verdana" w:cstheme="minorHAnsi"/>
          <w:b/>
          <w:noProof/>
          <w:color w:val="FF33CC"/>
          <w:sz w:val="20"/>
          <w:szCs w:val="20"/>
        </w:rPr>
        <w:t>B</w:t>
      </w:r>
      <w:r w:rsidR="00E70B0E" w:rsidRPr="0057039C">
        <w:rPr>
          <w:rFonts w:ascii="Verdana" w:hAnsi="Verdana" w:cstheme="minorHAnsi"/>
          <w:noProof/>
          <w:sz w:val="20"/>
          <w:szCs w:val="20"/>
        </w:rPr>
        <w:t xml:space="preserve"> en </w:t>
      </w:r>
      <w:r w:rsidR="00E70B0E" w:rsidRPr="00D013E5">
        <w:rPr>
          <w:rFonts w:ascii="Verdana" w:hAnsi="Verdana" w:cstheme="minorHAnsi"/>
          <w:b/>
          <w:noProof/>
          <w:color w:val="FF33CC"/>
          <w:sz w:val="20"/>
          <w:szCs w:val="20"/>
        </w:rPr>
        <w:t>C</w:t>
      </w:r>
    </w:p>
    <w:p w14:paraId="698BAC14" w14:textId="7777777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firstLine="283"/>
        <w:rPr>
          <w:rFonts w:ascii="Verdana" w:hAnsi="Verdana" w:cstheme="minorHAnsi"/>
          <w:noProof/>
          <w:sz w:val="20"/>
          <w:szCs w:val="20"/>
        </w:rPr>
      </w:pPr>
    </w:p>
    <w:p w14:paraId="2E5561FE" w14:textId="77777777" w:rsidR="008E780B" w:rsidRPr="0057039C" w:rsidRDefault="008E780B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firstLine="283"/>
        <w:rPr>
          <w:rFonts w:ascii="Verdana" w:hAnsi="Verdana" w:cstheme="minorHAnsi"/>
          <w:noProof/>
          <w:sz w:val="20"/>
          <w:szCs w:val="20"/>
        </w:rPr>
      </w:pPr>
    </w:p>
    <w:p w14:paraId="1C9D283D" w14:textId="77777777" w:rsidR="00E70B0E" w:rsidRPr="0057039C" w:rsidRDefault="00E70B0E" w:rsidP="00D013E5">
      <w:pPr>
        <w:widowControl/>
        <w:suppressAutoHyphens w:val="0"/>
        <w:spacing w:line="280" w:lineRule="atLeast"/>
        <w:rPr>
          <w:rFonts w:ascii="Verdana" w:eastAsia="Times New Roman" w:hAnsi="Verdana" w:cstheme="minorHAnsi"/>
          <w:b/>
          <w:bCs/>
          <w:noProof/>
          <w:spacing w:val="1"/>
          <w:kern w:val="0"/>
          <w:sz w:val="20"/>
          <w:szCs w:val="20"/>
          <w:lang w:eastAsia="nl-NL" w:bidi="ar-SA"/>
        </w:rPr>
      </w:pPr>
      <w:r w:rsidRPr="0057039C">
        <w:rPr>
          <w:rFonts w:ascii="Verdana" w:hAnsi="Verdana" w:cstheme="minorHAnsi"/>
          <w:b/>
          <w:bCs/>
          <w:noProof/>
          <w:sz w:val="20"/>
          <w:szCs w:val="20"/>
        </w:rPr>
        <w:br w:type="page"/>
      </w:r>
    </w:p>
    <w:p w14:paraId="541D7344" w14:textId="0AFD981B" w:rsidR="00603712" w:rsidRPr="0057039C" w:rsidRDefault="00D013E5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b/>
          <w:bCs/>
          <w:noProof/>
          <w:sz w:val="20"/>
          <w:szCs w:val="20"/>
          <w:highlight w:val="yellow"/>
        </w:rPr>
      </w:pPr>
      <w:r w:rsidRPr="0057039C">
        <w:rPr>
          <w:rFonts w:ascii="Verdana" w:hAnsi="Verdana"/>
          <w:noProof/>
          <w:sz w:val="20"/>
          <w:szCs w:val="20"/>
          <w:highlight w:val="yellow"/>
        </w:rPr>
        <w:lastRenderedPageBreak/>
        <w:drawing>
          <wp:anchor distT="0" distB="0" distL="114300" distR="114300" simplePos="0" relativeHeight="251677696" behindDoc="0" locked="0" layoutInCell="1" allowOverlap="1" wp14:anchorId="4600C496" wp14:editId="2FBC5E83">
            <wp:simplePos x="0" y="0"/>
            <wp:positionH relativeFrom="margin">
              <wp:posOffset>529590</wp:posOffset>
            </wp:positionH>
            <wp:positionV relativeFrom="paragraph">
              <wp:posOffset>27305</wp:posOffset>
            </wp:positionV>
            <wp:extent cx="4091940" cy="2339340"/>
            <wp:effectExtent l="0" t="0" r="3810" b="381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3" t="40629" r="42939" b="23385"/>
                    <a:stretch/>
                  </pic:blipFill>
                  <pic:spPr bwMode="auto">
                    <a:xfrm>
                      <a:off x="0" y="0"/>
                      <a:ext cx="4091940" cy="233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2FF" w:rsidRPr="004C26CF">
        <w:rPr>
          <w:rFonts w:ascii="Verdana" w:hAnsi="Verdana" w:cstheme="minorHAnsi"/>
          <w:b/>
          <w:bCs/>
          <w:noProof/>
          <w:sz w:val="20"/>
          <w:szCs w:val="20"/>
        </w:rPr>
        <w:t>7</w:t>
      </w:r>
      <w:r w:rsidR="00D032FF" w:rsidRPr="004C26CF">
        <w:rPr>
          <w:rFonts w:ascii="Verdana" w:hAnsi="Verdana" w:cstheme="minorHAnsi"/>
          <w:b/>
          <w:bCs/>
          <w:noProof/>
          <w:sz w:val="20"/>
          <w:szCs w:val="20"/>
        </w:rPr>
        <w:tab/>
        <w:t>a</w:t>
      </w:r>
      <w:r w:rsidR="00D032FF" w:rsidRPr="004C26CF">
        <w:rPr>
          <w:rFonts w:ascii="Verdana" w:hAnsi="Verdana" w:cstheme="minorHAnsi"/>
          <w:b/>
          <w:bCs/>
          <w:noProof/>
          <w:sz w:val="20"/>
          <w:szCs w:val="20"/>
        </w:rPr>
        <w:tab/>
      </w:r>
    </w:p>
    <w:p w14:paraId="08DBE002" w14:textId="05606878" w:rsidR="00603712" w:rsidRPr="0057039C" w:rsidRDefault="00603712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b/>
          <w:bCs/>
          <w:noProof/>
          <w:sz w:val="20"/>
          <w:szCs w:val="20"/>
          <w:highlight w:val="yellow"/>
        </w:rPr>
      </w:pPr>
    </w:p>
    <w:p w14:paraId="762D5A34" w14:textId="413435B8" w:rsidR="00603712" w:rsidRPr="0057039C" w:rsidRDefault="00603712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b/>
          <w:bCs/>
          <w:noProof/>
          <w:sz w:val="20"/>
          <w:szCs w:val="20"/>
          <w:highlight w:val="yellow"/>
        </w:rPr>
      </w:pPr>
    </w:p>
    <w:p w14:paraId="44EA86E9" w14:textId="77777777" w:rsidR="00603712" w:rsidRPr="0057039C" w:rsidRDefault="00603712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b/>
          <w:bCs/>
          <w:noProof/>
          <w:sz w:val="20"/>
          <w:szCs w:val="20"/>
          <w:highlight w:val="yellow"/>
        </w:rPr>
      </w:pPr>
    </w:p>
    <w:p w14:paraId="74466299" w14:textId="77777777" w:rsidR="00603712" w:rsidRPr="0057039C" w:rsidRDefault="00603712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b/>
          <w:bCs/>
          <w:noProof/>
          <w:sz w:val="20"/>
          <w:szCs w:val="20"/>
          <w:highlight w:val="yellow"/>
        </w:rPr>
      </w:pPr>
    </w:p>
    <w:p w14:paraId="4B416C23" w14:textId="77777777" w:rsidR="00603712" w:rsidRPr="0057039C" w:rsidRDefault="00603712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b/>
          <w:bCs/>
          <w:noProof/>
          <w:sz w:val="20"/>
          <w:szCs w:val="20"/>
          <w:highlight w:val="yellow"/>
        </w:rPr>
      </w:pPr>
    </w:p>
    <w:p w14:paraId="27DE4B90" w14:textId="77777777" w:rsidR="00603712" w:rsidRPr="0057039C" w:rsidRDefault="00603712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b/>
          <w:bCs/>
          <w:noProof/>
          <w:sz w:val="20"/>
          <w:szCs w:val="20"/>
          <w:highlight w:val="yellow"/>
        </w:rPr>
      </w:pPr>
    </w:p>
    <w:p w14:paraId="1605ACC8" w14:textId="77777777" w:rsidR="00603712" w:rsidRPr="0057039C" w:rsidRDefault="00603712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b/>
          <w:bCs/>
          <w:noProof/>
          <w:sz w:val="20"/>
          <w:szCs w:val="20"/>
          <w:highlight w:val="yellow"/>
        </w:rPr>
      </w:pPr>
    </w:p>
    <w:p w14:paraId="72C2237C" w14:textId="77777777" w:rsidR="00603712" w:rsidRPr="0057039C" w:rsidRDefault="00603712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b/>
          <w:bCs/>
          <w:noProof/>
          <w:sz w:val="20"/>
          <w:szCs w:val="20"/>
          <w:highlight w:val="yellow"/>
        </w:rPr>
      </w:pPr>
    </w:p>
    <w:p w14:paraId="1CD83A0B" w14:textId="77777777" w:rsidR="00603712" w:rsidRPr="0057039C" w:rsidRDefault="00603712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b/>
          <w:bCs/>
          <w:noProof/>
          <w:sz w:val="20"/>
          <w:szCs w:val="20"/>
          <w:highlight w:val="yellow"/>
        </w:rPr>
      </w:pPr>
    </w:p>
    <w:p w14:paraId="2E378459" w14:textId="77777777" w:rsidR="00603712" w:rsidRPr="0057039C" w:rsidRDefault="00603712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b/>
          <w:bCs/>
          <w:noProof/>
          <w:sz w:val="20"/>
          <w:szCs w:val="20"/>
          <w:highlight w:val="yellow"/>
        </w:rPr>
      </w:pPr>
    </w:p>
    <w:p w14:paraId="22DD27B2" w14:textId="77777777" w:rsidR="00603712" w:rsidRPr="0057039C" w:rsidRDefault="00603712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b/>
          <w:bCs/>
          <w:noProof/>
          <w:sz w:val="20"/>
          <w:szCs w:val="20"/>
          <w:highlight w:val="yellow"/>
        </w:rPr>
      </w:pPr>
    </w:p>
    <w:p w14:paraId="19489795" w14:textId="77777777" w:rsidR="00603712" w:rsidRPr="0057039C" w:rsidRDefault="00603712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b/>
          <w:bCs/>
          <w:noProof/>
          <w:sz w:val="20"/>
          <w:szCs w:val="20"/>
          <w:highlight w:val="yellow"/>
        </w:rPr>
      </w:pPr>
    </w:p>
    <w:p w14:paraId="10EBE049" w14:textId="77777777" w:rsidR="00603712" w:rsidRPr="0057039C" w:rsidRDefault="00603712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b/>
          <w:bCs/>
          <w:noProof/>
          <w:sz w:val="20"/>
          <w:szCs w:val="20"/>
          <w:highlight w:val="yellow"/>
        </w:rPr>
      </w:pPr>
    </w:p>
    <w:p w14:paraId="347A97CE" w14:textId="77777777" w:rsidR="00D032FF" w:rsidRPr="0057039C" w:rsidRDefault="00603712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i/>
          <w:iCs/>
          <w:noProof/>
          <w:sz w:val="20"/>
          <w:szCs w:val="20"/>
        </w:rPr>
      </w:pPr>
      <w:r w:rsidRPr="0057039C">
        <w:rPr>
          <w:rFonts w:ascii="Verdana" w:hAnsi="Verdana" w:cstheme="minorHAnsi"/>
          <w:i/>
          <w:iCs/>
          <w:noProof/>
          <w:sz w:val="20"/>
          <w:szCs w:val="20"/>
        </w:rPr>
        <w:tab/>
      </w:r>
      <w:r w:rsidRPr="0057039C">
        <w:rPr>
          <w:rFonts w:ascii="Verdana" w:hAnsi="Verdana" w:cstheme="minorHAnsi"/>
          <w:i/>
          <w:iCs/>
          <w:noProof/>
          <w:sz w:val="20"/>
          <w:szCs w:val="20"/>
        </w:rPr>
        <w:tab/>
        <w:t>Berekeningen (v</w:t>
      </w:r>
      <w:r w:rsidR="00D032FF" w:rsidRPr="0057039C">
        <w:rPr>
          <w:rFonts w:ascii="Verdana" w:hAnsi="Verdana" w:cstheme="minorHAnsi"/>
          <w:i/>
          <w:iCs/>
          <w:noProof/>
          <w:sz w:val="20"/>
          <w:szCs w:val="20"/>
        </w:rPr>
        <w:t>an links naar rechts</w:t>
      </w:r>
      <w:r w:rsidRPr="0057039C">
        <w:rPr>
          <w:rFonts w:ascii="Verdana" w:hAnsi="Verdana" w:cstheme="minorHAnsi"/>
          <w:i/>
          <w:iCs/>
          <w:noProof/>
          <w:sz w:val="20"/>
          <w:szCs w:val="20"/>
        </w:rPr>
        <w:t>)</w:t>
      </w:r>
      <w:r w:rsidR="00D032FF" w:rsidRPr="0057039C">
        <w:rPr>
          <w:rFonts w:ascii="Verdana" w:hAnsi="Verdana" w:cstheme="minorHAnsi"/>
          <w:i/>
          <w:iCs/>
          <w:noProof/>
          <w:sz w:val="20"/>
          <w:szCs w:val="20"/>
        </w:rPr>
        <w:t>:</w:t>
      </w:r>
    </w:p>
    <w:p w14:paraId="5E1E7866" w14:textId="3DC1097E" w:rsidR="00D032FF" w:rsidRPr="0057039C" w:rsidRDefault="00D013E5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  <w:tab w:val="left" w:pos="993"/>
        </w:tabs>
        <w:spacing w:line="280" w:lineRule="atLeast"/>
        <w:ind w:left="426" w:firstLine="283"/>
        <w:rPr>
          <w:rFonts w:ascii="Verdana" w:hAnsi="Verdana" w:cstheme="minorHAnsi"/>
          <w:noProof/>
          <w:sz w:val="20"/>
          <w:szCs w:val="20"/>
        </w:rPr>
      </w:pPr>
      <w:r>
        <w:rPr>
          <w:rFonts w:ascii="Verdana" w:hAnsi="Verdana" w:cstheme="minorHAnsi"/>
          <w:noProof/>
          <w:sz w:val="20"/>
          <w:szCs w:val="20"/>
        </w:rPr>
        <w:tab/>
      </w:r>
      <w:r w:rsidR="004C26CF">
        <w:rPr>
          <w:rFonts w:ascii="Verdana" w:hAnsi="Verdana" w:cstheme="minorHAnsi"/>
          <w:noProof/>
          <w:sz w:val="20"/>
          <w:szCs w:val="20"/>
        </w:rPr>
        <w:t xml:space="preserve">Bruto inkomen </w:t>
      </w:r>
      <w:r w:rsidR="00D032FF" w:rsidRPr="0057039C">
        <w:rPr>
          <w:rFonts w:ascii="Verdana" w:hAnsi="Verdana" w:cstheme="minorHAnsi"/>
          <w:noProof/>
          <w:sz w:val="20"/>
          <w:szCs w:val="20"/>
        </w:rPr>
        <w:t xml:space="preserve">€ 20.000 </w:t>
      </w:r>
      <w:r w:rsidR="008E780B" w:rsidRPr="0057039C">
        <w:rPr>
          <w:rFonts w:ascii="Verdana" w:hAnsi="Verdana" w:cstheme="minorHAnsi"/>
          <w:noProof/>
          <w:sz w:val="20"/>
          <w:szCs w:val="20"/>
        </w:rPr>
        <w:sym w:font="Wingdings 3" w:char="F067"/>
      </w:r>
      <w:r w:rsidR="00D032FF" w:rsidRPr="0057039C">
        <w:rPr>
          <w:rFonts w:ascii="Verdana" w:hAnsi="Verdana" w:cstheme="minorHAnsi"/>
          <w:noProof/>
          <w:sz w:val="20"/>
          <w:szCs w:val="20"/>
        </w:rPr>
        <w:t xml:space="preserve"> </w:t>
      </w:r>
      <w:r w:rsidR="004C26CF">
        <w:rPr>
          <w:rFonts w:ascii="Verdana" w:hAnsi="Verdana" w:cstheme="minorHAnsi"/>
          <w:noProof/>
          <w:sz w:val="20"/>
          <w:szCs w:val="20"/>
        </w:rPr>
        <w:t>belasting ±</w:t>
      </w:r>
      <w:r w:rsidR="00D032FF" w:rsidRPr="0057039C">
        <w:rPr>
          <w:rFonts w:ascii="Verdana" w:hAnsi="Verdana" w:cstheme="minorHAnsi"/>
          <w:noProof/>
          <w:sz w:val="20"/>
          <w:szCs w:val="20"/>
        </w:rPr>
        <w:t xml:space="preserve"> € </w:t>
      </w:r>
      <w:r w:rsidR="004C26CF">
        <w:rPr>
          <w:rFonts w:ascii="Verdana" w:hAnsi="Verdana" w:cstheme="minorHAnsi"/>
          <w:noProof/>
          <w:sz w:val="20"/>
          <w:szCs w:val="20"/>
        </w:rPr>
        <w:t xml:space="preserve">1.000 à € </w:t>
      </w:r>
      <w:r w:rsidR="00D032FF" w:rsidRPr="0057039C">
        <w:rPr>
          <w:rFonts w:ascii="Verdana" w:hAnsi="Verdana" w:cstheme="minorHAnsi"/>
          <w:noProof/>
          <w:sz w:val="20"/>
          <w:szCs w:val="20"/>
        </w:rPr>
        <w:t xml:space="preserve">2.000 </w:t>
      </w:r>
      <w:r w:rsidR="00603712" w:rsidRPr="0057039C">
        <w:rPr>
          <w:rFonts w:ascii="Verdana" w:hAnsi="Verdana" w:cstheme="minorHAnsi"/>
          <w:noProof/>
          <w:sz w:val="20"/>
          <w:szCs w:val="20"/>
        </w:rPr>
        <w:sym w:font="Wingdings 3" w:char="F067"/>
      </w:r>
      <w:r w:rsidR="00D032FF" w:rsidRPr="0057039C">
        <w:rPr>
          <w:rFonts w:ascii="Verdana" w:hAnsi="Verdana" w:cstheme="minorHAnsi"/>
          <w:noProof/>
          <w:sz w:val="20"/>
          <w:szCs w:val="20"/>
        </w:rPr>
        <w:t xml:space="preserve"> </w:t>
      </w:r>
      <w:r w:rsidR="004C26CF">
        <w:rPr>
          <w:rFonts w:ascii="Verdana" w:hAnsi="Verdana" w:cstheme="minorHAnsi"/>
          <w:noProof/>
          <w:sz w:val="20"/>
          <w:szCs w:val="20"/>
        </w:rPr>
        <w:t xml:space="preserve">5% à </w:t>
      </w:r>
      <w:r w:rsidR="00D032FF" w:rsidRPr="0057039C">
        <w:rPr>
          <w:rFonts w:ascii="Verdana" w:hAnsi="Verdana" w:cstheme="minorHAnsi"/>
          <w:noProof/>
          <w:sz w:val="20"/>
          <w:szCs w:val="20"/>
        </w:rPr>
        <w:t>10%</w:t>
      </w:r>
    </w:p>
    <w:p w14:paraId="51FDD498" w14:textId="7635E3E8" w:rsidR="00D032FF" w:rsidRPr="0057039C" w:rsidRDefault="00D013E5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  <w:tab w:val="left" w:pos="993"/>
        </w:tabs>
        <w:spacing w:line="280" w:lineRule="atLeast"/>
        <w:ind w:left="426" w:firstLine="283"/>
        <w:rPr>
          <w:rFonts w:ascii="Verdana" w:hAnsi="Verdana" w:cstheme="minorHAnsi"/>
          <w:noProof/>
          <w:sz w:val="20"/>
          <w:szCs w:val="20"/>
        </w:rPr>
      </w:pPr>
      <w:r>
        <w:rPr>
          <w:rFonts w:ascii="Verdana" w:hAnsi="Verdana" w:cstheme="minorHAnsi"/>
          <w:noProof/>
          <w:sz w:val="20"/>
          <w:szCs w:val="20"/>
        </w:rPr>
        <w:tab/>
      </w:r>
      <w:r w:rsidR="004C26CF">
        <w:rPr>
          <w:rFonts w:ascii="Verdana" w:hAnsi="Verdana" w:cstheme="minorHAnsi"/>
          <w:noProof/>
          <w:sz w:val="20"/>
          <w:szCs w:val="20"/>
        </w:rPr>
        <w:t xml:space="preserve">Bruto inkomen </w:t>
      </w:r>
      <w:r w:rsidR="00D032FF" w:rsidRPr="0057039C">
        <w:rPr>
          <w:rFonts w:ascii="Verdana" w:hAnsi="Verdana" w:cstheme="minorHAnsi"/>
          <w:noProof/>
          <w:sz w:val="20"/>
          <w:szCs w:val="20"/>
        </w:rPr>
        <w:t>€</w:t>
      </w:r>
      <w:r w:rsidR="00D032FF" w:rsidRPr="00D013E5">
        <w:rPr>
          <w:rFonts w:ascii="Verdana" w:hAnsi="Verdana" w:cstheme="minorHAnsi"/>
          <w:noProof/>
          <w:sz w:val="20"/>
          <w:szCs w:val="20"/>
        </w:rPr>
        <w:t xml:space="preserve"> 40.000 </w:t>
      </w:r>
      <w:r w:rsidR="008E780B" w:rsidRPr="00D013E5">
        <w:rPr>
          <w:rFonts w:ascii="Verdana" w:hAnsi="Verdana" w:cstheme="minorHAnsi"/>
          <w:noProof/>
          <w:sz w:val="20"/>
          <w:szCs w:val="20"/>
        </w:rPr>
        <w:sym w:font="Wingdings 3" w:char="F067"/>
      </w:r>
      <w:r w:rsidR="00D032FF" w:rsidRPr="00D013E5">
        <w:rPr>
          <w:rFonts w:ascii="Verdana" w:hAnsi="Verdana" w:cstheme="minorHAnsi"/>
          <w:noProof/>
          <w:sz w:val="20"/>
          <w:szCs w:val="20"/>
        </w:rPr>
        <w:t xml:space="preserve"> </w:t>
      </w:r>
      <w:r w:rsidR="004C26CF">
        <w:rPr>
          <w:rFonts w:ascii="Verdana" w:hAnsi="Verdana" w:cstheme="minorHAnsi"/>
          <w:noProof/>
          <w:sz w:val="20"/>
          <w:szCs w:val="20"/>
        </w:rPr>
        <w:t>belasting ±</w:t>
      </w:r>
      <w:r w:rsidR="00D032FF" w:rsidRPr="0057039C">
        <w:rPr>
          <w:rFonts w:ascii="Verdana" w:hAnsi="Verdana" w:cstheme="minorHAnsi"/>
          <w:noProof/>
          <w:sz w:val="20"/>
          <w:szCs w:val="20"/>
        </w:rPr>
        <w:t xml:space="preserve"> € </w:t>
      </w:r>
      <w:r w:rsidR="008E780B" w:rsidRPr="0057039C">
        <w:rPr>
          <w:rFonts w:ascii="Verdana" w:hAnsi="Verdana" w:cstheme="minorHAnsi"/>
          <w:noProof/>
          <w:sz w:val="20"/>
          <w:szCs w:val="20"/>
        </w:rPr>
        <w:t>8.000</w:t>
      </w:r>
      <w:r w:rsidR="00D032FF" w:rsidRPr="0057039C">
        <w:rPr>
          <w:rFonts w:ascii="Verdana" w:hAnsi="Verdana" w:cstheme="minorHAnsi"/>
          <w:noProof/>
          <w:sz w:val="20"/>
          <w:szCs w:val="20"/>
        </w:rPr>
        <w:t xml:space="preserve"> </w:t>
      </w:r>
      <w:r w:rsidR="00603712" w:rsidRPr="0057039C">
        <w:rPr>
          <w:rFonts w:ascii="Verdana" w:hAnsi="Verdana" w:cstheme="minorHAnsi"/>
          <w:noProof/>
          <w:sz w:val="20"/>
          <w:szCs w:val="20"/>
        </w:rPr>
        <w:sym w:font="Wingdings 3" w:char="F067"/>
      </w:r>
      <w:r w:rsidR="00D032FF" w:rsidRPr="0057039C">
        <w:rPr>
          <w:rFonts w:ascii="Verdana" w:hAnsi="Verdana" w:cstheme="minorHAnsi"/>
          <w:noProof/>
          <w:sz w:val="20"/>
          <w:szCs w:val="20"/>
        </w:rPr>
        <w:t xml:space="preserve"> </w:t>
      </w:r>
      <w:r w:rsidR="008E780B" w:rsidRPr="0057039C">
        <w:rPr>
          <w:rFonts w:ascii="Verdana" w:hAnsi="Verdana" w:cstheme="minorHAnsi"/>
          <w:noProof/>
          <w:sz w:val="20"/>
          <w:szCs w:val="20"/>
        </w:rPr>
        <w:t>20</w:t>
      </w:r>
      <w:r w:rsidR="00D032FF" w:rsidRPr="0057039C">
        <w:rPr>
          <w:rFonts w:ascii="Verdana" w:hAnsi="Verdana" w:cstheme="minorHAnsi"/>
          <w:noProof/>
          <w:sz w:val="20"/>
          <w:szCs w:val="20"/>
        </w:rPr>
        <w:t>%</w:t>
      </w:r>
    </w:p>
    <w:p w14:paraId="11D1A882" w14:textId="0C7521B6" w:rsidR="00D032FF" w:rsidRPr="0057039C" w:rsidRDefault="00D013E5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  <w:tab w:val="left" w:pos="993"/>
        </w:tabs>
        <w:spacing w:line="280" w:lineRule="atLeast"/>
        <w:ind w:left="426" w:firstLine="283"/>
        <w:rPr>
          <w:rFonts w:ascii="Verdana" w:hAnsi="Verdana" w:cstheme="minorHAnsi"/>
          <w:noProof/>
          <w:sz w:val="20"/>
          <w:szCs w:val="20"/>
        </w:rPr>
      </w:pPr>
      <w:r>
        <w:rPr>
          <w:rFonts w:ascii="Verdana" w:hAnsi="Verdana" w:cstheme="minorHAnsi"/>
          <w:noProof/>
          <w:sz w:val="20"/>
          <w:szCs w:val="20"/>
        </w:rPr>
        <w:tab/>
      </w:r>
      <w:r w:rsidR="004C26CF">
        <w:rPr>
          <w:rFonts w:ascii="Verdana" w:hAnsi="Verdana" w:cstheme="minorHAnsi"/>
          <w:noProof/>
          <w:sz w:val="20"/>
          <w:szCs w:val="20"/>
        </w:rPr>
        <w:t xml:space="preserve">Bruto inkomen </w:t>
      </w:r>
      <w:r w:rsidR="00D032FF" w:rsidRPr="0057039C">
        <w:rPr>
          <w:rFonts w:ascii="Verdana" w:hAnsi="Verdana" w:cstheme="minorHAnsi"/>
          <w:noProof/>
          <w:sz w:val="20"/>
          <w:szCs w:val="20"/>
        </w:rPr>
        <w:t xml:space="preserve">€ 60.000 </w:t>
      </w:r>
      <w:r w:rsidR="008E780B" w:rsidRPr="0057039C">
        <w:rPr>
          <w:rFonts w:ascii="Verdana" w:hAnsi="Verdana" w:cstheme="minorHAnsi"/>
          <w:noProof/>
          <w:sz w:val="20"/>
          <w:szCs w:val="20"/>
        </w:rPr>
        <w:sym w:font="Wingdings 3" w:char="F067"/>
      </w:r>
      <w:r w:rsidR="00D032FF" w:rsidRPr="0057039C">
        <w:rPr>
          <w:rFonts w:ascii="Verdana" w:hAnsi="Verdana" w:cstheme="minorHAnsi"/>
          <w:noProof/>
          <w:sz w:val="20"/>
          <w:szCs w:val="20"/>
        </w:rPr>
        <w:t xml:space="preserve"> </w:t>
      </w:r>
      <w:r w:rsidR="004C26CF">
        <w:rPr>
          <w:rFonts w:ascii="Verdana" w:hAnsi="Verdana" w:cstheme="minorHAnsi"/>
          <w:noProof/>
          <w:sz w:val="20"/>
          <w:szCs w:val="20"/>
        </w:rPr>
        <w:t xml:space="preserve">belasting ± </w:t>
      </w:r>
      <w:r w:rsidR="00D032FF" w:rsidRPr="0057039C">
        <w:rPr>
          <w:rFonts w:ascii="Verdana" w:hAnsi="Verdana" w:cstheme="minorHAnsi"/>
          <w:noProof/>
          <w:sz w:val="20"/>
          <w:szCs w:val="20"/>
        </w:rPr>
        <w:t>€ </w:t>
      </w:r>
      <w:r w:rsidR="008E780B" w:rsidRPr="0057039C">
        <w:rPr>
          <w:rFonts w:ascii="Verdana" w:hAnsi="Verdana" w:cstheme="minorHAnsi"/>
          <w:noProof/>
          <w:sz w:val="20"/>
          <w:szCs w:val="20"/>
        </w:rPr>
        <w:t>18</w:t>
      </w:r>
      <w:r w:rsidR="00D032FF" w:rsidRPr="0057039C">
        <w:rPr>
          <w:rFonts w:ascii="Verdana" w:hAnsi="Verdana" w:cstheme="minorHAnsi"/>
          <w:noProof/>
          <w:sz w:val="20"/>
          <w:szCs w:val="20"/>
        </w:rPr>
        <w:t>.</w:t>
      </w:r>
      <w:r w:rsidR="008E780B" w:rsidRPr="0057039C">
        <w:rPr>
          <w:rFonts w:ascii="Verdana" w:hAnsi="Verdana" w:cstheme="minorHAnsi"/>
          <w:noProof/>
          <w:sz w:val="20"/>
          <w:szCs w:val="20"/>
        </w:rPr>
        <w:t>0</w:t>
      </w:r>
      <w:r w:rsidR="00D032FF" w:rsidRPr="0057039C">
        <w:rPr>
          <w:rFonts w:ascii="Verdana" w:hAnsi="Verdana" w:cstheme="minorHAnsi"/>
          <w:noProof/>
          <w:sz w:val="20"/>
          <w:szCs w:val="20"/>
        </w:rPr>
        <w:t xml:space="preserve">00 </w:t>
      </w:r>
      <w:r w:rsidR="00603712" w:rsidRPr="0057039C">
        <w:rPr>
          <w:rFonts w:ascii="Verdana" w:hAnsi="Verdana" w:cstheme="minorHAnsi"/>
          <w:noProof/>
          <w:sz w:val="20"/>
          <w:szCs w:val="20"/>
        </w:rPr>
        <w:sym w:font="Wingdings 3" w:char="F067"/>
      </w:r>
      <w:r w:rsidR="00D032FF" w:rsidRPr="0057039C">
        <w:rPr>
          <w:rFonts w:ascii="Verdana" w:hAnsi="Verdana" w:cstheme="minorHAnsi"/>
          <w:noProof/>
          <w:sz w:val="20"/>
          <w:szCs w:val="20"/>
        </w:rPr>
        <w:t xml:space="preserve"> </w:t>
      </w:r>
      <w:r w:rsidR="008E780B" w:rsidRPr="0057039C">
        <w:rPr>
          <w:rFonts w:ascii="Verdana" w:hAnsi="Verdana" w:cstheme="minorHAnsi"/>
          <w:noProof/>
          <w:sz w:val="20"/>
          <w:szCs w:val="20"/>
        </w:rPr>
        <w:t>30</w:t>
      </w:r>
      <w:r w:rsidR="00D032FF" w:rsidRPr="0057039C">
        <w:rPr>
          <w:rFonts w:ascii="Verdana" w:hAnsi="Verdana" w:cstheme="minorHAnsi"/>
          <w:noProof/>
          <w:sz w:val="20"/>
          <w:szCs w:val="20"/>
        </w:rPr>
        <w:t>%</w:t>
      </w:r>
    </w:p>
    <w:p w14:paraId="333A3C2C" w14:textId="049B0249" w:rsidR="00D032FF" w:rsidRPr="0057039C" w:rsidRDefault="00D013E5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  <w:tab w:val="left" w:pos="993"/>
        </w:tabs>
        <w:spacing w:line="280" w:lineRule="atLeast"/>
        <w:ind w:left="426" w:firstLine="283"/>
        <w:rPr>
          <w:rFonts w:ascii="Verdana" w:hAnsi="Verdana" w:cstheme="minorHAnsi"/>
          <w:noProof/>
          <w:sz w:val="20"/>
          <w:szCs w:val="20"/>
        </w:rPr>
      </w:pPr>
      <w:r>
        <w:rPr>
          <w:rFonts w:ascii="Verdana" w:hAnsi="Verdana" w:cstheme="minorHAnsi"/>
          <w:noProof/>
          <w:sz w:val="20"/>
          <w:szCs w:val="20"/>
        </w:rPr>
        <w:tab/>
      </w:r>
      <w:r w:rsidR="004C26CF">
        <w:rPr>
          <w:rFonts w:ascii="Verdana" w:hAnsi="Verdana" w:cstheme="minorHAnsi"/>
          <w:noProof/>
          <w:sz w:val="20"/>
          <w:szCs w:val="20"/>
        </w:rPr>
        <w:t xml:space="preserve">Bruto inkomen </w:t>
      </w:r>
      <w:r w:rsidR="00D032FF" w:rsidRPr="0057039C">
        <w:rPr>
          <w:rFonts w:ascii="Verdana" w:hAnsi="Verdana" w:cstheme="minorHAnsi"/>
          <w:noProof/>
          <w:sz w:val="20"/>
          <w:szCs w:val="20"/>
        </w:rPr>
        <w:t xml:space="preserve">€ 80.000 </w:t>
      </w:r>
      <w:r w:rsidR="00603712" w:rsidRPr="0057039C">
        <w:rPr>
          <w:rFonts w:ascii="Verdana" w:hAnsi="Verdana" w:cstheme="minorHAnsi"/>
          <w:noProof/>
          <w:sz w:val="20"/>
          <w:szCs w:val="20"/>
        </w:rPr>
        <w:sym w:font="Wingdings 3" w:char="F067"/>
      </w:r>
      <w:r w:rsidR="00D032FF" w:rsidRPr="0057039C">
        <w:rPr>
          <w:rFonts w:ascii="Verdana" w:hAnsi="Verdana" w:cstheme="minorHAnsi"/>
          <w:noProof/>
          <w:sz w:val="20"/>
          <w:szCs w:val="20"/>
        </w:rPr>
        <w:t xml:space="preserve"> </w:t>
      </w:r>
      <w:r w:rsidR="004C26CF">
        <w:rPr>
          <w:rFonts w:ascii="Verdana" w:hAnsi="Verdana" w:cstheme="minorHAnsi"/>
          <w:noProof/>
          <w:sz w:val="20"/>
          <w:szCs w:val="20"/>
        </w:rPr>
        <w:t>belasting ±</w:t>
      </w:r>
      <w:r w:rsidR="00D032FF" w:rsidRPr="0057039C">
        <w:rPr>
          <w:rFonts w:ascii="Verdana" w:hAnsi="Verdana" w:cstheme="minorHAnsi"/>
          <w:noProof/>
          <w:sz w:val="20"/>
          <w:szCs w:val="20"/>
        </w:rPr>
        <w:t xml:space="preserve"> € 3</w:t>
      </w:r>
      <w:r w:rsidR="008E780B" w:rsidRPr="0057039C">
        <w:rPr>
          <w:rFonts w:ascii="Verdana" w:hAnsi="Verdana" w:cstheme="minorHAnsi"/>
          <w:noProof/>
          <w:sz w:val="20"/>
          <w:szCs w:val="20"/>
        </w:rPr>
        <w:t>2</w:t>
      </w:r>
      <w:r w:rsidR="00D032FF" w:rsidRPr="0057039C">
        <w:rPr>
          <w:rFonts w:ascii="Verdana" w:hAnsi="Verdana" w:cstheme="minorHAnsi"/>
          <w:noProof/>
          <w:sz w:val="20"/>
          <w:szCs w:val="20"/>
        </w:rPr>
        <w:t xml:space="preserve">.000 </w:t>
      </w:r>
      <w:r w:rsidR="00603712" w:rsidRPr="0057039C">
        <w:rPr>
          <w:rFonts w:ascii="Verdana" w:hAnsi="Verdana" w:cstheme="minorHAnsi"/>
          <w:noProof/>
          <w:sz w:val="20"/>
          <w:szCs w:val="20"/>
        </w:rPr>
        <w:sym w:font="Wingdings 3" w:char="F067"/>
      </w:r>
      <w:r w:rsidR="00D032FF" w:rsidRPr="0057039C">
        <w:rPr>
          <w:rFonts w:ascii="Verdana" w:hAnsi="Verdana" w:cstheme="minorHAnsi"/>
          <w:noProof/>
          <w:sz w:val="20"/>
          <w:szCs w:val="20"/>
        </w:rPr>
        <w:t xml:space="preserve"> </w:t>
      </w:r>
      <w:r w:rsidR="008E780B" w:rsidRPr="0057039C">
        <w:rPr>
          <w:rFonts w:ascii="Verdana" w:hAnsi="Verdana" w:cstheme="minorHAnsi"/>
          <w:noProof/>
          <w:sz w:val="20"/>
          <w:szCs w:val="20"/>
        </w:rPr>
        <w:t>40</w:t>
      </w:r>
      <w:r w:rsidR="00D032FF" w:rsidRPr="0057039C">
        <w:rPr>
          <w:rFonts w:ascii="Verdana" w:hAnsi="Verdana" w:cstheme="minorHAnsi"/>
          <w:noProof/>
          <w:sz w:val="20"/>
          <w:szCs w:val="20"/>
        </w:rPr>
        <w:t>%</w:t>
      </w:r>
    </w:p>
    <w:p w14:paraId="5C233F9F" w14:textId="49B362B7" w:rsidR="00D032FF" w:rsidRPr="0057039C" w:rsidRDefault="00D013E5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  <w:tab w:val="left" w:pos="993"/>
        </w:tabs>
        <w:spacing w:line="280" w:lineRule="atLeast"/>
        <w:ind w:left="426" w:firstLine="283"/>
        <w:rPr>
          <w:rFonts w:ascii="Verdana" w:hAnsi="Verdana" w:cstheme="minorHAnsi"/>
          <w:noProof/>
          <w:sz w:val="20"/>
          <w:szCs w:val="20"/>
        </w:rPr>
      </w:pPr>
      <w:r>
        <w:rPr>
          <w:rFonts w:ascii="Verdana" w:hAnsi="Verdana" w:cstheme="minorHAnsi"/>
          <w:noProof/>
          <w:sz w:val="20"/>
          <w:szCs w:val="20"/>
        </w:rPr>
        <w:tab/>
      </w:r>
      <w:r w:rsidR="004C26CF">
        <w:rPr>
          <w:rFonts w:ascii="Verdana" w:hAnsi="Verdana" w:cstheme="minorHAnsi"/>
          <w:noProof/>
          <w:sz w:val="20"/>
          <w:szCs w:val="20"/>
        </w:rPr>
        <w:t xml:space="preserve">Bruto inkomen </w:t>
      </w:r>
      <w:r w:rsidR="00D032FF" w:rsidRPr="0057039C">
        <w:rPr>
          <w:rFonts w:ascii="Verdana" w:hAnsi="Verdana" w:cstheme="minorHAnsi"/>
          <w:noProof/>
          <w:sz w:val="20"/>
          <w:szCs w:val="20"/>
        </w:rPr>
        <w:t xml:space="preserve">€ 100.000 </w:t>
      </w:r>
      <w:r w:rsidR="00603712" w:rsidRPr="0057039C">
        <w:rPr>
          <w:rFonts w:ascii="Verdana" w:hAnsi="Verdana" w:cstheme="minorHAnsi"/>
          <w:noProof/>
          <w:sz w:val="20"/>
          <w:szCs w:val="20"/>
        </w:rPr>
        <w:sym w:font="Wingdings 3" w:char="F067"/>
      </w:r>
      <w:r w:rsidR="00D032FF" w:rsidRPr="0057039C">
        <w:rPr>
          <w:rFonts w:ascii="Verdana" w:hAnsi="Verdana" w:cstheme="minorHAnsi"/>
          <w:noProof/>
          <w:sz w:val="20"/>
          <w:szCs w:val="20"/>
        </w:rPr>
        <w:t xml:space="preserve"> </w:t>
      </w:r>
      <w:r w:rsidR="004C26CF">
        <w:rPr>
          <w:rFonts w:ascii="Verdana" w:hAnsi="Verdana" w:cstheme="minorHAnsi"/>
          <w:noProof/>
          <w:sz w:val="20"/>
          <w:szCs w:val="20"/>
        </w:rPr>
        <w:t>belasting ±</w:t>
      </w:r>
      <w:r w:rsidR="00D032FF" w:rsidRPr="0057039C">
        <w:rPr>
          <w:rFonts w:ascii="Verdana" w:hAnsi="Verdana" w:cstheme="minorHAnsi"/>
          <w:noProof/>
          <w:sz w:val="20"/>
          <w:szCs w:val="20"/>
        </w:rPr>
        <w:t xml:space="preserve"> € 50.000 </w:t>
      </w:r>
      <w:r w:rsidR="00603712" w:rsidRPr="0057039C">
        <w:rPr>
          <w:rFonts w:ascii="Verdana" w:hAnsi="Verdana" w:cstheme="minorHAnsi"/>
          <w:noProof/>
          <w:sz w:val="20"/>
          <w:szCs w:val="20"/>
        </w:rPr>
        <w:sym w:font="Wingdings 3" w:char="F067"/>
      </w:r>
      <w:r w:rsidR="00D032FF" w:rsidRPr="0057039C">
        <w:rPr>
          <w:rFonts w:ascii="Verdana" w:hAnsi="Verdana" w:cstheme="minorHAnsi"/>
          <w:noProof/>
          <w:sz w:val="20"/>
          <w:szCs w:val="20"/>
        </w:rPr>
        <w:t xml:space="preserve"> 50%</w:t>
      </w:r>
    </w:p>
    <w:p w14:paraId="4F4C9638" w14:textId="18CA5381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firstLine="199"/>
        <w:rPr>
          <w:rFonts w:ascii="Verdana" w:hAnsi="Verdana" w:cstheme="minorHAnsi"/>
          <w:noProof/>
          <w:sz w:val="20"/>
          <w:szCs w:val="20"/>
        </w:rPr>
      </w:pPr>
      <w:r w:rsidRPr="0057039C">
        <w:rPr>
          <w:rFonts w:ascii="Verdana" w:hAnsi="Verdana" w:cstheme="minorHAnsi"/>
          <w:b/>
          <w:bCs/>
          <w:noProof/>
          <w:sz w:val="20"/>
          <w:szCs w:val="20"/>
        </w:rPr>
        <w:t>b</w:t>
      </w:r>
      <w:r w:rsidRPr="0057039C">
        <w:rPr>
          <w:rFonts w:ascii="Verdana" w:hAnsi="Verdana" w:cstheme="minorHAnsi"/>
          <w:b/>
          <w:bCs/>
          <w:noProof/>
          <w:sz w:val="20"/>
          <w:szCs w:val="20"/>
        </w:rPr>
        <w:tab/>
      </w:r>
      <w:r w:rsidR="004C26CF">
        <w:rPr>
          <w:rFonts w:ascii="Verdana" w:hAnsi="Verdana" w:cstheme="minorHAnsi"/>
          <w:noProof/>
          <w:sz w:val="20"/>
          <w:szCs w:val="20"/>
        </w:rPr>
        <w:t>Met een</w:t>
      </w:r>
      <w:r w:rsidRPr="0057039C">
        <w:rPr>
          <w:rFonts w:ascii="Verdana" w:hAnsi="Verdana" w:cstheme="minorHAnsi"/>
          <w:noProof/>
          <w:sz w:val="20"/>
          <w:szCs w:val="20"/>
        </w:rPr>
        <w:t xml:space="preserve"> hoger inkomen</w:t>
      </w:r>
      <w:r w:rsidR="004C26CF">
        <w:rPr>
          <w:rFonts w:ascii="Verdana" w:hAnsi="Verdana" w:cstheme="minorHAnsi"/>
          <w:noProof/>
          <w:sz w:val="20"/>
          <w:szCs w:val="20"/>
        </w:rPr>
        <w:t xml:space="preserve"> betaal je een</w:t>
      </w:r>
      <w:r w:rsidRPr="0057039C">
        <w:rPr>
          <w:rFonts w:ascii="Verdana" w:hAnsi="Verdana" w:cstheme="minorHAnsi"/>
          <w:noProof/>
          <w:sz w:val="20"/>
          <w:szCs w:val="20"/>
        </w:rPr>
        <w:t xml:space="preserve"> hoger percentage inkomstenbelasting.</w:t>
      </w:r>
    </w:p>
    <w:p w14:paraId="482BCBEB" w14:textId="7777777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rPr>
          <w:rFonts w:ascii="Verdana" w:hAnsi="Verdana" w:cstheme="minorHAnsi"/>
          <w:b/>
          <w:bCs/>
          <w:noProof/>
          <w:sz w:val="20"/>
          <w:szCs w:val="20"/>
        </w:rPr>
      </w:pPr>
    </w:p>
    <w:p w14:paraId="533ACD96" w14:textId="7777777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noProof/>
          <w:sz w:val="20"/>
          <w:szCs w:val="20"/>
        </w:rPr>
      </w:pPr>
      <w:r w:rsidRPr="0057039C">
        <w:rPr>
          <w:rFonts w:ascii="Verdana" w:hAnsi="Verdana" w:cstheme="minorHAnsi"/>
          <w:b/>
          <w:bCs/>
          <w:noProof/>
          <w:sz w:val="20"/>
          <w:szCs w:val="20"/>
        </w:rPr>
        <w:t>8</w:t>
      </w:r>
      <w:r w:rsidRPr="0057039C">
        <w:rPr>
          <w:rFonts w:ascii="Verdana" w:hAnsi="Verdana" w:cstheme="minorHAnsi"/>
          <w:b/>
          <w:bCs/>
          <w:noProof/>
          <w:sz w:val="20"/>
          <w:szCs w:val="20"/>
        </w:rPr>
        <w:tab/>
        <w:t>a</w:t>
      </w:r>
      <w:r w:rsidRPr="0057039C">
        <w:rPr>
          <w:rFonts w:ascii="Verdana" w:hAnsi="Verdana" w:cstheme="minorHAnsi"/>
          <w:noProof/>
          <w:sz w:val="20"/>
          <w:szCs w:val="20"/>
        </w:rPr>
        <w:tab/>
        <w:t>37,1%</w:t>
      </w:r>
    </w:p>
    <w:p w14:paraId="11EDDDD2" w14:textId="7777777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firstLine="0"/>
        <w:rPr>
          <w:rFonts w:ascii="Verdana" w:hAnsi="Verdana" w:cstheme="minorHAnsi"/>
          <w:b/>
          <w:bCs/>
          <w:noProof/>
          <w:sz w:val="20"/>
          <w:szCs w:val="20"/>
        </w:rPr>
      </w:pPr>
      <w:r w:rsidRPr="0057039C">
        <w:rPr>
          <w:rFonts w:ascii="Verdana" w:hAnsi="Verdana" w:cstheme="minorHAnsi"/>
          <w:b/>
          <w:bCs/>
          <w:noProof/>
          <w:sz w:val="20"/>
          <w:szCs w:val="20"/>
        </w:rPr>
        <w:t>b</w:t>
      </w:r>
      <w:r w:rsidRPr="0057039C">
        <w:rPr>
          <w:rFonts w:ascii="Verdana" w:hAnsi="Verdana" w:cstheme="minorHAnsi"/>
          <w:b/>
          <w:bCs/>
          <w:noProof/>
          <w:sz w:val="20"/>
          <w:szCs w:val="20"/>
        </w:rPr>
        <w:tab/>
      </w:r>
      <w:r w:rsidRPr="0057039C">
        <w:rPr>
          <w:rFonts w:ascii="Verdana" w:hAnsi="Verdana" w:cstheme="minorHAnsi"/>
          <w:noProof/>
          <w:sz w:val="20"/>
          <w:szCs w:val="20"/>
        </w:rPr>
        <w:t>37,1 ÷ 100 × € 56.500 =</w:t>
      </w:r>
      <w:r w:rsidR="002C57C5" w:rsidRPr="0057039C">
        <w:rPr>
          <w:rFonts w:ascii="Verdana" w:hAnsi="Verdana" w:cstheme="minorHAnsi"/>
          <w:noProof/>
          <w:sz w:val="20"/>
          <w:szCs w:val="20"/>
        </w:rPr>
        <w:t xml:space="preserve"> 0,371 × € 56.500 = </w:t>
      </w:r>
      <w:r w:rsidRPr="0057039C">
        <w:rPr>
          <w:rFonts w:ascii="Verdana" w:hAnsi="Verdana" w:cstheme="minorHAnsi"/>
          <w:noProof/>
          <w:sz w:val="20"/>
          <w:szCs w:val="20"/>
        </w:rPr>
        <w:t xml:space="preserve"> </w:t>
      </w:r>
      <w:r w:rsidRPr="0057039C">
        <w:rPr>
          <w:rFonts w:ascii="Verdana" w:hAnsi="Verdana" w:cstheme="minorHAnsi"/>
          <w:b/>
          <w:bCs/>
          <w:noProof/>
          <w:sz w:val="20"/>
          <w:szCs w:val="20"/>
        </w:rPr>
        <w:t>€ </w:t>
      </w:r>
      <w:r w:rsidR="002C57C5" w:rsidRPr="0057039C">
        <w:rPr>
          <w:rFonts w:ascii="Verdana" w:hAnsi="Verdana" w:cstheme="minorHAnsi"/>
          <w:b/>
          <w:bCs/>
          <w:noProof/>
          <w:sz w:val="20"/>
          <w:szCs w:val="20"/>
        </w:rPr>
        <w:t>20</w:t>
      </w:r>
      <w:r w:rsidRPr="0057039C">
        <w:rPr>
          <w:rFonts w:ascii="Verdana" w:hAnsi="Verdana" w:cstheme="minorHAnsi"/>
          <w:b/>
          <w:bCs/>
          <w:noProof/>
          <w:sz w:val="20"/>
          <w:szCs w:val="20"/>
        </w:rPr>
        <w:t>.961,50</w:t>
      </w:r>
    </w:p>
    <w:p w14:paraId="6D636B19" w14:textId="77777777" w:rsidR="00041312" w:rsidRPr="0057039C" w:rsidRDefault="00D032FF" w:rsidP="00D013E5">
      <w:pPr>
        <w:tabs>
          <w:tab w:val="left" w:pos="284"/>
          <w:tab w:val="left" w:pos="709"/>
          <w:tab w:val="left" w:pos="6663"/>
        </w:tabs>
        <w:spacing w:line="280" w:lineRule="atLeast"/>
        <w:ind w:left="284" w:firstLine="142"/>
        <w:rPr>
          <w:rFonts w:ascii="Verdana" w:hAnsi="Verdana" w:cstheme="minorHAnsi"/>
          <w:noProof/>
          <w:sz w:val="20"/>
          <w:szCs w:val="20"/>
        </w:rPr>
      </w:pPr>
      <w:r w:rsidRPr="0057039C">
        <w:rPr>
          <w:rFonts w:ascii="Verdana" w:hAnsi="Verdana" w:cstheme="minorHAnsi"/>
          <w:b/>
          <w:bCs/>
          <w:noProof/>
          <w:sz w:val="20"/>
          <w:szCs w:val="20"/>
        </w:rPr>
        <w:t>c</w:t>
      </w:r>
      <w:r w:rsidRPr="0057039C">
        <w:rPr>
          <w:rFonts w:ascii="Verdana" w:hAnsi="Verdana" w:cstheme="minorHAnsi"/>
          <w:b/>
          <w:bCs/>
          <w:noProof/>
          <w:sz w:val="20"/>
          <w:szCs w:val="20"/>
        </w:rPr>
        <w:tab/>
      </w:r>
      <w:r w:rsidR="00041312" w:rsidRPr="0057039C">
        <w:rPr>
          <w:rFonts w:ascii="Verdana" w:hAnsi="Verdana" w:cstheme="minorHAnsi"/>
          <w:noProof/>
          <w:sz w:val="20"/>
          <w:szCs w:val="20"/>
        </w:rPr>
        <w:t>Janneke:</w:t>
      </w:r>
    </w:p>
    <w:p w14:paraId="1A108590" w14:textId="77777777" w:rsidR="00D032FF" w:rsidRPr="0057039C" w:rsidRDefault="00041312" w:rsidP="00D013E5">
      <w:pPr>
        <w:tabs>
          <w:tab w:val="left" w:pos="284"/>
          <w:tab w:val="left" w:pos="709"/>
          <w:tab w:val="left" w:pos="6663"/>
        </w:tabs>
        <w:spacing w:line="280" w:lineRule="atLeast"/>
        <w:ind w:left="284" w:firstLine="142"/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</w:pPr>
      <w:r w:rsidRPr="0057039C">
        <w:rPr>
          <w:rFonts w:ascii="Verdana" w:hAnsi="Verdana" w:cstheme="minorHAnsi"/>
          <w:b/>
          <w:bCs/>
          <w:noProof/>
          <w:sz w:val="20"/>
          <w:szCs w:val="20"/>
        </w:rPr>
        <w:tab/>
      </w:r>
      <w:r w:rsidR="00D032FF"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t xml:space="preserve">37,1 </w:t>
      </w:r>
      <w:r w:rsidR="00D032FF"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sym w:font="Symbol" w:char="F0B8"/>
      </w:r>
      <w:r w:rsidR="00D032FF"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t xml:space="preserve"> 100 </w:t>
      </w:r>
      <w:r w:rsidR="00D032FF"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sym w:font="Symbol" w:char="F0B4"/>
      </w:r>
      <w:r w:rsidR="00D032FF"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t xml:space="preserve"> € 68.507 =</w:t>
      </w:r>
      <w:r w:rsidR="002C57C5"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t xml:space="preserve"> 0,371 </w:t>
      </w:r>
      <w:r w:rsidR="002C57C5"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sym w:font="Symbol" w:char="F0B4"/>
      </w:r>
      <w:r w:rsidR="002C57C5"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t xml:space="preserve"> € 68.507 = </w:t>
      </w:r>
      <w:r w:rsidR="00D032FF"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t xml:space="preserve"> </w:t>
      </w:r>
      <w:r w:rsidR="00D032FF"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tab/>
        <w:t>€ </w:t>
      </w:r>
      <w:r w:rsidR="00D032FF" w:rsidRPr="0057039C">
        <w:rPr>
          <w:rFonts w:ascii="Verdana" w:eastAsia="Times New Roman" w:hAnsi="Verdana" w:cs="Courier New"/>
          <w:b/>
          <w:bCs/>
          <w:color w:val="FF3399"/>
          <w:spacing w:val="1"/>
          <w:kern w:val="0"/>
          <w:sz w:val="20"/>
          <w:szCs w:val="20"/>
          <w:lang w:eastAsia="nl-NL" w:bidi="ar-SA"/>
        </w:rPr>
        <w:t>25.416,10</w:t>
      </w:r>
    </w:p>
    <w:p w14:paraId="06E092F3" w14:textId="77777777" w:rsidR="00D032FF" w:rsidRPr="0057039C" w:rsidRDefault="00D032FF" w:rsidP="00D013E5">
      <w:pPr>
        <w:widowControl/>
        <w:tabs>
          <w:tab w:val="left" w:pos="284"/>
          <w:tab w:val="left" w:pos="454"/>
          <w:tab w:val="left" w:pos="6663"/>
        </w:tabs>
        <w:suppressAutoHyphens w:val="0"/>
        <w:spacing w:line="280" w:lineRule="atLeast"/>
        <w:ind w:left="284" w:firstLine="425"/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</w:pPr>
      <w:r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t xml:space="preserve">49,5 </w:t>
      </w:r>
      <w:r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sym w:font="Symbol" w:char="F0B8"/>
      </w:r>
      <w:r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t xml:space="preserve"> 100 </w:t>
      </w:r>
      <w:r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sym w:font="Symbol" w:char="F0B4"/>
      </w:r>
      <w:r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t xml:space="preserve"> (€ 72.800</w:t>
      </w:r>
      <w:r w:rsidR="00E70B0E"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t xml:space="preserve"> </w:t>
      </w:r>
      <w:r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t>-</w:t>
      </w:r>
      <w:r w:rsidR="00E70B0E"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t xml:space="preserve"> </w:t>
      </w:r>
      <w:r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t xml:space="preserve">€ 68.507) = </w:t>
      </w:r>
      <w:r w:rsidR="002C57C5"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t xml:space="preserve">0,495 </w:t>
      </w:r>
      <w:r w:rsidR="002C57C5"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sym w:font="Symbol" w:char="F0B4"/>
      </w:r>
      <w:r w:rsidR="002C57C5"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t xml:space="preserve"> € 4.293 =</w:t>
      </w:r>
      <w:r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tab/>
      </w:r>
      <w:r w:rsidR="00603712"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t xml:space="preserve">€   </w:t>
      </w:r>
      <w:r w:rsidRPr="0057039C">
        <w:rPr>
          <w:rFonts w:ascii="Verdana" w:eastAsia="Times New Roman" w:hAnsi="Verdana" w:cs="Courier New"/>
          <w:b/>
          <w:bCs/>
          <w:color w:val="FF3399"/>
          <w:spacing w:val="1"/>
          <w:kern w:val="0"/>
          <w:sz w:val="20"/>
          <w:szCs w:val="20"/>
          <w:lang w:eastAsia="nl-NL" w:bidi="ar-SA"/>
        </w:rPr>
        <w:t>2.125,04</w:t>
      </w:r>
      <w:r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t xml:space="preserve">  +</w:t>
      </w:r>
    </w:p>
    <w:p w14:paraId="70721924" w14:textId="094BCD81" w:rsidR="002C57C5" w:rsidRPr="00D013E5" w:rsidRDefault="002C57C5" w:rsidP="00D013E5">
      <w:pPr>
        <w:widowControl/>
        <w:tabs>
          <w:tab w:val="left" w:pos="284"/>
          <w:tab w:val="left" w:pos="454"/>
          <w:tab w:val="left" w:pos="6663"/>
        </w:tabs>
        <w:suppressAutoHyphens w:val="0"/>
        <w:spacing w:line="20" w:lineRule="atLeast"/>
        <w:ind w:left="284" w:firstLine="425"/>
        <w:rPr>
          <w:rFonts w:ascii="Verdana" w:eastAsia="Times New Roman" w:hAnsi="Verdana" w:cs="Times New Roman"/>
          <w:color w:val="000000" w:themeColor="text1"/>
          <w:spacing w:val="1"/>
          <w:kern w:val="0"/>
          <w:sz w:val="12"/>
          <w:szCs w:val="12"/>
          <w:lang w:eastAsia="nl-NL" w:bidi="ar-SA"/>
        </w:rPr>
      </w:pPr>
      <w:r w:rsidRPr="00D013E5">
        <w:rPr>
          <w:rFonts w:ascii="Verdana" w:eastAsia="Times New Roman" w:hAnsi="Verdana" w:cs="Times New Roman"/>
          <w:color w:val="000000" w:themeColor="text1"/>
          <w:spacing w:val="1"/>
          <w:kern w:val="0"/>
          <w:sz w:val="12"/>
          <w:szCs w:val="12"/>
          <w:lang w:eastAsia="nl-NL" w:bidi="ar-SA"/>
        </w:rPr>
        <w:tab/>
        <w:t>____</w:t>
      </w:r>
      <w:r w:rsidR="00D013E5" w:rsidRPr="00D013E5">
        <w:rPr>
          <w:rFonts w:ascii="Verdana" w:eastAsia="Times New Roman" w:hAnsi="Verdana" w:cs="Times New Roman"/>
          <w:color w:val="000000" w:themeColor="text1"/>
          <w:spacing w:val="1"/>
          <w:kern w:val="0"/>
          <w:sz w:val="12"/>
          <w:szCs w:val="12"/>
          <w:lang w:eastAsia="nl-NL" w:bidi="ar-SA"/>
        </w:rPr>
        <w:t>_________</w:t>
      </w:r>
      <w:r w:rsidRPr="00D013E5">
        <w:rPr>
          <w:rFonts w:ascii="Verdana" w:eastAsia="Times New Roman" w:hAnsi="Verdana" w:cs="Times New Roman"/>
          <w:color w:val="000000" w:themeColor="text1"/>
          <w:spacing w:val="1"/>
          <w:kern w:val="0"/>
          <w:sz w:val="12"/>
          <w:szCs w:val="12"/>
          <w:lang w:eastAsia="nl-NL" w:bidi="ar-SA"/>
        </w:rPr>
        <w:t>_________</w:t>
      </w:r>
      <w:r w:rsidRPr="00D013E5">
        <w:rPr>
          <w:rFonts w:ascii="Verdana" w:eastAsia="Times New Roman" w:hAnsi="Verdana" w:cs="Times New Roman"/>
          <w:color w:val="000000" w:themeColor="text1"/>
          <w:spacing w:val="1"/>
          <w:kern w:val="0"/>
          <w:sz w:val="12"/>
          <w:szCs w:val="12"/>
          <w:lang w:eastAsia="nl-NL" w:bidi="ar-SA"/>
        </w:rPr>
        <w:tab/>
      </w:r>
    </w:p>
    <w:p w14:paraId="643B6200" w14:textId="77777777" w:rsidR="00D032FF" w:rsidRPr="0057039C" w:rsidRDefault="00D032FF" w:rsidP="00D013E5">
      <w:pPr>
        <w:widowControl/>
        <w:tabs>
          <w:tab w:val="left" w:pos="284"/>
          <w:tab w:val="left" w:pos="454"/>
          <w:tab w:val="left" w:pos="6663"/>
        </w:tabs>
        <w:suppressAutoHyphens w:val="0"/>
        <w:spacing w:line="280" w:lineRule="atLeast"/>
        <w:ind w:left="284" w:firstLine="425"/>
        <w:rPr>
          <w:rFonts w:ascii="Verdana" w:eastAsia="Times New Roman" w:hAnsi="Verdana" w:cs="Courier New"/>
          <w:spacing w:val="1"/>
          <w:kern w:val="0"/>
          <w:sz w:val="20"/>
          <w:szCs w:val="20"/>
          <w:u w:val="dotted"/>
          <w:lang w:eastAsia="nl-NL" w:bidi="ar-SA"/>
        </w:rPr>
      </w:pPr>
      <w:r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t xml:space="preserve">Janneke </w:t>
      </w:r>
      <w:r w:rsidR="002C57C5"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t xml:space="preserve">betaalt aan </w:t>
      </w:r>
      <w:r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t>inkomstenbelasting</w:t>
      </w:r>
      <w:r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tab/>
        <w:t>€ </w:t>
      </w:r>
      <w:r w:rsidRPr="0057039C">
        <w:rPr>
          <w:rFonts w:ascii="Verdana" w:eastAsia="Times New Roman" w:hAnsi="Verdana" w:cs="Courier New"/>
          <w:b/>
          <w:bCs/>
          <w:color w:val="FF3399"/>
          <w:spacing w:val="1"/>
          <w:kern w:val="0"/>
          <w:sz w:val="20"/>
          <w:szCs w:val="20"/>
          <w:lang w:eastAsia="nl-NL" w:bidi="ar-SA"/>
        </w:rPr>
        <w:t>27.541,14</w:t>
      </w:r>
    </w:p>
    <w:p w14:paraId="552B97CE" w14:textId="7777777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firstLine="199"/>
        <w:rPr>
          <w:rFonts w:ascii="Verdana" w:hAnsi="Verdana"/>
          <w:b/>
          <w:bCs/>
          <w:sz w:val="20"/>
          <w:szCs w:val="20"/>
        </w:rPr>
      </w:pPr>
      <w:r w:rsidRPr="0057039C">
        <w:rPr>
          <w:rFonts w:ascii="Verdana" w:hAnsi="Verdana"/>
          <w:b/>
          <w:bCs/>
          <w:sz w:val="20"/>
          <w:szCs w:val="20"/>
        </w:rPr>
        <w:t>d</w:t>
      </w:r>
      <w:r w:rsidRPr="0057039C">
        <w:rPr>
          <w:rFonts w:ascii="Verdana" w:hAnsi="Verdana"/>
          <w:b/>
          <w:bCs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>€ 27.541,14 ÷ € 72.800 × 100</w:t>
      </w:r>
      <w:r w:rsidR="00E70B0E" w:rsidRPr="0057039C">
        <w:rPr>
          <w:rFonts w:ascii="Verdana" w:hAnsi="Verdana"/>
          <w:sz w:val="20"/>
          <w:szCs w:val="20"/>
        </w:rPr>
        <w:t>%</w:t>
      </w:r>
      <w:r w:rsidRPr="0057039C">
        <w:rPr>
          <w:rFonts w:ascii="Verdana" w:hAnsi="Verdana"/>
          <w:sz w:val="20"/>
          <w:szCs w:val="20"/>
        </w:rPr>
        <w:t xml:space="preserve"> = </w:t>
      </w:r>
      <w:r w:rsidRPr="0057039C">
        <w:rPr>
          <w:rFonts w:ascii="Verdana" w:hAnsi="Verdana"/>
          <w:b/>
          <w:bCs/>
          <w:sz w:val="20"/>
          <w:szCs w:val="20"/>
        </w:rPr>
        <w:t>37,8%</w:t>
      </w:r>
    </w:p>
    <w:p w14:paraId="046B92B4" w14:textId="7777777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/>
          <w:b/>
          <w:bCs/>
          <w:sz w:val="20"/>
          <w:szCs w:val="20"/>
        </w:rPr>
      </w:pPr>
    </w:p>
    <w:p w14:paraId="2DE7C734" w14:textId="77777777" w:rsidR="00041312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bCs/>
          <w:sz w:val="20"/>
          <w:szCs w:val="20"/>
        </w:rPr>
        <w:t>9</w:t>
      </w:r>
      <w:r w:rsidRPr="0057039C">
        <w:rPr>
          <w:rFonts w:ascii="Verdana" w:hAnsi="Verdana"/>
          <w:b/>
          <w:bCs/>
          <w:sz w:val="20"/>
          <w:szCs w:val="20"/>
        </w:rPr>
        <w:tab/>
        <w:t>a</w:t>
      </w:r>
      <w:r w:rsidRPr="0057039C">
        <w:rPr>
          <w:rFonts w:ascii="Verdana" w:hAnsi="Verdana"/>
          <w:b/>
          <w:bCs/>
          <w:sz w:val="20"/>
          <w:szCs w:val="20"/>
        </w:rPr>
        <w:tab/>
      </w:r>
      <w:r w:rsidR="00041312" w:rsidRPr="0057039C">
        <w:rPr>
          <w:rFonts w:ascii="Verdana" w:hAnsi="Verdana"/>
          <w:sz w:val="20"/>
          <w:szCs w:val="20"/>
        </w:rPr>
        <w:t xml:space="preserve">Van </w:t>
      </w:r>
      <w:r w:rsidR="001B7875" w:rsidRPr="0057039C">
        <w:rPr>
          <w:rFonts w:ascii="Verdana" w:hAnsi="Verdana"/>
          <w:sz w:val="20"/>
          <w:szCs w:val="20"/>
        </w:rPr>
        <w:t xml:space="preserve">de </w:t>
      </w:r>
      <w:r w:rsidR="00041312" w:rsidRPr="0057039C">
        <w:rPr>
          <w:rFonts w:ascii="Verdana" w:hAnsi="Verdana"/>
          <w:sz w:val="20"/>
          <w:szCs w:val="20"/>
        </w:rPr>
        <w:t>hoeveel</w:t>
      </w:r>
      <w:r w:rsidR="001B7875" w:rsidRPr="0057039C">
        <w:rPr>
          <w:rFonts w:ascii="Verdana" w:hAnsi="Verdana"/>
          <w:sz w:val="20"/>
          <w:szCs w:val="20"/>
        </w:rPr>
        <w:t>heid</w:t>
      </w:r>
      <w:r w:rsidR="00041312" w:rsidRPr="0057039C">
        <w:rPr>
          <w:rFonts w:ascii="Verdana" w:hAnsi="Verdana"/>
          <w:sz w:val="20"/>
          <w:szCs w:val="20"/>
        </w:rPr>
        <w:t xml:space="preserve"> CO</w:t>
      </w:r>
      <w:r w:rsidR="00041312" w:rsidRPr="0057039C">
        <w:rPr>
          <w:rFonts w:ascii="Verdana" w:hAnsi="Verdana"/>
          <w:sz w:val="20"/>
          <w:szCs w:val="20"/>
          <w:vertAlign w:val="subscript"/>
        </w:rPr>
        <w:t>2</w:t>
      </w:r>
      <w:r w:rsidR="00041312" w:rsidRPr="0057039C">
        <w:rPr>
          <w:rFonts w:ascii="Verdana" w:hAnsi="Verdana"/>
          <w:sz w:val="20"/>
          <w:szCs w:val="20"/>
        </w:rPr>
        <w:t xml:space="preserve"> d</w:t>
      </w:r>
      <w:r w:rsidR="00E70B0E" w:rsidRPr="0057039C">
        <w:rPr>
          <w:rFonts w:ascii="Verdana" w:hAnsi="Verdana"/>
          <w:sz w:val="20"/>
          <w:szCs w:val="20"/>
        </w:rPr>
        <w:t>i</w:t>
      </w:r>
      <w:r w:rsidR="00041312" w:rsidRPr="0057039C">
        <w:rPr>
          <w:rFonts w:ascii="Verdana" w:hAnsi="Verdana"/>
          <w:sz w:val="20"/>
          <w:szCs w:val="20"/>
        </w:rPr>
        <w:t xml:space="preserve">e </w:t>
      </w:r>
      <w:r w:rsidR="00E70B0E" w:rsidRPr="0057039C">
        <w:rPr>
          <w:rFonts w:ascii="Verdana" w:hAnsi="Verdana"/>
          <w:sz w:val="20"/>
          <w:szCs w:val="20"/>
        </w:rPr>
        <w:t xml:space="preserve">je </w:t>
      </w:r>
      <w:r w:rsidR="00041312" w:rsidRPr="0057039C">
        <w:rPr>
          <w:rFonts w:ascii="Verdana" w:hAnsi="Verdana"/>
          <w:sz w:val="20"/>
          <w:szCs w:val="20"/>
        </w:rPr>
        <w:t>auto uitstoot.</w:t>
      </w:r>
    </w:p>
    <w:p w14:paraId="2FD1D821" w14:textId="77777777" w:rsidR="001B7875" w:rsidRPr="0057039C" w:rsidRDefault="001B7875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sz w:val="20"/>
          <w:szCs w:val="20"/>
        </w:rPr>
        <w:t>b</w:t>
      </w:r>
      <w:r w:rsidRPr="0057039C">
        <w:rPr>
          <w:rFonts w:ascii="Verdana" w:hAnsi="Verdana"/>
          <w:sz w:val="20"/>
          <w:szCs w:val="20"/>
        </w:rPr>
        <w:tab/>
        <w:t>De overheid hoopt dat mensen nu schonere auto’s gaan kopen.</w:t>
      </w:r>
    </w:p>
    <w:p w14:paraId="205D3358" w14:textId="77777777" w:rsidR="001852E0" w:rsidRPr="0057039C" w:rsidRDefault="001B7875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709" w:hanging="709"/>
        <w:rPr>
          <w:rFonts w:ascii="Verdana" w:hAnsi="Verdana"/>
          <w:i/>
          <w:iCs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sz w:val="20"/>
          <w:szCs w:val="20"/>
        </w:rPr>
        <w:t>c</w:t>
      </w:r>
      <w:r w:rsidRPr="0057039C">
        <w:rPr>
          <w:rFonts w:ascii="Verdana" w:hAnsi="Verdana"/>
          <w:sz w:val="20"/>
          <w:szCs w:val="20"/>
        </w:rPr>
        <w:tab/>
      </w:r>
      <w:r w:rsidR="001852E0" w:rsidRPr="0057039C">
        <w:rPr>
          <w:rFonts w:ascii="Verdana" w:hAnsi="Verdana"/>
          <w:i/>
          <w:iCs/>
          <w:sz w:val="20"/>
          <w:szCs w:val="20"/>
        </w:rPr>
        <w:t>Bijvoorbeeld:</w:t>
      </w:r>
    </w:p>
    <w:p w14:paraId="32878A24" w14:textId="77777777" w:rsidR="00041312" w:rsidRPr="0057039C" w:rsidRDefault="001852E0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993" w:hanging="993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  <w:t>-</w:t>
      </w:r>
      <w:r w:rsidRPr="0057039C">
        <w:rPr>
          <w:rFonts w:ascii="Verdana" w:hAnsi="Verdana"/>
          <w:sz w:val="20"/>
          <w:szCs w:val="20"/>
        </w:rPr>
        <w:tab/>
        <w:t>Nee, op de tweedehands auto is, toen hij nieuw was, al bpm geheven. (Dat werkt ook nog door in de prijs van een tweedehands auto.)</w:t>
      </w:r>
    </w:p>
    <w:p w14:paraId="14CB5262" w14:textId="77777777" w:rsidR="001852E0" w:rsidRPr="0057039C" w:rsidRDefault="001852E0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993" w:hanging="993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  <w:t>-</w:t>
      </w:r>
      <w:r w:rsidRPr="0057039C">
        <w:rPr>
          <w:rFonts w:ascii="Verdana" w:hAnsi="Verdana"/>
          <w:sz w:val="20"/>
          <w:szCs w:val="20"/>
        </w:rPr>
        <w:tab/>
        <w:t>Ja, als de bpm ook geldt bij de verkoop van tweedehands auto’s die veel CO</w:t>
      </w:r>
      <w:r w:rsidRPr="0057039C">
        <w:rPr>
          <w:rFonts w:ascii="Verdana" w:hAnsi="Verdana"/>
          <w:sz w:val="20"/>
          <w:szCs w:val="20"/>
          <w:vertAlign w:val="subscript"/>
        </w:rPr>
        <w:t xml:space="preserve">2 </w:t>
      </w:r>
      <w:r w:rsidRPr="0057039C">
        <w:rPr>
          <w:rFonts w:ascii="Verdana" w:hAnsi="Verdana"/>
          <w:sz w:val="20"/>
          <w:szCs w:val="20"/>
        </w:rPr>
        <w:t xml:space="preserve">uitstoten, dan kopen steeds minder mensen die auto’s.     </w:t>
      </w:r>
    </w:p>
    <w:p w14:paraId="57244222" w14:textId="77777777" w:rsidR="00041312" w:rsidRPr="0057039C" w:rsidRDefault="00041312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709" w:hanging="709"/>
        <w:rPr>
          <w:rFonts w:ascii="Verdana" w:hAnsi="Verdana"/>
          <w:b/>
          <w:bCs/>
          <w:sz w:val="20"/>
          <w:szCs w:val="20"/>
        </w:rPr>
      </w:pPr>
    </w:p>
    <w:p w14:paraId="2509E599" w14:textId="77777777" w:rsidR="00D032FF" w:rsidRPr="0057039C" w:rsidRDefault="00AA2FD4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bCs/>
          <w:sz w:val="20"/>
          <w:szCs w:val="20"/>
        </w:rPr>
        <w:t>10</w:t>
      </w:r>
      <w:r w:rsidRPr="0057039C">
        <w:rPr>
          <w:rFonts w:ascii="Verdana" w:hAnsi="Verdana"/>
          <w:b/>
          <w:bCs/>
          <w:sz w:val="20"/>
          <w:szCs w:val="20"/>
        </w:rPr>
        <w:tab/>
        <w:t>a</w:t>
      </w:r>
      <w:r w:rsidRPr="0057039C">
        <w:rPr>
          <w:rFonts w:ascii="Verdana" w:hAnsi="Verdana"/>
          <w:sz w:val="20"/>
          <w:szCs w:val="20"/>
        </w:rPr>
        <w:tab/>
        <w:t>B</w:t>
      </w:r>
      <w:r w:rsidR="00D032FF" w:rsidRPr="0057039C">
        <w:rPr>
          <w:rFonts w:ascii="Verdana" w:hAnsi="Verdana"/>
          <w:sz w:val="20"/>
          <w:szCs w:val="20"/>
        </w:rPr>
        <w:t>tw en accijns. Deze belastingen betaal je als je moet tanken. Hoe meer kilometers je rijdt, hoe meer je moet tanken, hoe meer btw en accijns je moet betalen.</w:t>
      </w:r>
    </w:p>
    <w:p w14:paraId="07B9F0DB" w14:textId="7777777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709" w:hanging="283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bCs/>
          <w:sz w:val="20"/>
          <w:szCs w:val="20"/>
        </w:rPr>
        <w:t>b</w:t>
      </w:r>
      <w:r w:rsidRPr="0057039C">
        <w:rPr>
          <w:rFonts w:ascii="Verdana" w:hAnsi="Verdana"/>
          <w:b/>
          <w:bCs/>
          <w:sz w:val="20"/>
          <w:szCs w:val="20"/>
        </w:rPr>
        <w:tab/>
      </w:r>
      <w:r w:rsidR="00AA2FD4" w:rsidRPr="0057039C">
        <w:rPr>
          <w:rFonts w:ascii="Verdana" w:hAnsi="Verdana"/>
          <w:sz w:val="20"/>
          <w:szCs w:val="20"/>
        </w:rPr>
        <w:t>B</w:t>
      </w:r>
      <w:r w:rsidRPr="0057039C">
        <w:rPr>
          <w:rFonts w:ascii="Verdana" w:hAnsi="Verdana"/>
          <w:sz w:val="20"/>
          <w:szCs w:val="20"/>
        </w:rPr>
        <w:t>pm en motorrijtuigenbelasting</w:t>
      </w:r>
      <w:r w:rsidR="00AA2FD4" w:rsidRPr="0057039C">
        <w:rPr>
          <w:rFonts w:ascii="Verdana" w:hAnsi="Verdana"/>
          <w:sz w:val="20"/>
          <w:szCs w:val="20"/>
        </w:rPr>
        <w:t>.</w:t>
      </w:r>
    </w:p>
    <w:p w14:paraId="0359C5F9" w14:textId="7777777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709" w:hanging="283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bCs/>
          <w:sz w:val="20"/>
          <w:szCs w:val="20"/>
        </w:rPr>
        <w:t>c</w:t>
      </w:r>
      <w:r w:rsidRPr="0057039C">
        <w:rPr>
          <w:rFonts w:ascii="Verdana" w:hAnsi="Verdana"/>
          <w:b/>
          <w:bCs/>
          <w:sz w:val="20"/>
          <w:szCs w:val="20"/>
        </w:rPr>
        <w:tab/>
      </w:r>
      <w:r w:rsidRPr="0057039C">
        <w:rPr>
          <w:rFonts w:ascii="Verdana" w:hAnsi="Verdana"/>
          <w:i/>
          <w:iCs/>
          <w:sz w:val="20"/>
          <w:szCs w:val="20"/>
        </w:rPr>
        <w:t>Bijvoorbeeld:</w:t>
      </w:r>
      <w:r w:rsidRPr="0057039C">
        <w:rPr>
          <w:rFonts w:ascii="Verdana" w:hAnsi="Verdana"/>
          <w:b/>
          <w:bCs/>
          <w:sz w:val="20"/>
          <w:szCs w:val="20"/>
        </w:rPr>
        <w:t xml:space="preserve"> </w:t>
      </w:r>
      <w:r w:rsidRPr="0057039C">
        <w:rPr>
          <w:rFonts w:ascii="Verdana" w:hAnsi="Verdana"/>
          <w:sz w:val="20"/>
          <w:szCs w:val="20"/>
        </w:rPr>
        <w:t>btw en accijns, daar ga je meer van betalen als je vaker met de auto rijdt.</w:t>
      </w:r>
    </w:p>
    <w:p w14:paraId="260C8EB7" w14:textId="7777777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709" w:hanging="283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bCs/>
          <w:sz w:val="20"/>
          <w:szCs w:val="20"/>
        </w:rPr>
        <w:t>d</w:t>
      </w:r>
      <w:r w:rsidRPr="0057039C">
        <w:rPr>
          <w:rFonts w:ascii="Verdana" w:hAnsi="Verdana"/>
          <w:b/>
          <w:bCs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 xml:space="preserve">Tol betaal je alleen als je gebruik </w:t>
      </w:r>
      <w:r w:rsidR="00AA2FD4" w:rsidRPr="0057039C">
        <w:rPr>
          <w:rFonts w:ascii="Verdana" w:hAnsi="Verdana"/>
          <w:sz w:val="20"/>
          <w:szCs w:val="20"/>
        </w:rPr>
        <w:t>maakt</w:t>
      </w:r>
      <w:r w:rsidRPr="0057039C">
        <w:rPr>
          <w:rFonts w:ascii="Verdana" w:hAnsi="Verdana"/>
          <w:sz w:val="20"/>
          <w:szCs w:val="20"/>
        </w:rPr>
        <w:t xml:space="preserve"> van de snelweg. Omdat je </w:t>
      </w:r>
      <w:r w:rsidR="00AA2FD4" w:rsidRPr="0057039C">
        <w:rPr>
          <w:rFonts w:ascii="Verdana" w:hAnsi="Verdana"/>
          <w:sz w:val="20"/>
          <w:szCs w:val="20"/>
        </w:rPr>
        <w:t xml:space="preserve">betaalt </w:t>
      </w:r>
      <w:r w:rsidRPr="0057039C">
        <w:rPr>
          <w:rFonts w:ascii="Verdana" w:hAnsi="Verdana"/>
          <w:sz w:val="20"/>
          <w:szCs w:val="20"/>
        </w:rPr>
        <w:t xml:space="preserve">voor het gebruik is tol ook een </w:t>
      </w:r>
      <w:r w:rsidR="00E70B0E" w:rsidRPr="0057039C">
        <w:rPr>
          <w:rFonts w:ascii="Verdana" w:hAnsi="Verdana"/>
          <w:sz w:val="20"/>
          <w:szCs w:val="20"/>
        </w:rPr>
        <w:t>voorbeeld</w:t>
      </w:r>
      <w:r w:rsidRPr="0057039C">
        <w:rPr>
          <w:rFonts w:ascii="Verdana" w:hAnsi="Verdana"/>
          <w:sz w:val="20"/>
          <w:szCs w:val="20"/>
        </w:rPr>
        <w:t xml:space="preserve"> van het profijtbeginsel.</w:t>
      </w:r>
    </w:p>
    <w:p w14:paraId="4ACBD13B" w14:textId="0DC26FF4" w:rsidR="00D032FF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rPr>
          <w:rFonts w:ascii="Verdana" w:hAnsi="Verdana"/>
          <w:sz w:val="20"/>
          <w:szCs w:val="20"/>
        </w:rPr>
      </w:pPr>
    </w:p>
    <w:p w14:paraId="774D8907" w14:textId="748EC3E1" w:rsidR="00D013E5" w:rsidRDefault="00D013E5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rPr>
          <w:rFonts w:ascii="Verdana" w:hAnsi="Verdana"/>
          <w:sz w:val="20"/>
          <w:szCs w:val="20"/>
        </w:rPr>
      </w:pPr>
    </w:p>
    <w:p w14:paraId="23FD9623" w14:textId="527578E2" w:rsidR="00D013E5" w:rsidRDefault="00D013E5">
      <w:pPr>
        <w:widowControl/>
        <w:suppressAutoHyphens w:val="0"/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</w:pPr>
      <w:r>
        <w:rPr>
          <w:rFonts w:ascii="Verdana" w:hAnsi="Verdana"/>
          <w:sz w:val="20"/>
          <w:szCs w:val="20"/>
        </w:rPr>
        <w:br w:type="page"/>
      </w:r>
    </w:p>
    <w:p w14:paraId="7FAB4A78" w14:textId="77777777" w:rsidR="00D013E5" w:rsidRPr="0057039C" w:rsidRDefault="00D013E5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rPr>
          <w:rFonts w:ascii="Verdana" w:hAnsi="Verdana"/>
          <w:sz w:val="20"/>
          <w:szCs w:val="20"/>
        </w:rPr>
      </w:pPr>
    </w:p>
    <w:p w14:paraId="08269A9B" w14:textId="77777777" w:rsidR="00D032FF" w:rsidRPr="0057039C" w:rsidRDefault="00F66BF8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rPr>
          <w:rFonts w:ascii="Verdana" w:hAnsi="Verdana"/>
          <w:b/>
          <w:bCs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Paragraaf 7.4</w:t>
      </w:r>
      <w:r w:rsidRPr="0057039C">
        <w:rPr>
          <w:rFonts w:ascii="Verdana" w:hAnsi="Verdana"/>
          <w:b/>
          <w:sz w:val="20"/>
          <w:szCs w:val="20"/>
        </w:rPr>
        <w:tab/>
      </w:r>
      <w:r w:rsidR="00D032FF" w:rsidRPr="0057039C">
        <w:rPr>
          <w:rFonts w:ascii="Verdana" w:hAnsi="Verdana"/>
          <w:b/>
          <w:bCs/>
          <w:sz w:val="20"/>
          <w:szCs w:val="20"/>
        </w:rPr>
        <w:t>Wat geeft de overheid uit?</w:t>
      </w:r>
    </w:p>
    <w:p w14:paraId="4C05DB70" w14:textId="7777777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rPr>
          <w:rFonts w:ascii="Verdana" w:hAnsi="Verdana"/>
          <w:b/>
          <w:bCs/>
          <w:sz w:val="20"/>
          <w:szCs w:val="20"/>
        </w:rPr>
      </w:pPr>
    </w:p>
    <w:p w14:paraId="17C03B32" w14:textId="7777777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/>
          <w:b/>
          <w:bCs/>
          <w:i/>
          <w:iCs/>
          <w:sz w:val="20"/>
          <w:szCs w:val="20"/>
        </w:rPr>
      </w:pPr>
      <w:r w:rsidRPr="0057039C">
        <w:rPr>
          <w:rFonts w:ascii="Verdana" w:hAnsi="Verdana"/>
          <w:b/>
          <w:bCs/>
          <w:sz w:val="20"/>
          <w:szCs w:val="20"/>
        </w:rPr>
        <w:t>1</w:t>
      </w:r>
      <w:r w:rsidRPr="0057039C">
        <w:rPr>
          <w:rFonts w:ascii="Verdana" w:hAnsi="Verdana"/>
          <w:b/>
          <w:bCs/>
          <w:sz w:val="20"/>
          <w:szCs w:val="20"/>
        </w:rPr>
        <w:tab/>
      </w:r>
      <w:r w:rsidRPr="0057039C">
        <w:rPr>
          <w:rFonts w:ascii="Verdana" w:hAnsi="Verdana"/>
          <w:i/>
          <w:iCs/>
          <w:sz w:val="20"/>
          <w:szCs w:val="20"/>
        </w:rPr>
        <w:t>Bijvoorbeeld:</w:t>
      </w:r>
    </w:p>
    <w:p w14:paraId="44ABA908" w14:textId="7777777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709"/>
        </w:tabs>
        <w:spacing w:line="280" w:lineRule="atLeast"/>
        <w:ind w:left="567" w:hanging="141"/>
        <w:rPr>
          <w:rFonts w:ascii="Verdana" w:hAnsi="Verdana" w:cstheme="minorHAnsi"/>
          <w:noProof/>
          <w:sz w:val="20"/>
          <w:szCs w:val="20"/>
        </w:rPr>
      </w:pPr>
      <w:r w:rsidRPr="0057039C">
        <w:rPr>
          <w:rFonts w:ascii="Verdana" w:hAnsi="Verdana" w:cstheme="minorHAnsi"/>
          <w:noProof/>
          <w:sz w:val="20"/>
          <w:szCs w:val="20"/>
        </w:rPr>
        <w:t xml:space="preserve">- </w:t>
      </w:r>
      <w:r w:rsidR="000004CE" w:rsidRPr="0057039C">
        <w:rPr>
          <w:rFonts w:ascii="Verdana" w:hAnsi="Verdana" w:cstheme="minorHAnsi"/>
          <w:noProof/>
          <w:sz w:val="20"/>
          <w:szCs w:val="20"/>
        </w:rPr>
        <w:tab/>
      </w:r>
      <w:r w:rsidR="00AA2FD4" w:rsidRPr="0057039C">
        <w:rPr>
          <w:rFonts w:ascii="Verdana" w:hAnsi="Verdana" w:cstheme="minorHAnsi"/>
          <w:noProof/>
          <w:sz w:val="20"/>
          <w:szCs w:val="20"/>
        </w:rPr>
        <w:t>A</w:t>
      </w:r>
      <w:r w:rsidRPr="0057039C">
        <w:rPr>
          <w:rFonts w:ascii="Verdana" w:hAnsi="Verdana" w:cstheme="minorHAnsi"/>
          <w:noProof/>
          <w:sz w:val="20"/>
          <w:szCs w:val="20"/>
        </w:rPr>
        <w:t>an maatregelen die de klimaatverandering helpen verminderen.</w:t>
      </w:r>
    </w:p>
    <w:p w14:paraId="088076C5" w14:textId="7777777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709"/>
        </w:tabs>
        <w:spacing w:line="280" w:lineRule="atLeast"/>
        <w:ind w:left="567" w:hanging="141"/>
        <w:rPr>
          <w:rFonts w:ascii="Verdana" w:hAnsi="Verdana" w:cstheme="minorHAnsi"/>
          <w:noProof/>
          <w:sz w:val="20"/>
          <w:szCs w:val="20"/>
        </w:rPr>
      </w:pPr>
      <w:r w:rsidRPr="0057039C">
        <w:rPr>
          <w:rFonts w:ascii="Verdana" w:hAnsi="Verdana" w:cstheme="minorHAnsi"/>
          <w:noProof/>
          <w:sz w:val="20"/>
          <w:szCs w:val="20"/>
        </w:rPr>
        <w:t xml:space="preserve">- </w:t>
      </w:r>
      <w:r w:rsidR="000004CE" w:rsidRPr="0057039C">
        <w:rPr>
          <w:rFonts w:ascii="Verdana" w:hAnsi="Verdana" w:cstheme="minorHAnsi"/>
          <w:noProof/>
          <w:sz w:val="20"/>
          <w:szCs w:val="20"/>
        </w:rPr>
        <w:tab/>
      </w:r>
      <w:r w:rsidR="00AA2FD4" w:rsidRPr="0057039C">
        <w:rPr>
          <w:rFonts w:ascii="Verdana" w:hAnsi="Verdana" w:cstheme="minorHAnsi"/>
          <w:noProof/>
          <w:sz w:val="20"/>
          <w:szCs w:val="20"/>
        </w:rPr>
        <w:t>A</w:t>
      </w:r>
      <w:r w:rsidRPr="0057039C">
        <w:rPr>
          <w:rFonts w:ascii="Verdana" w:hAnsi="Verdana" w:cstheme="minorHAnsi"/>
          <w:noProof/>
          <w:sz w:val="20"/>
          <w:szCs w:val="20"/>
        </w:rPr>
        <w:t>an het verbeteren van de sportvoorzieningen in Nederland.</w:t>
      </w:r>
    </w:p>
    <w:p w14:paraId="43591565" w14:textId="77777777" w:rsidR="00D032FF" w:rsidRPr="0057039C" w:rsidRDefault="00AA2FD4" w:rsidP="00D013E5">
      <w:pPr>
        <w:pStyle w:val="Subopdracht"/>
        <w:tabs>
          <w:tab w:val="clear" w:pos="0"/>
          <w:tab w:val="clear" w:pos="227"/>
          <w:tab w:val="clear" w:pos="454"/>
          <w:tab w:val="left" w:pos="709"/>
        </w:tabs>
        <w:spacing w:line="280" w:lineRule="atLeast"/>
        <w:ind w:left="567" w:hanging="141"/>
        <w:rPr>
          <w:rFonts w:ascii="Verdana" w:hAnsi="Verdana" w:cstheme="minorHAnsi"/>
          <w:noProof/>
          <w:sz w:val="20"/>
          <w:szCs w:val="20"/>
        </w:rPr>
      </w:pPr>
      <w:r w:rsidRPr="0057039C">
        <w:rPr>
          <w:rFonts w:ascii="Verdana" w:hAnsi="Verdana" w:cstheme="minorHAnsi"/>
          <w:noProof/>
          <w:sz w:val="20"/>
          <w:szCs w:val="20"/>
        </w:rPr>
        <w:t xml:space="preserve">- </w:t>
      </w:r>
      <w:r w:rsidR="000004CE" w:rsidRPr="0057039C">
        <w:rPr>
          <w:rFonts w:ascii="Verdana" w:hAnsi="Verdana" w:cstheme="minorHAnsi"/>
          <w:noProof/>
          <w:sz w:val="20"/>
          <w:szCs w:val="20"/>
        </w:rPr>
        <w:tab/>
      </w:r>
      <w:r w:rsidRPr="0057039C">
        <w:rPr>
          <w:rFonts w:ascii="Verdana" w:hAnsi="Verdana" w:cstheme="minorHAnsi"/>
          <w:noProof/>
          <w:sz w:val="20"/>
          <w:szCs w:val="20"/>
        </w:rPr>
        <w:t>Aan betere gezondheidszorg voor ouderen.</w:t>
      </w:r>
    </w:p>
    <w:p w14:paraId="4B969583" w14:textId="77777777" w:rsidR="00AA2FD4" w:rsidRPr="0057039C" w:rsidRDefault="00AA2FD4" w:rsidP="00D013E5">
      <w:pPr>
        <w:pStyle w:val="Subopdracht"/>
        <w:tabs>
          <w:tab w:val="clear" w:pos="0"/>
          <w:tab w:val="clear" w:pos="227"/>
          <w:tab w:val="clear" w:pos="454"/>
          <w:tab w:val="left" w:pos="709"/>
        </w:tabs>
        <w:spacing w:line="280" w:lineRule="atLeast"/>
        <w:ind w:left="567" w:hanging="141"/>
        <w:rPr>
          <w:rFonts w:ascii="Verdana" w:hAnsi="Verdana" w:cstheme="minorHAnsi"/>
          <w:noProof/>
          <w:sz w:val="20"/>
          <w:szCs w:val="20"/>
        </w:rPr>
      </w:pPr>
    </w:p>
    <w:p w14:paraId="6AF2A9EA" w14:textId="77777777" w:rsidR="00AA2FD4" w:rsidRPr="0057039C" w:rsidRDefault="00AA2FD4" w:rsidP="00D013E5">
      <w:pPr>
        <w:pStyle w:val="Subopdracht"/>
        <w:tabs>
          <w:tab w:val="clear" w:pos="0"/>
          <w:tab w:val="clear" w:pos="227"/>
          <w:tab w:val="clear" w:pos="454"/>
          <w:tab w:val="left" w:pos="709"/>
        </w:tabs>
        <w:spacing w:line="280" w:lineRule="atLeast"/>
        <w:ind w:left="426" w:hanging="426"/>
        <w:rPr>
          <w:rFonts w:ascii="Verdana" w:hAnsi="Verdana" w:cstheme="minorHAnsi"/>
          <w:noProof/>
          <w:sz w:val="20"/>
          <w:szCs w:val="20"/>
        </w:rPr>
      </w:pPr>
      <w:r w:rsidRPr="0057039C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</w:rPr>
        <w:t>2</w:t>
      </w:r>
      <w:r w:rsidRPr="0057039C">
        <w:rPr>
          <w:rFonts w:ascii="Verdana" w:hAnsi="Verdana" w:cstheme="minorHAnsi"/>
          <w:noProof/>
          <w:sz w:val="20"/>
          <w:szCs w:val="20"/>
        </w:rPr>
        <w:tab/>
      </w:r>
      <w:r w:rsidRPr="0057039C">
        <w:rPr>
          <w:rFonts w:ascii="Verdana" w:hAnsi="Verdana" w:cstheme="minorHAnsi"/>
          <w:b/>
          <w:bCs/>
          <w:noProof/>
          <w:sz w:val="20"/>
          <w:szCs w:val="20"/>
        </w:rPr>
        <w:t>a</w:t>
      </w:r>
      <w:r w:rsidRPr="0057039C">
        <w:rPr>
          <w:rFonts w:ascii="Verdana" w:hAnsi="Verdana" w:cstheme="minorHAnsi"/>
          <w:noProof/>
          <w:sz w:val="20"/>
          <w:szCs w:val="20"/>
        </w:rPr>
        <w:tab/>
        <w:t>De plannen van de regering voor het komende jaar.</w:t>
      </w:r>
    </w:p>
    <w:p w14:paraId="7A6D625A" w14:textId="77777777" w:rsidR="00AA2FD4" w:rsidRPr="0057039C" w:rsidRDefault="00AA2FD4" w:rsidP="00D013E5">
      <w:pPr>
        <w:pStyle w:val="Subopdracht"/>
        <w:tabs>
          <w:tab w:val="clear" w:pos="0"/>
          <w:tab w:val="clear" w:pos="227"/>
          <w:tab w:val="clear" w:pos="454"/>
          <w:tab w:val="left" w:pos="709"/>
          <w:tab w:val="left" w:pos="993"/>
        </w:tabs>
        <w:spacing w:line="280" w:lineRule="atLeast"/>
        <w:ind w:left="709" w:hanging="283"/>
        <w:rPr>
          <w:rFonts w:ascii="Verdana" w:hAnsi="Verdana" w:cstheme="minorHAnsi"/>
          <w:noProof/>
          <w:sz w:val="20"/>
          <w:szCs w:val="20"/>
        </w:rPr>
      </w:pPr>
      <w:r w:rsidRPr="0057039C">
        <w:rPr>
          <w:rFonts w:ascii="Verdana" w:hAnsi="Verdana" w:cstheme="minorHAnsi"/>
          <w:b/>
          <w:bCs/>
          <w:noProof/>
          <w:sz w:val="20"/>
          <w:szCs w:val="20"/>
        </w:rPr>
        <w:t>b</w:t>
      </w:r>
      <w:r w:rsidRPr="0057039C">
        <w:rPr>
          <w:rFonts w:ascii="Verdana" w:hAnsi="Verdana" w:cstheme="minorHAnsi"/>
          <w:noProof/>
          <w:sz w:val="20"/>
          <w:szCs w:val="20"/>
        </w:rPr>
        <w:tab/>
        <w:t>De minister van Financiën presenteert op Prinsjesdag de Rijksbegroting en de Miljoenennota</w:t>
      </w:r>
      <w:r w:rsidR="000004CE" w:rsidRPr="0057039C">
        <w:rPr>
          <w:rFonts w:ascii="Verdana" w:hAnsi="Verdana" w:cstheme="minorHAnsi"/>
          <w:noProof/>
          <w:sz w:val="20"/>
          <w:szCs w:val="20"/>
        </w:rPr>
        <w:t>. Daarin staat</w:t>
      </w:r>
      <w:r w:rsidRPr="0057039C">
        <w:rPr>
          <w:rFonts w:ascii="Verdana" w:hAnsi="Verdana" w:cstheme="minorHAnsi"/>
          <w:noProof/>
          <w:sz w:val="20"/>
          <w:szCs w:val="20"/>
        </w:rPr>
        <w:t xml:space="preserve"> hoe de regering haar plannen wil betalen.</w:t>
      </w:r>
    </w:p>
    <w:p w14:paraId="516309B6" w14:textId="77777777" w:rsidR="00AA2FD4" w:rsidRPr="0057039C" w:rsidRDefault="00AA2FD4" w:rsidP="00D013E5">
      <w:pPr>
        <w:pStyle w:val="Subopdracht"/>
        <w:tabs>
          <w:tab w:val="clear" w:pos="0"/>
          <w:tab w:val="clear" w:pos="227"/>
          <w:tab w:val="clear" w:pos="454"/>
          <w:tab w:val="left" w:pos="709"/>
          <w:tab w:val="left" w:pos="993"/>
        </w:tabs>
        <w:spacing w:line="280" w:lineRule="atLeast"/>
        <w:ind w:left="709" w:hanging="283"/>
        <w:rPr>
          <w:rFonts w:ascii="Verdana" w:hAnsi="Verdana" w:cstheme="minorHAnsi"/>
          <w:noProof/>
          <w:sz w:val="20"/>
          <w:szCs w:val="20"/>
        </w:rPr>
      </w:pPr>
      <w:r w:rsidRPr="0057039C">
        <w:rPr>
          <w:rFonts w:ascii="Verdana" w:hAnsi="Verdana" w:cstheme="minorHAnsi"/>
          <w:b/>
          <w:bCs/>
          <w:noProof/>
          <w:sz w:val="20"/>
          <w:szCs w:val="20"/>
        </w:rPr>
        <w:t>c</w:t>
      </w:r>
      <w:r w:rsidRPr="0057039C">
        <w:rPr>
          <w:rFonts w:ascii="Verdana" w:hAnsi="Verdana" w:cstheme="minorHAnsi"/>
          <w:noProof/>
          <w:sz w:val="20"/>
          <w:szCs w:val="20"/>
        </w:rPr>
        <w:tab/>
      </w:r>
      <w:r w:rsidR="000004CE" w:rsidRPr="0057039C">
        <w:rPr>
          <w:rFonts w:ascii="Verdana" w:hAnsi="Verdana" w:cstheme="minorHAnsi"/>
          <w:noProof/>
          <w:sz w:val="20"/>
          <w:szCs w:val="20"/>
        </w:rPr>
        <w:t>D</w:t>
      </w:r>
      <w:r w:rsidRPr="0057039C">
        <w:rPr>
          <w:rFonts w:ascii="Verdana" w:hAnsi="Verdana" w:cstheme="minorHAnsi"/>
          <w:noProof/>
          <w:sz w:val="20"/>
          <w:szCs w:val="20"/>
        </w:rPr>
        <w:t xml:space="preserve">e plannen </w:t>
      </w:r>
      <w:r w:rsidR="000004CE" w:rsidRPr="0057039C">
        <w:rPr>
          <w:rFonts w:ascii="Verdana" w:hAnsi="Verdana" w:cstheme="minorHAnsi"/>
          <w:noProof/>
          <w:sz w:val="20"/>
          <w:szCs w:val="20"/>
        </w:rPr>
        <w:t xml:space="preserve">gaan uitvoeren </w:t>
      </w:r>
      <w:r w:rsidRPr="0057039C">
        <w:rPr>
          <w:rFonts w:ascii="Verdana" w:hAnsi="Verdana" w:cstheme="minorHAnsi"/>
          <w:noProof/>
          <w:sz w:val="20"/>
          <w:szCs w:val="20"/>
        </w:rPr>
        <w:t xml:space="preserve">die </w:t>
      </w:r>
      <w:r w:rsidR="000004CE" w:rsidRPr="0057039C">
        <w:rPr>
          <w:rFonts w:ascii="Verdana" w:hAnsi="Verdana" w:cstheme="minorHAnsi"/>
          <w:noProof/>
          <w:sz w:val="20"/>
          <w:szCs w:val="20"/>
        </w:rPr>
        <w:t>b</w:t>
      </w:r>
      <w:r w:rsidRPr="0057039C">
        <w:rPr>
          <w:rFonts w:ascii="Verdana" w:hAnsi="Verdana" w:cstheme="minorHAnsi"/>
          <w:noProof/>
          <w:sz w:val="20"/>
          <w:szCs w:val="20"/>
        </w:rPr>
        <w:t xml:space="preserve">ekend </w:t>
      </w:r>
      <w:r w:rsidR="000004CE" w:rsidRPr="0057039C">
        <w:rPr>
          <w:rFonts w:ascii="Verdana" w:hAnsi="Verdana" w:cstheme="minorHAnsi"/>
          <w:noProof/>
          <w:sz w:val="20"/>
          <w:szCs w:val="20"/>
        </w:rPr>
        <w:t>zijn</w:t>
      </w:r>
      <w:r w:rsidRPr="0057039C">
        <w:rPr>
          <w:rFonts w:ascii="Verdana" w:hAnsi="Verdana" w:cstheme="minorHAnsi"/>
          <w:noProof/>
          <w:sz w:val="20"/>
          <w:szCs w:val="20"/>
        </w:rPr>
        <w:t xml:space="preserve"> gemaakt.</w:t>
      </w:r>
    </w:p>
    <w:p w14:paraId="5F785E10" w14:textId="77777777" w:rsidR="00AA2FD4" w:rsidRPr="0057039C" w:rsidRDefault="00AA2FD4" w:rsidP="00D013E5">
      <w:pPr>
        <w:pStyle w:val="Subopdracht"/>
        <w:tabs>
          <w:tab w:val="clear" w:pos="0"/>
          <w:tab w:val="clear" w:pos="227"/>
          <w:tab w:val="clear" w:pos="454"/>
          <w:tab w:val="left" w:pos="709"/>
          <w:tab w:val="left" w:pos="993"/>
        </w:tabs>
        <w:spacing w:line="280" w:lineRule="atLeast"/>
        <w:rPr>
          <w:rFonts w:ascii="Verdana" w:hAnsi="Verdana" w:cstheme="minorHAnsi"/>
          <w:b/>
          <w:bCs/>
          <w:noProof/>
          <w:sz w:val="20"/>
          <w:szCs w:val="20"/>
        </w:rPr>
      </w:pPr>
    </w:p>
    <w:p w14:paraId="27BD6893" w14:textId="77777777" w:rsidR="000004CE" w:rsidRPr="0057039C" w:rsidRDefault="00AA2FD4" w:rsidP="00D013E5">
      <w:pPr>
        <w:pStyle w:val="Subopdracht"/>
        <w:tabs>
          <w:tab w:val="clear" w:pos="0"/>
          <w:tab w:val="clear" w:pos="227"/>
          <w:tab w:val="clear" w:pos="454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 w:cstheme="minorHAnsi"/>
          <w:noProof/>
          <w:sz w:val="20"/>
          <w:szCs w:val="20"/>
        </w:rPr>
      </w:pPr>
      <w:r w:rsidRPr="0057039C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</w:rPr>
        <w:t>3</w:t>
      </w:r>
      <w:r w:rsidRPr="0057039C">
        <w:rPr>
          <w:rFonts w:ascii="Verdana" w:hAnsi="Verdana" w:cstheme="minorHAnsi"/>
          <w:b/>
          <w:bCs/>
          <w:noProof/>
          <w:sz w:val="20"/>
          <w:szCs w:val="20"/>
        </w:rPr>
        <w:tab/>
      </w:r>
      <w:r w:rsidR="000004CE" w:rsidRPr="0057039C">
        <w:rPr>
          <w:rFonts w:ascii="Verdana" w:hAnsi="Verdana" w:cstheme="minorHAnsi"/>
          <w:noProof/>
          <w:sz w:val="20"/>
          <w:szCs w:val="20"/>
        </w:rPr>
        <w:t xml:space="preserve">□ </w:t>
      </w:r>
      <w:r w:rsidR="000004CE" w:rsidRPr="0057039C">
        <w:rPr>
          <w:rFonts w:ascii="Verdana" w:hAnsi="Verdana" w:cstheme="minorHAnsi"/>
          <w:noProof/>
          <w:sz w:val="20"/>
          <w:szCs w:val="20"/>
        </w:rPr>
        <w:tab/>
        <w:t>De overheid geeft komend jaar € 82,2 miljard uit aan zorg.</w:t>
      </w:r>
    </w:p>
    <w:p w14:paraId="2861A44C" w14:textId="77777777" w:rsidR="000004CE" w:rsidRPr="0057039C" w:rsidRDefault="000004CE" w:rsidP="00D013E5">
      <w:pPr>
        <w:pStyle w:val="Subopdracht"/>
        <w:tabs>
          <w:tab w:val="clear" w:pos="0"/>
          <w:tab w:val="clear" w:pos="227"/>
          <w:tab w:val="clear" w:pos="454"/>
          <w:tab w:val="left" w:pos="709"/>
        </w:tabs>
        <w:spacing w:line="280" w:lineRule="atLeast"/>
        <w:ind w:left="567" w:hanging="141"/>
        <w:rPr>
          <w:rFonts w:ascii="Verdana" w:hAnsi="Verdana" w:cstheme="minorHAnsi"/>
          <w:noProof/>
          <w:sz w:val="20"/>
          <w:szCs w:val="20"/>
        </w:rPr>
      </w:pPr>
      <w:r w:rsidRPr="0057039C">
        <w:rPr>
          <w:rStyle w:val="Antwoord"/>
          <w:rFonts w:ascii="Verdana" w:eastAsia="SimSun" w:hAnsi="Verdana" w:cs="Mangal"/>
          <w:b/>
          <w:bCs/>
          <w:color w:val="FF33CC"/>
          <w:spacing w:val="0"/>
          <w:kern w:val="1"/>
          <w:sz w:val="20"/>
          <w:szCs w:val="20"/>
          <w:u w:val="none"/>
          <w:lang w:eastAsia="hi-IN" w:bidi="hi-IN"/>
        </w:rPr>
        <w:t>x</w:t>
      </w:r>
      <w:r w:rsidRPr="0057039C">
        <w:rPr>
          <w:rFonts w:ascii="Verdana" w:hAnsi="Verdana" w:cstheme="minorHAnsi"/>
          <w:noProof/>
          <w:sz w:val="20"/>
          <w:szCs w:val="20"/>
        </w:rPr>
        <w:t xml:space="preserve"> </w:t>
      </w:r>
      <w:r w:rsidRPr="0057039C">
        <w:rPr>
          <w:rFonts w:ascii="Verdana" w:hAnsi="Verdana" w:cstheme="minorHAnsi"/>
          <w:noProof/>
          <w:sz w:val="20"/>
          <w:szCs w:val="20"/>
        </w:rPr>
        <w:tab/>
        <w:t>De overheid legt extra geld opzij voor maatregelen tegen klimaatverandering.</w:t>
      </w:r>
    </w:p>
    <w:p w14:paraId="44E8C9BB" w14:textId="77777777" w:rsidR="000004CE" w:rsidRPr="0057039C" w:rsidRDefault="000004CE" w:rsidP="00D013E5">
      <w:pPr>
        <w:pStyle w:val="Subopdracht"/>
        <w:tabs>
          <w:tab w:val="clear" w:pos="0"/>
          <w:tab w:val="clear" w:pos="227"/>
          <w:tab w:val="clear" w:pos="454"/>
          <w:tab w:val="left" w:pos="709"/>
        </w:tabs>
        <w:spacing w:line="280" w:lineRule="atLeast"/>
        <w:ind w:left="567" w:hanging="141"/>
        <w:rPr>
          <w:rFonts w:ascii="Verdana" w:hAnsi="Verdana" w:cstheme="minorHAnsi"/>
          <w:noProof/>
          <w:sz w:val="20"/>
          <w:szCs w:val="20"/>
        </w:rPr>
      </w:pPr>
      <w:r w:rsidRPr="0057039C">
        <w:rPr>
          <w:rFonts w:ascii="Verdana" w:hAnsi="Verdana" w:cstheme="minorHAnsi"/>
          <w:noProof/>
          <w:sz w:val="20"/>
          <w:szCs w:val="20"/>
        </w:rPr>
        <w:t xml:space="preserve">□ </w:t>
      </w:r>
      <w:r w:rsidRPr="0057039C">
        <w:rPr>
          <w:rFonts w:ascii="Verdana" w:hAnsi="Verdana" w:cstheme="minorHAnsi"/>
          <w:noProof/>
          <w:sz w:val="20"/>
          <w:szCs w:val="20"/>
        </w:rPr>
        <w:tab/>
        <w:t>De overheid rekent komend jaar op € 305,5 miljard aan inkomsten.</w:t>
      </w:r>
    </w:p>
    <w:p w14:paraId="318FE7C5" w14:textId="77777777" w:rsidR="000004CE" w:rsidRPr="0057039C" w:rsidRDefault="000004CE" w:rsidP="00D013E5">
      <w:pPr>
        <w:pStyle w:val="Subopdracht"/>
        <w:tabs>
          <w:tab w:val="clear" w:pos="0"/>
          <w:tab w:val="clear" w:pos="227"/>
          <w:tab w:val="clear" w:pos="454"/>
          <w:tab w:val="left" w:pos="709"/>
        </w:tabs>
        <w:spacing w:line="280" w:lineRule="atLeast"/>
        <w:ind w:left="567" w:hanging="141"/>
        <w:rPr>
          <w:rFonts w:ascii="Verdana" w:hAnsi="Verdana" w:cstheme="minorHAnsi"/>
          <w:noProof/>
          <w:sz w:val="20"/>
          <w:szCs w:val="20"/>
        </w:rPr>
      </w:pPr>
      <w:r w:rsidRPr="0057039C">
        <w:rPr>
          <w:rStyle w:val="Antwoord"/>
          <w:rFonts w:ascii="Verdana" w:eastAsia="SimSun" w:hAnsi="Verdana" w:cs="Mangal"/>
          <w:b/>
          <w:bCs/>
          <w:color w:val="FF33CC"/>
          <w:spacing w:val="0"/>
          <w:kern w:val="1"/>
          <w:sz w:val="20"/>
          <w:szCs w:val="20"/>
          <w:u w:val="none"/>
          <w:lang w:eastAsia="hi-IN" w:bidi="hi-IN"/>
        </w:rPr>
        <w:t>x</w:t>
      </w:r>
      <w:r w:rsidRPr="0057039C">
        <w:rPr>
          <w:rFonts w:ascii="Verdana" w:hAnsi="Verdana" w:cstheme="minorHAnsi"/>
          <w:noProof/>
          <w:sz w:val="20"/>
          <w:szCs w:val="20"/>
        </w:rPr>
        <w:t xml:space="preserve"> </w:t>
      </w:r>
      <w:r w:rsidRPr="0057039C">
        <w:rPr>
          <w:rFonts w:ascii="Verdana" w:hAnsi="Verdana" w:cstheme="minorHAnsi"/>
          <w:noProof/>
          <w:sz w:val="20"/>
          <w:szCs w:val="20"/>
        </w:rPr>
        <w:tab/>
        <w:t>De overheid trekt meer geld uit om het lerarentekort op te lossen.</w:t>
      </w:r>
    </w:p>
    <w:p w14:paraId="78BB4C6D" w14:textId="77777777" w:rsidR="000004CE" w:rsidRPr="0057039C" w:rsidRDefault="000004CE" w:rsidP="00D013E5">
      <w:pPr>
        <w:pStyle w:val="Subopdracht"/>
        <w:tabs>
          <w:tab w:val="clear" w:pos="0"/>
          <w:tab w:val="clear" w:pos="227"/>
          <w:tab w:val="clear" w:pos="454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 w:cstheme="minorHAnsi"/>
          <w:noProof/>
          <w:color w:val="000000" w:themeColor="text1"/>
          <w:sz w:val="20"/>
          <w:szCs w:val="20"/>
        </w:rPr>
      </w:pPr>
    </w:p>
    <w:p w14:paraId="446FE5F6" w14:textId="77777777" w:rsidR="00AA2FD4" w:rsidRPr="0057039C" w:rsidRDefault="00AA2FD4" w:rsidP="00D013E5">
      <w:pPr>
        <w:pStyle w:val="Subopdracht"/>
        <w:tabs>
          <w:tab w:val="clear" w:pos="0"/>
          <w:tab w:val="clear" w:pos="227"/>
          <w:tab w:val="clear" w:pos="454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 w:cstheme="minorHAnsi"/>
          <w:noProof/>
          <w:color w:val="000000" w:themeColor="text1"/>
          <w:sz w:val="20"/>
          <w:szCs w:val="20"/>
        </w:rPr>
      </w:pPr>
      <w:r w:rsidRPr="0057039C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</w:rPr>
        <w:t>4</w:t>
      </w:r>
      <w:r w:rsidRPr="0057039C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</w:rPr>
        <w:tab/>
        <w:t>a</w:t>
      </w:r>
      <w:r w:rsidRPr="0057039C">
        <w:rPr>
          <w:rFonts w:ascii="Verdana" w:hAnsi="Verdana" w:cstheme="minorHAnsi"/>
          <w:noProof/>
          <w:color w:val="000000" w:themeColor="text1"/>
          <w:sz w:val="20"/>
          <w:szCs w:val="20"/>
        </w:rPr>
        <w:tab/>
      </w:r>
      <w:r w:rsidR="00C261AB" w:rsidRPr="0057039C">
        <w:rPr>
          <w:rFonts w:ascii="Verdana" w:hAnsi="Verdana" w:cstheme="minorHAnsi"/>
          <w:noProof/>
          <w:color w:val="000000" w:themeColor="text1"/>
          <w:sz w:val="20"/>
          <w:szCs w:val="20"/>
        </w:rPr>
        <w:t>Dat ze het geld niet verspilt, want het is geld van de burgers.</w:t>
      </w:r>
    </w:p>
    <w:p w14:paraId="13D5EBA8" w14:textId="77777777" w:rsidR="00AA2FD4" w:rsidRPr="0057039C" w:rsidRDefault="00AA2FD4" w:rsidP="00D013E5">
      <w:pPr>
        <w:pStyle w:val="Subopdracht"/>
        <w:tabs>
          <w:tab w:val="clear" w:pos="0"/>
          <w:tab w:val="clear" w:pos="227"/>
          <w:tab w:val="clear" w:pos="454"/>
          <w:tab w:val="left" w:pos="709"/>
          <w:tab w:val="left" w:pos="993"/>
        </w:tabs>
        <w:spacing w:line="280" w:lineRule="atLeast"/>
        <w:ind w:firstLine="199"/>
        <w:rPr>
          <w:rFonts w:ascii="Verdana" w:hAnsi="Verdana" w:cstheme="minorHAnsi"/>
          <w:noProof/>
          <w:color w:val="000000" w:themeColor="text1"/>
          <w:sz w:val="20"/>
          <w:szCs w:val="20"/>
        </w:rPr>
      </w:pPr>
      <w:r w:rsidRPr="0057039C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</w:rPr>
        <w:t>b</w:t>
      </w:r>
      <w:r w:rsidRPr="0057039C">
        <w:rPr>
          <w:rFonts w:ascii="Verdana" w:hAnsi="Verdana" w:cstheme="minorHAnsi"/>
          <w:noProof/>
          <w:color w:val="000000" w:themeColor="text1"/>
          <w:sz w:val="20"/>
          <w:szCs w:val="20"/>
        </w:rPr>
        <w:tab/>
      </w:r>
      <w:r w:rsidR="00C261AB" w:rsidRPr="0057039C">
        <w:rPr>
          <w:rFonts w:ascii="Verdana" w:hAnsi="Verdana" w:cstheme="minorHAnsi"/>
          <w:noProof/>
          <w:color w:val="000000" w:themeColor="text1"/>
          <w:sz w:val="20"/>
          <w:szCs w:val="20"/>
        </w:rPr>
        <w:t>De Eerste en Tweede Kamer, die door de bevolking gekozen zijn.</w:t>
      </w:r>
    </w:p>
    <w:p w14:paraId="10BE44FB" w14:textId="77777777" w:rsidR="00AA2FD4" w:rsidRPr="0057039C" w:rsidRDefault="00AA2FD4" w:rsidP="00D013E5">
      <w:pPr>
        <w:pStyle w:val="Subopdracht"/>
        <w:tabs>
          <w:tab w:val="clear" w:pos="0"/>
          <w:tab w:val="clear" w:pos="227"/>
          <w:tab w:val="clear" w:pos="454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 w:cstheme="minorHAnsi"/>
          <w:noProof/>
          <w:color w:val="000000" w:themeColor="text1"/>
          <w:sz w:val="20"/>
          <w:szCs w:val="20"/>
        </w:rPr>
      </w:pPr>
    </w:p>
    <w:p w14:paraId="6E690675" w14:textId="77777777" w:rsidR="00AA2FD4" w:rsidRPr="000D76F5" w:rsidRDefault="00AA2FD4" w:rsidP="00D013E5">
      <w:pPr>
        <w:pStyle w:val="Subopdracht"/>
        <w:tabs>
          <w:tab w:val="clear" w:pos="0"/>
          <w:tab w:val="clear" w:pos="227"/>
          <w:tab w:val="clear" w:pos="454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  <w:lang w:val="sv-SE"/>
        </w:rPr>
      </w:pPr>
      <w:r w:rsidRPr="000D76F5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  <w:lang w:val="sv-SE"/>
        </w:rPr>
        <w:t>5</w:t>
      </w:r>
      <w:r w:rsidRPr="000D76F5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  <w:lang w:val="sv-SE"/>
        </w:rPr>
        <w:tab/>
        <w:t>a</w:t>
      </w:r>
      <w:r w:rsidRPr="000D76F5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  <w:lang w:val="sv-SE"/>
        </w:rPr>
        <w:tab/>
      </w:r>
      <w:r w:rsidRPr="000D76F5">
        <w:rPr>
          <w:rFonts w:ascii="Verdana" w:hAnsi="Verdana" w:cstheme="minorHAnsi"/>
          <w:noProof/>
          <w:color w:val="000000" w:themeColor="text1"/>
          <w:sz w:val="20"/>
          <w:szCs w:val="20"/>
          <w:lang w:val="sv-SE"/>
        </w:rPr>
        <w:t>(€ 85,8 miljard + € 82,2 miljard) ÷ € 302,1 miljard x 100</w:t>
      </w:r>
      <w:r w:rsidR="00E70B0E" w:rsidRPr="000D76F5">
        <w:rPr>
          <w:rFonts w:ascii="Verdana" w:hAnsi="Verdana" w:cstheme="minorHAnsi"/>
          <w:noProof/>
          <w:color w:val="000000" w:themeColor="text1"/>
          <w:sz w:val="20"/>
          <w:szCs w:val="20"/>
          <w:lang w:val="sv-SE"/>
        </w:rPr>
        <w:t>%</w:t>
      </w:r>
      <w:r w:rsidRPr="000D76F5">
        <w:rPr>
          <w:rFonts w:ascii="Verdana" w:hAnsi="Verdana" w:cstheme="minorHAnsi"/>
          <w:noProof/>
          <w:color w:val="000000" w:themeColor="text1"/>
          <w:sz w:val="20"/>
          <w:szCs w:val="20"/>
          <w:lang w:val="sv-SE"/>
        </w:rPr>
        <w:t xml:space="preserve"> = </w:t>
      </w:r>
      <w:r w:rsidRPr="000D76F5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  <w:lang w:val="sv-SE"/>
        </w:rPr>
        <w:t>55,6%</w:t>
      </w:r>
    </w:p>
    <w:p w14:paraId="4E2995F6" w14:textId="77777777" w:rsidR="00AA2FD4" w:rsidRPr="000D76F5" w:rsidRDefault="00AA2FD4" w:rsidP="00D013E5">
      <w:pPr>
        <w:pStyle w:val="Subopdracht"/>
        <w:tabs>
          <w:tab w:val="clear" w:pos="0"/>
          <w:tab w:val="clear" w:pos="227"/>
          <w:tab w:val="clear" w:pos="454"/>
          <w:tab w:val="left" w:pos="709"/>
          <w:tab w:val="left" w:pos="993"/>
        </w:tabs>
        <w:spacing w:line="280" w:lineRule="atLeast"/>
        <w:ind w:left="426" w:firstLine="0"/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  <w:lang w:val="sv-SE"/>
        </w:rPr>
      </w:pPr>
      <w:r w:rsidRPr="000D76F5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  <w:lang w:val="sv-SE"/>
        </w:rPr>
        <w:t>b</w:t>
      </w:r>
      <w:r w:rsidRPr="000D76F5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  <w:lang w:val="sv-SE"/>
        </w:rPr>
        <w:tab/>
      </w:r>
      <w:r w:rsidRPr="000D76F5">
        <w:rPr>
          <w:rFonts w:ascii="Verdana" w:hAnsi="Verdana" w:cstheme="minorHAnsi"/>
          <w:noProof/>
          <w:color w:val="000000" w:themeColor="text1"/>
          <w:sz w:val="20"/>
          <w:szCs w:val="20"/>
          <w:lang w:val="sv-SE"/>
        </w:rPr>
        <w:t>(€ 96,5 miljard + € 97,3 miljard) ÷ € 305,5 miljard × 100</w:t>
      </w:r>
      <w:r w:rsidR="00E70B0E" w:rsidRPr="000D76F5">
        <w:rPr>
          <w:rFonts w:ascii="Verdana" w:hAnsi="Verdana" w:cstheme="minorHAnsi"/>
          <w:noProof/>
          <w:color w:val="000000" w:themeColor="text1"/>
          <w:sz w:val="20"/>
          <w:szCs w:val="20"/>
          <w:lang w:val="sv-SE"/>
        </w:rPr>
        <w:t>%</w:t>
      </w:r>
      <w:r w:rsidRPr="000D76F5">
        <w:rPr>
          <w:rFonts w:ascii="Verdana" w:hAnsi="Verdana" w:cstheme="minorHAnsi"/>
          <w:noProof/>
          <w:color w:val="000000" w:themeColor="text1"/>
          <w:sz w:val="20"/>
          <w:szCs w:val="20"/>
          <w:lang w:val="sv-SE"/>
        </w:rPr>
        <w:t xml:space="preserve"> =</w:t>
      </w:r>
      <w:r w:rsidRPr="000D76F5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  <w:lang w:val="sv-SE"/>
        </w:rPr>
        <w:t xml:space="preserve"> 63,4%</w:t>
      </w:r>
    </w:p>
    <w:p w14:paraId="2C6AE818" w14:textId="77777777" w:rsidR="00AA2FD4" w:rsidRPr="000D76F5" w:rsidRDefault="00206E56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firstLine="0"/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  <w:lang w:val="sv-SE"/>
        </w:rPr>
      </w:pPr>
      <w:r w:rsidRPr="000D76F5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  <w:lang w:val="sv-SE"/>
        </w:rPr>
        <w:t>c</w:t>
      </w:r>
      <w:r w:rsidR="00AA2FD4" w:rsidRPr="000D76F5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  <w:lang w:val="sv-SE"/>
        </w:rPr>
        <w:tab/>
      </w:r>
      <w:r w:rsidR="00C261AB" w:rsidRPr="000D76F5">
        <w:rPr>
          <w:rFonts w:ascii="Verdana" w:hAnsi="Verdana" w:cstheme="minorHAnsi"/>
          <w:noProof/>
          <w:color w:val="000000" w:themeColor="text1"/>
          <w:sz w:val="20"/>
          <w:szCs w:val="20"/>
          <w:lang w:val="sv-SE"/>
        </w:rPr>
        <w:t>€ 82.200.000.</w:t>
      </w:r>
      <w:r w:rsidR="00AA2FD4" w:rsidRPr="000D76F5">
        <w:rPr>
          <w:rFonts w:ascii="Verdana" w:hAnsi="Verdana" w:cstheme="minorHAnsi"/>
          <w:noProof/>
          <w:color w:val="000000" w:themeColor="text1"/>
          <w:sz w:val="20"/>
          <w:szCs w:val="20"/>
          <w:lang w:val="sv-SE"/>
        </w:rPr>
        <w:t>000 ÷ 17 400 000 =</w:t>
      </w:r>
      <w:r w:rsidR="00AA2FD4" w:rsidRPr="000D76F5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  <w:lang w:val="sv-SE"/>
        </w:rPr>
        <w:t xml:space="preserve"> € 4.724</w:t>
      </w:r>
    </w:p>
    <w:p w14:paraId="1C569F83" w14:textId="77777777" w:rsidR="00AA2FD4" w:rsidRPr="000D76F5" w:rsidRDefault="00206E56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firstLine="0"/>
        <w:rPr>
          <w:rFonts w:ascii="Verdana" w:hAnsi="Verdana" w:cstheme="minorHAnsi"/>
          <w:noProof/>
          <w:color w:val="000000" w:themeColor="text1"/>
          <w:sz w:val="20"/>
          <w:szCs w:val="20"/>
          <w:lang w:val="sv-SE"/>
        </w:rPr>
      </w:pPr>
      <w:r w:rsidRPr="000D76F5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  <w:lang w:val="sv-SE"/>
        </w:rPr>
        <w:t>d</w:t>
      </w:r>
      <w:r w:rsidR="00AA2FD4" w:rsidRPr="000D76F5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  <w:lang w:val="sv-SE"/>
        </w:rPr>
        <w:tab/>
      </w:r>
      <w:r w:rsidR="00AA2FD4" w:rsidRPr="000D76F5">
        <w:rPr>
          <w:rFonts w:ascii="Verdana" w:hAnsi="Verdana" w:cstheme="minorHAnsi"/>
          <w:noProof/>
          <w:color w:val="000000" w:themeColor="text1"/>
          <w:sz w:val="20"/>
          <w:szCs w:val="20"/>
          <w:lang w:val="sv-SE"/>
        </w:rPr>
        <w:t xml:space="preserve">€ 43,2 miljard ÷ € 82,2 miljard </w:t>
      </w:r>
      <w:r w:rsidRPr="000D76F5">
        <w:rPr>
          <w:rFonts w:ascii="Verdana" w:hAnsi="Verdana" w:cstheme="minorHAnsi"/>
          <w:noProof/>
          <w:color w:val="000000" w:themeColor="text1"/>
          <w:sz w:val="20"/>
          <w:szCs w:val="20"/>
          <w:lang w:val="sv-SE"/>
        </w:rPr>
        <w:t xml:space="preserve">× 100% </w:t>
      </w:r>
      <w:r w:rsidR="00AA2FD4" w:rsidRPr="000D76F5">
        <w:rPr>
          <w:rFonts w:ascii="Verdana" w:hAnsi="Verdana" w:cstheme="minorHAnsi"/>
          <w:noProof/>
          <w:color w:val="000000" w:themeColor="text1"/>
          <w:sz w:val="20"/>
          <w:szCs w:val="20"/>
          <w:lang w:val="sv-SE"/>
        </w:rPr>
        <w:t xml:space="preserve">= </w:t>
      </w:r>
      <w:r w:rsidR="00AA2FD4" w:rsidRPr="000D76F5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  <w:lang w:val="sv-SE"/>
        </w:rPr>
        <w:t>52,6%</w:t>
      </w:r>
    </w:p>
    <w:p w14:paraId="4232204F" w14:textId="77777777" w:rsidR="00AA2FD4" w:rsidRPr="000D76F5" w:rsidRDefault="00AA2FD4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rPr>
          <w:rFonts w:ascii="Verdana" w:hAnsi="Verdana" w:cstheme="minorHAnsi"/>
          <w:b/>
          <w:bCs/>
          <w:noProof/>
          <w:sz w:val="20"/>
          <w:szCs w:val="20"/>
          <w:lang w:val="sv-SE"/>
        </w:rPr>
      </w:pPr>
    </w:p>
    <w:p w14:paraId="180E47A0" w14:textId="77777777" w:rsidR="00206E56" w:rsidRPr="000D76F5" w:rsidRDefault="00206E56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 w:cstheme="minorHAnsi"/>
          <w:noProof/>
          <w:sz w:val="20"/>
          <w:szCs w:val="20"/>
          <w:lang w:val="sv-SE"/>
        </w:rPr>
      </w:pPr>
      <w:r w:rsidRPr="000D76F5">
        <w:rPr>
          <w:rFonts w:ascii="Verdana" w:hAnsi="Verdana" w:cstheme="minorHAnsi"/>
          <w:b/>
          <w:bCs/>
          <w:noProof/>
          <w:sz w:val="20"/>
          <w:szCs w:val="20"/>
          <w:lang w:val="sv-SE"/>
        </w:rPr>
        <w:t>6</w:t>
      </w:r>
      <w:r w:rsidRPr="000D76F5">
        <w:rPr>
          <w:rFonts w:ascii="Verdana" w:hAnsi="Verdana" w:cstheme="minorHAnsi"/>
          <w:b/>
          <w:bCs/>
          <w:noProof/>
          <w:sz w:val="20"/>
          <w:szCs w:val="20"/>
          <w:lang w:val="sv-SE"/>
        </w:rPr>
        <w:tab/>
      </w:r>
      <w:r w:rsidR="004967C8" w:rsidRPr="000D76F5">
        <w:rPr>
          <w:rFonts w:ascii="Verdana" w:hAnsi="Verdana" w:cstheme="minorHAnsi"/>
          <w:b/>
          <w:bCs/>
          <w:noProof/>
          <w:color w:val="FF33CC"/>
          <w:sz w:val="20"/>
          <w:szCs w:val="20"/>
          <w:lang w:val="sv-SE"/>
        </w:rPr>
        <w:t>D</w:t>
      </w:r>
      <w:r w:rsidRPr="000D76F5">
        <w:rPr>
          <w:rFonts w:ascii="Verdana" w:hAnsi="Verdana" w:cstheme="minorHAnsi"/>
          <w:b/>
          <w:bCs/>
          <w:noProof/>
          <w:sz w:val="20"/>
          <w:szCs w:val="20"/>
          <w:lang w:val="sv-SE"/>
        </w:rPr>
        <w:tab/>
      </w:r>
      <w:r w:rsidRPr="000D76F5">
        <w:rPr>
          <w:rFonts w:ascii="Verdana" w:hAnsi="Verdana" w:cstheme="minorHAnsi"/>
          <w:b/>
          <w:bCs/>
          <w:noProof/>
          <w:sz w:val="20"/>
          <w:szCs w:val="20"/>
          <w:lang w:val="sv-SE"/>
        </w:rPr>
        <w:tab/>
      </w:r>
      <w:r w:rsidRPr="000D76F5">
        <w:rPr>
          <w:rFonts w:ascii="Verdana" w:hAnsi="Verdana" w:cstheme="minorHAnsi"/>
          <w:noProof/>
          <w:sz w:val="20"/>
          <w:szCs w:val="20"/>
          <w:lang w:val="sv-SE"/>
        </w:rPr>
        <w:t>3,9 ÷ 100 × € 302,1 miljard = 0,039 × € 302,1 miljard = € 11,8 miljard</w:t>
      </w:r>
    </w:p>
    <w:p w14:paraId="76DE7F31" w14:textId="77777777" w:rsidR="008A4305" w:rsidRPr="000D76F5" w:rsidRDefault="008A4305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 w:cstheme="minorHAnsi"/>
          <w:noProof/>
          <w:sz w:val="20"/>
          <w:szCs w:val="20"/>
          <w:lang w:val="sv-SE"/>
        </w:rPr>
      </w:pPr>
    </w:p>
    <w:p w14:paraId="50C2723C" w14:textId="77777777" w:rsidR="00AA2FD4" w:rsidRPr="004C26CF" w:rsidRDefault="000775EA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</w:rPr>
      </w:pPr>
      <w:r w:rsidRPr="004C26CF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</w:rPr>
        <w:t>7</w:t>
      </w:r>
      <w:r w:rsidR="00AA2FD4" w:rsidRPr="004C26CF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</w:rPr>
        <w:tab/>
        <w:t>a</w:t>
      </w:r>
      <w:r w:rsidR="00AA2FD4" w:rsidRPr="004C26CF">
        <w:rPr>
          <w:rFonts w:ascii="Verdana" w:hAnsi="Verdana" w:cstheme="minorHAnsi"/>
          <w:noProof/>
          <w:color w:val="000000" w:themeColor="text1"/>
          <w:sz w:val="20"/>
          <w:szCs w:val="20"/>
        </w:rPr>
        <w:tab/>
      </w:r>
      <w:r w:rsidRPr="004C26CF">
        <w:rPr>
          <w:rFonts w:ascii="Verdana" w:hAnsi="Verdana" w:cstheme="minorHAnsi"/>
          <w:noProof/>
          <w:color w:val="000000" w:themeColor="text1"/>
          <w:sz w:val="20"/>
          <w:szCs w:val="20"/>
        </w:rPr>
        <w:t>(</w:t>
      </w:r>
      <w:r w:rsidR="00AA2FD4" w:rsidRPr="004C26CF">
        <w:rPr>
          <w:rFonts w:ascii="Verdana" w:hAnsi="Verdana" w:cstheme="minorHAnsi"/>
          <w:noProof/>
          <w:color w:val="000000" w:themeColor="text1"/>
          <w:sz w:val="20"/>
          <w:szCs w:val="20"/>
        </w:rPr>
        <w:t>350  +</w:t>
      </w:r>
      <w:r w:rsidRPr="004C26CF">
        <w:rPr>
          <w:rFonts w:ascii="Verdana" w:hAnsi="Verdana" w:cstheme="minorHAnsi"/>
          <w:noProof/>
          <w:color w:val="000000" w:themeColor="text1"/>
          <w:sz w:val="20"/>
          <w:szCs w:val="20"/>
        </w:rPr>
        <w:t xml:space="preserve"> </w:t>
      </w:r>
      <w:r w:rsidR="00AA2FD4" w:rsidRPr="004C26CF">
        <w:rPr>
          <w:rFonts w:ascii="Verdana" w:hAnsi="Verdana" w:cstheme="minorHAnsi"/>
          <w:noProof/>
          <w:color w:val="000000" w:themeColor="text1"/>
          <w:sz w:val="20"/>
          <w:szCs w:val="20"/>
        </w:rPr>
        <w:t>300 + 134 + 61 + 51</w:t>
      </w:r>
      <w:r w:rsidRPr="004C26CF">
        <w:rPr>
          <w:rFonts w:ascii="Verdana" w:hAnsi="Verdana" w:cstheme="minorHAnsi"/>
          <w:noProof/>
          <w:color w:val="000000" w:themeColor="text1"/>
          <w:sz w:val="20"/>
          <w:szCs w:val="20"/>
        </w:rPr>
        <w:t>) × € 1</w:t>
      </w:r>
      <w:r w:rsidR="00AA2FD4" w:rsidRPr="004C26CF">
        <w:rPr>
          <w:rFonts w:ascii="Verdana" w:hAnsi="Verdana" w:cstheme="minorHAnsi"/>
          <w:noProof/>
          <w:color w:val="000000" w:themeColor="text1"/>
          <w:sz w:val="20"/>
          <w:szCs w:val="20"/>
        </w:rPr>
        <w:t> miljoen</w:t>
      </w:r>
      <w:r w:rsidR="00AA2FD4" w:rsidRPr="004C26CF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</w:rPr>
        <w:t xml:space="preserve"> </w:t>
      </w:r>
      <w:r w:rsidR="00AA2FD4" w:rsidRPr="004C26CF">
        <w:rPr>
          <w:rFonts w:ascii="Verdana" w:hAnsi="Verdana" w:cstheme="minorHAnsi"/>
          <w:noProof/>
          <w:color w:val="000000" w:themeColor="text1"/>
          <w:sz w:val="20"/>
          <w:szCs w:val="20"/>
        </w:rPr>
        <w:t xml:space="preserve">= </w:t>
      </w:r>
      <w:r w:rsidR="00AA2FD4" w:rsidRPr="004C26CF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</w:rPr>
        <w:t>€ 896 miljoen</w:t>
      </w:r>
    </w:p>
    <w:p w14:paraId="4EA55651" w14:textId="77777777" w:rsidR="000775EA" w:rsidRPr="004C26CF" w:rsidRDefault="000775EA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firstLine="0"/>
        <w:rPr>
          <w:rFonts w:ascii="Verdana" w:hAnsi="Verdana" w:cstheme="minorHAnsi"/>
          <w:noProof/>
          <w:color w:val="000000" w:themeColor="text1"/>
          <w:sz w:val="20"/>
          <w:szCs w:val="20"/>
        </w:rPr>
      </w:pPr>
      <w:r w:rsidRPr="004C26CF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</w:rPr>
        <w:t>b</w:t>
      </w:r>
      <w:r w:rsidRPr="004C26CF">
        <w:rPr>
          <w:rFonts w:ascii="Verdana" w:hAnsi="Verdana" w:cstheme="minorHAnsi"/>
          <w:noProof/>
          <w:color w:val="000000" w:themeColor="text1"/>
          <w:sz w:val="20"/>
          <w:szCs w:val="20"/>
        </w:rPr>
        <w:tab/>
      </w:r>
      <w:r w:rsidR="00D8792B" w:rsidRPr="004C26CF">
        <w:rPr>
          <w:rFonts w:ascii="Verdana" w:hAnsi="Verdana" w:cstheme="minorHAnsi"/>
          <w:noProof/>
          <w:color w:val="000000" w:themeColor="text1"/>
          <w:sz w:val="20"/>
          <w:szCs w:val="20"/>
        </w:rPr>
        <w:t xml:space="preserve">Defensie: </w:t>
      </w:r>
      <w:r w:rsidRPr="004C26CF">
        <w:rPr>
          <w:rFonts w:ascii="Verdana" w:hAnsi="Verdana" w:cstheme="minorHAnsi"/>
          <w:noProof/>
          <w:color w:val="000000" w:themeColor="text1"/>
          <w:sz w:val="20"/>
          <w:szCs w:val="20"/>
        </w:rPr>
        <w:t xml:space="preserve">€ </w:t>
      </w:r>
      <w:r w:rsidR="004967C8" w:rsidRPr="004C26CF">
        <w:rPr>
          <w:rFonts w:ascii="Verdana" w:hAnsi="Verdana" w:cstheme="minorHAnsi"/>
          <w:noProof/>
          <w:color w:val="000000" w:themeColor="text1"/>
          <w:sz w:val="20"/>
          <w:szCs w:val="20"/>
        </w:rPr>
        <w:t>5</w:t>
      </w:r>
      <w:r w:rsidRPr="004C26CF">
        <w:rPr>
          <w:rFonts w:ascii="Verdana" w:hAnsi="Verdana" w:cstheme="minorHAnsi"/>
          <w:noProof/>
          <w:color w:val="000000" w:themeColor="text1"/>
          <w:sz w:val="20"/>
          <w:szCs w:val="20"/>
        </w:rPr>
        <w:t xml:space="preserve">1.000.000 ÷ € 10.600.000.000 × 100% = </w:t>
      </w:r>
      <w:r w:rsidR="00D8792B" w:rsidRPr="004C26CF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</w:rPr>
        <w:t>0,</w:t>
      </w:r>
      <w:r w:rsidR="004967C8" w:rsidRPr="004C26CF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</w:rPr>
        <w:t>5</w:t>
      </w:r>
      <w:r w:rsidR="00D8792B" w:rsidRPr="004C26CF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</w:rPr>
        <w:t>%</w:t>
      </w:r>
    </w:p>
    <w:p w14:paraId="37ED3832" w14:textId="77777777" w:rsidR="00AA2FD4" w:rsidRPr="0057039C" w:rsidRDefault="00D8792B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firstLine="0"/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</w:rPr>
      </w:pPr>
      <w:r w:rsidRPr="004C26CF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</w:rPr>
        <w:t>c</w:t>
      </w:r>
      <w:r w:rsidRPr="004C26CF">
        <w:rPr>
          <w:rFonts w:ascii="Verdana" w:hAnsi="Verdana" w:cstheme="minorHAnsi"/>
          <w:noProof/>
          <w:color w:val="000000" w:themeColor="text1"/>
          <w:sz w:val="20"/>
          <w:szCs w:val="20"/>
        </w:rPr>
        <w:tab/>
        <w:t xml:space="preserve">Justitie en Veiligheid: </w:t>
      </w:r>
      <w:r w:rsidR="00AA2FD4" w:rsidRPr="004C26CF">
        <w:rPr>
          <w:rFonts w:ascii="Verdana" w:hAnsi="Verdana" w:cstheme="minorHAnsi"/>
          <w:noProof/>
          <w:color w:val="000000" w:themeColor="text1"/>
          <w:sz w:val="20"/>
          <w:szCs w:val="20"/>
        </w:rPr>
        <w:t>€ </w:t>
      </w:r>
      <w:r w:rsidRPr="004C26CF">
        <w:rPr>
          <w:rFonts w:ascii="Verdana" w:hAnsi="Verdana" w:cstheme="minorHAnsi"/>
          <w:noProof/>
          <w:color w:val="000000" w:themeColor="text1"/>
          <w:sz w:val="20"/>
          <w:szCs w:val="20"/>
        </w:rPr>
        <w:t>61.</w:t>
      </w:r>
      <w:r w:rsidR="00AA2FD4" w:rsidRPr="004C26CF">
        <w:rPr>
          <w:rFonts w:ascii="Verdana" w:hAnsi="Verdana" w:cstheme="minorHAnsi"/>
          <w:noProof/>
          <w:color w:val="000000" w:themeColor="text1"/>
          <w:sz w:val="20"/>
          <w:szCs w:val="20"/>
        </w:rPr>
        <w:t>000</w:t>
      </w:r>
      <w:r w:rsidRPr="004C26CF">
        <w:rPr>
          <w:rFonts w:ascii="Verdana" w:hAnsi="Verdana" w:cstheme="minorHAnsi"/>
          <w:noProof/>
          <w:color w:val="000000" w:themeColor="text1"/>
          <w:sz w:val="20"/>
          <w:szCs w:val="20"/>
        </w:rPr>
        <w:t>.</w:t>
      </w:r>
      <w:r w:rsidR="00AA2FD4" w:rsidRPr="004C26CF">
        <w:rPr>
          <w:rFonts w:ascii="Verdana" w:hAnsi="Verdana" w:cstheme="minorHAnsi"/>
          <w:noProof/>
          <w:color w:val="000000" w:themeColor="text1"/>
          <w:sz w:val="20"/>
          <w:szCs w:val="20"/>
        </w:rPr>
        <w:t>000 ÷ € </w:t>
      </w:r>
      <w:r w:rsidRPr="004C26CF">
        <w:rPr>
          <w:rFonts w:ascii="Verdana" w:hAnsi="Verdana" w:cstheme="minorHAnsi"/>
          <w:noProof/>
          <w:color w:val="000000" w:themeColor="text1"/>
          <w:sz w:val="20"/>
          <w:szCs w:val="20"/>
        </w:rPr>
        <w:t>11.800.</w:t>
      </w:r>
      <w:r w:rsidR="00AA2FD4" w:rsidRPr="004C26CF">
        <w:rPr>
          <w:rFonts w:ascii="Verdana" w:hAnsi="Verdana" w:cstheme="minorHAnsi"/>
          <w:noProof/>
          <w:color w:val="000000" w:themeColor="text1"/>
          <w:sz w:val="20"/>
          <w:szCs w:val="20"/>
        </w:rPr>
        <w:t>000</w:t>
      </w:r>
      <w:r w:rsidRPr="004C26CF">
        <w:rPr>
          <w:rFonts w:ascii="Verdana" w:hAnsi="Verdana" w:cstheme="minorHAnsi"/>
          <w:noProof/>
          <w:color w:val="000000" w:themeColor="text1"/>
          <w:sz w:val="20"/>
          <w:szCs w:val="20"/>
        </w:rPr>
        <w:t>.</w:t>
      </w:r>
      <w:r w:rsidR="00AA2FD4" w:rsidRPr="004C26CF">
        <w:rPr>
          <w:rFonts w:ascii="Verdana" w:hAnsi="Verdana" w:cstheme="minorHAnsi"/>
          <w:noProof/>
          <w:color w:val="000000" w:themeColor="text1"/>
          <w:sz w:val="20"/>
          <w:szCs w:val="20"/>
        </w:rPr>
        <w:t>000 × 100 =</w:t>
      </w:r>
      <w:r w:rsidR="00AA2FD4" w:rsidRPr="004C26CF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</w:rPr>
        <w:t xml:space="preserve"> 0,</w:t>
      </w:r>
      <w:r w:rsidRPr="004C26CF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</w:rPr>
        <w:t>5</w:t>
      </w:r>
      <w:r w:rsidR="00AA2FD4" w:rsidRPr="004C26CF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</w:rPr>
        <w:t>%</w:t>
      </w:r>
    </w:p>
    <w:p w14:paraId="229196AE" w14:textId="77777777" w:rsidR="00AA2FD4" w:rsidRPr="0057039C" w:rsidRDefault="00AA2FD4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</w:rPr>
      </w:pPr>
    </w:p>
    <w:p w14:paraId="464E53BF" w14:textId="77777777" w:rsidR="00D8792B" w:rsidRPr="0057039C" w:rsidRDefault="004967C8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 w:cstheme="minorHAnsi"/>
          <w:noProof/>
          <w:color w:val="000000" w:themeColor="text1"/>
          <w:sz w:val="20"/>
          <w:szCs w:val="20"/>
        </w:rPr>
      </w:pPr>
      <w:r w:rsidRPr="0057039C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</w:rPr>
        <w:t>8</w:t>
      </w:r>
      <w:r w:rsidR="00D8792B" w:rsidRPr="0057039C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</w:rPr>
        <w:tab/>
        <w:t>a</w:t>
      </w:r>
      <w:r w:rsidR="00D8792B" w:rsidRPr="0057039C">
        <w:rPr>
          <w:rFonts w:ascii="Verdana" w:hAnsi="Verdana" w:cstheme="minorHAnsi"/>
          <w:noProof/>
          <w:color w:val="000000" w:themeColor="text1"/>
          <w:sz w:val="20"/>
          <w:szCs w:val="20"/>
        </w:rPr>
        <w:tab/>
        <w:t xml:space="preserve">Door te bezuinigen op de uitgaven, kan de overheid een </w:t>
      </w:r>
      <w:r w:rsidR="00D8792B" w:rsidRPr="0057039C">
        <w:rPr>
          <w:rFonts w:ascii="Verdana" w:hAnsi="Verdana" w:cs="Courier New"/>
          <w:b/>
          <w:bCs/>
          <w:color w:val="FF3399"/>
          <w:sz w:val="20"/>
          <w:szCs w:val="20"/>
        </w:rPr>
        <w:t>begrotingstekort</w:t>
      </w:r>
      <w:r w:rsidR="00D8792B" w:rsidRPr="0057039C">
        <w:rPr>
          <w:rFonts w:ascii="Verdana" w:hAnsi="Verdana" w:cstheme="minorHAnsi"/>
          <w:noProof/>
          <w:color w:val="000000" w:themeColor="text1"/>
          <w:sz w:val="20"/>
          <w:szCs w:val="20"/>
        </w:rPr>
        <w:t xml:space="preserve"> voorkomen.</w:t>
      </w:r>
    </w:p>
    <w:p w14:paraId="45EFAB9D" w14:textId="77777777" w:rsidR="00D8792B" w:rsidRPr="0057039C" w:rsidRDefault="00D8792B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 w:cstheme="minorHAnsi"/>
          <w:noProof/>
          <w:color w:val="000000" w:themeColor="text1"/>
          <w:sz w:val="20"/>
          <w:szCs w:val="20"/>
        </w:rPr>
      </w:pPr>
      <w:r w:rsidRPr="0057039C">
        <w:rPr>
          <w:rFonts w:ascii="Verdana" w:hAnsi="Verdana" w:cstheme="minorHAnsi"/>
          <w:noProof/>
          <w:color w:val="000000" w:themeColor="text1"/>
          <w:sz w:val="20"/>
          <w:szCs w:val="20"/>
        </w:rPr>
        <w:tab/>
      </w:r>
      <w:r w:rsidRPr="0057039C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</w:rPr>
        <w:t>b</w:t>
      </w:r>
      <w:r w:rsidRPr="0057039C">
        <w:rPr>
          <w:rFonts w:ascii="Verdana" w:hAnsi="Verdana" w:cstheme="minorHAnsi"/>
          <w:noProof/>
          <w:color w:val="000000" w:themeColor="text1"/>
          <w:sz w:val="20"/>
          <w:szCs w:val="20"/>
        </w:rPr>
        <w:tab/>
        <w:t xml:space="preserve">Als de verwachte uitgaven lager zijn dan de verwachte inkomsten, dan heeft de overheid een </w:t>
      </w:r>
      <w:r w:rsidRPr="0057039C">
        <w:rPr>
          <w:rFonts w:ascii="Verdana" w:hAnsi="Verdana" w:cs="Courier New"/>
          <w:b/>
          <w:bCs/>
          <w:color w:val="FF3399"/>
          <w:sz w:val="20"/>
          <w:szCs w:val="20"/>
        </w:rPr>
        <w:t>begrotingsoverschot</w:t>
      </w:r>
      <w:r w:rsidRPr="0057039C">
        <w:rPr>
          <w:rFonts w:ascii="Verdana" w:hAnsi="Verdana" w:cstheme="minorHAnsi"/>
          <w:noProof/>
          <w:color w:val="000000" w:themeColor="text1"/>
          <w:sz w:val="20"/>
          <w:szCs w:val="20"/>
        </w:rPr>
        <w:t>.</w:t>
      </w:r>
    </w:p>
    <w:p w14:paraId="16978F16" w14:textId="77777777" w:rsidR="00D8792B" w:rsidRPr="0057039C" w:rsidRDefault="00D8792B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firstLine="0"/>
        <w:rPr>
          <w:rFonts w:ascii="Verdana" w:hAnsi="Verdana" w:cstheme="minorHAnsi"/>
          <w:noProof/>
          <w:color w:val="000000" w:themeColor="text1"/>
          <w:sz w:val="20"/>
          <w:szCs w:val="20"/>
        </w:rPr>
      </w:pPr>
    </w:p>
    <w:p w14:paraId="4F590BCB" w14:textId="77777777" w:rsidR="00AA2FD4" w:rsidRPr="0057039C" w:rsidRDefault="004967C8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</w:rPr>
      </w:pPr>
      <w:r w:rsidRPr="0057039C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</w:rPr>
        <w:t>9</w:t>
      </w:r>
      <w:r w:rsidR="00AA2FD4" w:rsidRPr="0057039C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</w:rPr>
        <w:tab/>
        <w:t>a</w:t>
      </w:r>
      <w:r w:rsidR="00AA2FD4" w:rsidRPr="0057039C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</w:rPr>
        <w:tab/>
      </w:r>
      <w:r w:rsidR="00B82415" w:rsidRPr="0057039C">
        <w:rPr>
          <w:rFonts w:ascii="Verdana" w:hAnsi="Verdana" w:cstheme="minorHAnsi"/>
          <w:noProof/>
          <w:sz w:val="20"/>
          <w:szCs w:val="20"/>
        </w:rPr>
        <w:t>Begrotingsoverschot</w:t>
      </w:r>
    </w:p>
    <w:p w14:paraId="26264B8E" w14:textId="77777777" w:rsidR="00AA2FD4" w:rsidRPr="0057039C" w:rsidRDefault="00AA2FD4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firstLine="0"/>
        <w:rPr>
          <w:rFonts w:ascii="Verdana" w:hAnsi="Verdana" w:cstheme="minorHAnsi"/>
          <w:noProof/>
          <w:sz w:val="20"/>
          <w:szCs w:val="20"/>
        </w:rPr>
      </w:pPr>
      <w:r w:rsidRPr="0057039C">
        <w:rPr>
          <w:rFonts w:ascii="Verdana" w:hAnsi="Verdana" w:cstheme="minorHAnsi"/>
          <w:b/>
          <w:bCs/>
          <w:noProof/>
          <w:sz w:val="20"/>
          <w:szCs w:val="20"/>
        </w:rPr>
        <w:t>b</w:t>
      </w:r>
      <w:r w:rsidRPr="0057039C">
        <w:rPr>
          <w:rFonts w:ascii="Verdana" w:hAnsi="Verdana" w:cstheme="minorHAnsi"/>
          <w:b/>
          <w:bCs/>
          <w:noProof/>
          <w:sz w:val="20"/>
          <w:szCs w:val="20"/>
        </w:rPr>
        <w:tab/>
      </w:r>
      <w:r w:rsidRPr="0057039C">
        <w:rPr>
          <w:rFonts w:ascii="Verdana" w:hAnsi="Verdana" w:cstheme="minorHAnsi"/>
          <w:noProof/>
          <w:sz w:val="20"/>
          <w:szCs w:val="20"/>
        </w:rPr>
        <w:t>€ 305,5 miljard</w:t>
      </w:r>
      <w:r w:rsidR="00B82415" w:rsidRPr="0057039C">
        <w:rPr>
          <w:rFonts w:ascii="Verdana" w:hAnsi="Verdana" w:cstheme="minorHAnsi"/>
          <w:noProof/>
          <w:sz w:val="20"/>
          <w:szCs w:val="20"/>
        </w:rPr>
        <w:t xml:space="preserve"> – </w:t>
      </w:r>
      <w:r w:rsidRPr="0057039C">
        <w:rPr>
          <w:rFonts w:ascii="Verdana" w:hAnsi="Verdana" w:cstheme="minorHAnsi"/>
          <w:noProof/>
          <w:sz w:val="20"/>
          <w:szCs w:val="20"/>
        </w:rPr>
        <w:t>€ 302,1 miljard</w:t>
      </w:r>
      <w:r w:rsidRPr="0057039C">
        <w:rPr>
          <w:rFonts w:ascii="Verdana" w:hAnsi="Verdana" w:cstheme="minorHAnsi"/>
          <w:b/>
          <w:bCs/>
          <w:noProof/>
          <w:sz w:val="20"/>
          <w:szCs w:val="20"/>
        </w:rPr>
        <w:t xml:space="preserve"> </w:t>
      </w:r>
      <w:r w:rsidR="00B82415" w:rsidRPr="0057039C">
        <w:rPr>
          <w:rFonts w:ascii="Verdana" w:hAnsi="Verdana" w:cstheme="minorHAnsi"/>
          <w:noProof/>
          <w:sz w:val="20"/>
          <w:szCs w:val="20"/>
        </w:rPr>
        <w:t xml:space="preserve">= </w:t>
      </w:r>
      <w:r w:rsidR="00B82415" w:rsidRPr="0057039C">
        <w:rPr>
          <w:rFonts w:ascii="Verdana" w:hAnsi="Verdana" w:cstheme="minorHAnsi"/>
          <w:b/>
          <w:bCs/>
          <w:noProof/>
          <w:sz w:val="20"/>
          <w:szCs w:val="20"/>
        </w:rPr>
        <w:t xml:space="preserve">€ </w:t>
      </w:r>
      <w:r w:rsidRPr="0057039C">
        <w:rPr>
          <w:rFonts w:ascii="Verdana" w:hAnsi="Verdana" w:cstheme="minorHAnsi"/>
          <w:b/>
          <w:bCs/>
          <w:noProof/>
          <w:sz w:val="20"/>
          <w:szCs w:val="20"/>
        </w:rPr>
        <w:t>3,4 miljard</w:t>
      </w:r>
    </w:p>
    <w:p w14:paraId="262D5423" w14:textId="77777777" w:rsidR="00AA2FD4" w:rsidRPr="0057039C" w:rsidRDefault="00AA2FD4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  <w:tab w:val="left" w:pos="2835"/>
          <w:tab w:val="left" w:pos="4395"/>
          <w:tab w:val="left" w:pos="4678"/>
        </w:tabs>
        <w:spacing w:line="280" w:lineRule="atLeast"/>
        <w:rPr>
          <w:rFonts w:ascii="Verdana" w:hAnsi="Verdana" w:cstheme="minorHAnsi"/>
          <w:noProof/>
          <w:color w:val="000000" w:themeColor="text1"/>
          <w:sz w:val="20"/>
          <w:szCs w:val="20"/>
        </w:rPr>
      </w:pPr>
    </w:p>
    <w:p w14:paraId="34019C7B" w14:textId="77777777" w:rsidR="00AA2FD4" w:rsidRPr="0057039C" w:rsidRDefault="00B82415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  <w:tab w:val="left" w:pos="2835"/>
          <w:tab w:val="left" w:pos="4395"/>
          <w:tab w:val="left" w:pos="4678"/>
        </w:tabs>
        <w:spacing w:line="280" w:lineRule="atLeast"/>
        <w:rPr>
          <w:rFonts w:ascii="Verdana" w:hAnsi="Verdana" w:cstheme="minorHAnsi"/>
          <w:noProof/>
          <w:color w:val="000000" w:themeColor="text1"/>
          <w:sz w:val="20"/>
          <w:szCs w:val="20"/>
        </w:rPr>
      </w:pPr>
      <w:r w:rsidRPr="0057039C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</w:rPr>
        <w:t>1</w:t>
      </w:r>
      <w:r w:rsidR="004967C8" w:rsidRPr="0057039C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</w:rPr>
        <w:t>0</w:t>
      </w:r>
      <w:r w:rsidR="00AA2FD4" w:rsidRPr="0057039C">
        <w:rPr>
          <w:rFonts w:ascii="Verdana" w:hAnsi="Verdana" w:cstheme="minorHAnsi"/>
          <w:noProof/>
          <w:color w:val="000000" w:themeColor="text1"/>
          <w:sz w:val="20"/>
          <w:szCs w:val="20"/>
        </w:rPr>
        <w:tab/>
      </w:r>
      <w:r w:rsidR="00AA2FD4" w:rsidRPr="00D013E5">
        <w:rPr>
          <w:rFonts w:ascii="Verdana" w:hAnsi="Verdana" w:cstheme="minorHAnsi"/>
          <w:b/>
          <w:bCs/>
          <w:noProof/>
          <w:color w:val="FF33CC"/>
          <w:sz w:val="20"/>
          <w:szCs w:val="20"/>
        </w:rPr>
        <w:t>C</w:t>
      </w:r>
    </w:p>
    <w:p w14:paraId="3CDCE563" w14:textId="77777777" w:rsidR="00AA2FD4" w:rsidRPr="0057039C" w:rsidRDefault="00AA2FD4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  <w:tab w:val="left" w:pos="2835"/>
          <w:tab w:val="left" w:pos="4395"/>
          <w:tab w:val="left" w:pos="4678"/>
        </w:tabs>
        <w:spacing w:line="280" w:lineRule="atLeast"/>
        <w:rPr>
          <w:rFonts w:ascii="Verdana" w:hAnsi="Verdana" w:cstheme="minorHAnsi"/>
          <w:noProof/>
          <w:color w:val="000000" w:themeColor="text1"/>
          <w:sz w:val="20"/>
          <w:szCs w:val="20"/>
        </w:rPr>
      </w:pPr>
    </w:p>
    <w:p w14:paraId="0158E47B" w14:textId="77777777" w:rsidR="00135F1C" w:rsidRPr="0057039C" w:rsidRDefault="00B82415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  <w:tab w:val="left" w:pos="2835"/>
          <w:tab w:val="left" w:pos="4395"/>
          <w:tab w:val="left" w:pos="4678"/>
        </w:tabs>
        <w:spacing w:line="280" w:lineRule="atLeast"/>
        <w:rPr>
          <w:rFonts w:ascii="Verdana" w:hAnsi="Verdana" w:cstheme="minorHAnsi"/>
          <w:noProof/>
          <w:sz w:val="20"/>
          <w:szCs w:val="20"/>
        </w:rPr>
      </w:pPr>
      <w:r w:rsidRPr="0057039C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</w:rPr>
        <w:t>1</w:t>
      </w:r>
      <w:r w:rsidR="004967C8" w:rsidRPr="0057039C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</w:rPr>
        <w:t>1</w:t>
      </w:r>
      <w:r w:rsidR="00AA2FD4" w:rsidRPr="0057039C">
        <w:rPr>
          <w:rFonts w:ascii="Verdana" w:hAnsi="Verdana" w:cstheme="minorHAnsi"/>
          <w:noProof/>
          <w:color w:val="000000" w:themeColor="text1"/>
          <w:sz w:val="20"/>
          <w:szCs w:val="20"/>
        </w:rPr>
        <w:tab/>
      </w:r>
      <w:r w:rsidR="00D63846" w:rsidRPr="0057039C">
        <w:rPr>
          <w:rStyle w:val="Antwoord"/>
          <w:rFonts w:ascii="Verdana" w:eastAsia="SimSun" w:hAnsi="Verdana" w:cs="Mangal"/>
          <w:b/>
          <w:bCs/>
          <w:color w:val="FF33CC"/>
          <w:spacing w:val="0"/>
          <w:kern w:val="1"/>
          <w:sz w:val="20"/>
          <w:szCs w:val="20"/>
          <w:u w:val="none"/>
          <w:lang w:eastAsia="hi-IN" w:bidi="hi-IN"/>
        </w:rPr>
        <w:t>x</w:t>
      </w:r>
      <w:r w:rsidR="00135F1C" w:rsidRPr="0057039C">
        <w:rPr>
          <w:rFonts w:ascii="Verdana" w:hAnsi="Verdana" w:cstheme="minorHAnsi"/>
          <w:noProof/>
          <w:sz w:val="20"/>
          <w:szCs w:val="20"/>
        </w:rPr>
        <w:t xml:space="preserve"> </w:t>
      </w:r>
      <w:r w:rsidR="00135F1C" w:rsidRPr="0057039C">
        <w:rPr>
          <w:rFonts w:ascii="Verdana" w:hAnsi="Verdana" w:cstheme="minorHAnsi"/>
          <w:noProof/>
          <w:sz w:val="20"/>
          <w:szCs w:val="20"/>
        </w:rPr>
        <w:tab/>
        <w:t>De overheid heeft de inkomsten verhoogd.</w:t>
      </w:r>
    </w:p>
    <w:p w14:paraId="4A41EA2C" w14:textId="77777777" w:rsidR="00135F1C" w:rsidRPr="0057039C" w:rsidRDefault="00135F1C" w:rsidP="00D013E5">
      <w:pPr>
        <w:pStyle w:val="Subopdracht"/>
        <w:tabs>
          <w:tab w:val="clear" w:pos="0"/>
          <w:tab w:val="clear" w:pos="227"/>
          <w:tab w:val="clear" w:pos="454"/>
          <w:tab w:val="left" w:pos="709"/>
        </w:tabs>
        <w:spacing w:line="280" w:lineRule="atLeast"/>
        <w:ind w:left="567" w:hanging="141"/>
        <w:rPr>
          <w:rFonts w:ascii="Verdana" w:hAnsi="Verdana" w:cstheme="minorHAnsi"/>
          <w:noProof/>
          <w:sz w:val="20"/>
          <w:szCs w:val="20"/>
        </w:rPr>
      </w:pPr>
      <w:r w:rsidRPr="0057039C">
        <w:rPr>
          <w:rFonts w:ascii="Verdana" w:hAnsi="Verdana" w:cstheme="minorHAnsi"/>
          <w:noProof/>
          <w:sz w:val="20"/>
          <w:szCs w:val="20"/>
        </w:rPr>
        <w:t xml:space="preserve">□ </w:t>
      </w:r>
      <w:r w:rsidRPr="0057039C">
        <w:rPr>
          <w:rFonts w:ascii="Verdana" w:hAnsi="Verdana" w:cstheme="minorHAnsi"/>
          <w:noProof/>
          <w:sz w:val="20"/>
          <w:szCs w:val="20"/>
        </w:rPr>
        <w:tab/>
        <w:t>De overheid heeft de inkomsten verlaagd.</w:t>
      </w:r>
    </w:p>
    <w:p w14:paraId="5DC16942" w14:textId="77777777" w:rsidR="00135F1C" w:rsidRPr="0057039C" w:rsidRDefault="00135F1C" w:rsidP="00D013E5">
      <w:pPr>
        <w:pStyle w:val="Subopdracht"/>
        <w:tabs>
          <w:tab w:val="clear" w:pos="0"/>
          <w:tab w:val="clear" w:pos="227"/>
          <w:tab w:val="clear" w:pos="454"/>
          <w:tab w:val="left" w:pos="709"/>
        </w:tabs>
        <w:spacing w:line="280" w:lineRule="atLeast"/>
        <w:ind w:left="567" w:hanging="141"/>
        <w:rPr>
          <w:rFonts w:ascii="Verdana" w:hAnsi="Verdana" w:cstheme="minorHAnsi"/>
          <w:noProof/>
          <w:sz w:val="20"/>
          <w:szCs w:val="20"/>
        </w:rPr>
      </w:pPr>
      <w:r w:rsidRPr="0057039C">
        <w:rPr>
          <w:rFonts w:ascii="Verdana" w:hAnsi="Verdana" w:cstheme="minorHAnsi"/>
          <w:noProof/>
          <w:sz w:val="20"/>
          <w:szCs w:val="20"/>
        </w:rPr>
        <w:t xml:space="preserve">□ </w:t>
      </w:r>
      <w:r w:rsidRPr="0057039C">
        <w:rPr>
          <w:rFonts w:ascii="Verdana" w:hAnsi="Verdana" w:cstheme="minorHAnsi"/>
          <w:noProof/>
          <w:sz w:val="20"/>
          <w:szCs w:val="20"/>
        </w:rPr>
        <w:tab/>
        <w:t>De overheid heeft de uitgaven verhoogd.</w:t>
      </w:r>
    </w:p>
    <w:p w14:paraId="5FEFF506" w14:textId="77777777" w:rsidR="00135F1C" w:rsidRPr="0057039C" w:rsidRDefault="00D63846" w:rsidP="00D013E5">
      <w:pPr>
        <w:pStyle w:val="Subopdracht"/>
        <w:tabs>
          <w:tab w:val="clear" w:pos="0"/>
          <w:tab w:val="clear" w:pos="227"/>
          <w:tab w:val="clear" w:pos="454"/>
          <w:tab w:val="left" w:pos="709"/>
        </w:tabs>
        <w:spacing w:line="280" w:lineRule="atLeast"/>
        <w:ind w:left="567" w:hanging="141"/>
        <w:rPr>
          <w:rFonts w:ascii="Verdana" w:hAnsi="Verdana" w:cstheme="minorHAnsi"/>
          <w:noProof/>
          <w:sz w:val="20"/>
          <w:szCs w:val="20"/>
        </w:rPr>
      </w:pPr>
      <w:r w:rsidRPr="0057039C">
        <w:rPr>
          <w:rStyle w:val="Antwoord"/>
          <w:rFonts w:ascii="Verdana" w:eastAsia="SimSun" w:hAnsi="Verdana" w:cs="Mangal"/>
          <w:b/>
          <w:bCs/>
          <w:color w:val="FF33CC"/>
          <w:spacing w:val="0"/>
          <w:kern w:val="1"/>
          <w:sz w:val="20"/>
          <w:szCs w:val="20"/>
          <w:u w:val="none"/>
          <w:lang w:eastAsia="hi-IN" w:bidi="hi-IN"/>
        </w:rPr>
        <w:t>x</w:t>
      </w:r>
      <w:r w:rsidR="00135F1C" w:rsidRPr="0057039C">
        <w:rPr>
          <w:rFonts w:ascii="Verdana" w:hAnsi="Verdana" w:cstheme="minorHAnsi"/>
          <w:noProof/>
          <w:sz w:val="20"/>
          <w:szCs w:val="20"/>
        </w:rPr>
        <w:t xml:space="preserve"> </w:t>
      </w:r>
      <w:r w:rsidR="00135F1C" w:rsidRPr="0057039C">
        <w:rPr>
          <w:rFonts w:ascii="Verdana" w:hAnsi="Verdana" w:cstheme="minorHAnsi"/>
          <w:noProof/>
          <w:sz w:val="20"/>
          <w:szCs w:val="20"/>
        </w:rPr>
        <w:tab/>
        <w:t>De overheid heeft de uitgaven verlaagd.</w:t>
      </w:r>
    </w:p>
    <w:p w14:paraId="1397BE2D" w14:textId="429B2F27" w:rsidR="00D63846" w:rsidRDefault="00D63846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  <w:tab w:val="left" w:pos="2835"/>
          <w:tab w:val="left" w:pos="4395"/>
          <w:tab w:val="left" w:pos="4678"/>
        </w:tabs>
        <w:spacing w:line="280" w:lineRule="atLeast"/>
        <w:rPr>
          <w:rFonts w:ascii="Verdana" w:hAnsi="Verdana" w:cstheme="minorHAnsi"/>
          <w:noProof/>
          <w:color w:val="000000" w:themeColor="text1"/>
          <w:sz w:val="20"/>
          <w:szCs w:val="20"/>
        </w:rPr>
      </w:pPr>
    </w:p>
    <w:p w14:paraId="566CB2E0" w14:textId="23170EB3" w:rsidR="00D013E5" w:rsidRDefault="00D013E5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  <w:tab w:val="left" w:pos="2835"/>
          <w:tab w:val="left" w:pos="4395"/>
          <w:tab w:val="left" w:pos="4678"/>
        </w:tabs>
        <w:spacing w:line="280" w:lineRule="atLeast"/>
        <w:rPr>
          <w:rFonts w:ascii="Verdana" w:hAnsi="Verdana" w:cstheme="minorHAnsi"/>
          <w:noProof/>
          <w:color w:val="000000" w:themeColor="text1"/>
          <w:sz w:val="20"/>
          <w:szCs w:val="20"/>
        </w:rPr>
      </w:pPr>
    </w:p>
    <w:p w14:paraId="469B9BE7" w14:textId="5AB8D392" w:rsidR="00D013E5" w:rsidRDefault="00D013E5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  <w:tab w:val="left" w:pos="2835"/>
          <w:tab w:val="left" w:pos="4395"/>
          <w:tab w:val="left" w:pos="4678"/>
        </w:tabs>
        <w:spacing w:line="280" w:lineRule="atLeast"/>
        <w:rPr>
          <w:rFonts w:ascii="Verdana" w:hAnsi="Verdana" w:cstheme="minorHAnsi"/>
          <w:noProof/>
          <w:color w:val="000000" w:themeColor="text1"/>
          <w:sz w:val="20"/>
          <w:szCs w:val="20"/>
        </w:rPr>
      </w:pPr>
    </w:p>
    <w:p w14:paraId="7F995C08" w14:textId="396C9080" w:rsidR="00D013E5" w:rsidRDefault="00D013E5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  <w:tab w:val="left" w:pos="2835"/>
          <w:tab w:val="left" w:pos="4395"/>
          <w:tab w:val="left" w:pos="4678"/>
        </w:tabs>
        <w:spacing w:line="280" w:lineRule="atLeast"/>
        <w:rPr>
          <w:rFonts w:ascii="Verdana" w:hAnsi="Verdana" w:cstheme="minorHAnsi"/>
          <w:noProof/>
          <w:color w:val="000000" w:themeColor="text1"/>
          <w:sz w:val="20"/>
          <w:szCs w:val="20"/>
        </w:rPr>
      </w:pPr>
    </w:p>
    <w:p w14:paraId="14F04011" w14:textId="77777777" w:rsidR="00D013E5" w:rsidRPr="0057039C" w:rsidRDefault="00D013E5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  <w:tab w:val="left" w:pos="2835"/>
          <w:tab w:val="left" w:pos="4395"/>
          <w:tab w:val="left" w:pos="4678"/>
        </w:tabs>
        <w:spacing w:line="280" w:lineRule="atLeast"/>
        <w:rPr>
          <w:rFonts w:ascii="Verdana" w:hAnsi="Verdana" w:cstheme="minorHAnsi"/>
          <w:noProof/>
          <w:color w:val="000000" w:themeColor="text1"/>
          <w:sz w:val="20"/>
          <w:szCs w:val="20"/>
        </w:rPr>
      </w:pPr>
    </w:p>
    <w:p w14:paraId="3F677367" w14:textId="77777777" w:rsidR="00D63846" w:rsidRPr="0057039C" w:rsidRDefault="00B82415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  <w:tab w:val="left" w:pos="2835"/>
          <w:tab w:val="left" w:pos="4395"/>
          <w:tab w:val="left" w:pos="4678"/>
        </w:tabs>
        <w:spacing w:line="280" w:lineRule="atLeast"/>
        <w:rPr>
          <w:rFonts w:ascii="Verdana" w:hAnsi="Verdana" w:cstheme="minorHAnsi"/>
          <w:noProof/>
          <w:sz w:val="20"/>
          <w:szCs w:val="20"/>
        </w:rPr>
      </w:pPr>
      <w:r w:rsidRPr="0057039C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</w:rPr>
        <w:t>1</w:t>
      </w:r>
      <w:r w:rsidR="004967C8" w:rsidRPr="0057039C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</w:rPr>
        <w:t>2</w:t>
      </w:r>
      <w:r w:rsidR="00AA2FD4" w:rsidRPr="0057039C">
        <w:rPr>
          <w:rFonts w:ascii="Verdana" w:hAnsi="Verdana" w:cstheme="minorHAnsi"/>
          <w:noProof/>
          <w:color w:val="000000" w:themeColor="text1"/>
          <w:sz w:val="20"/>
          <w:szCs w:val="20"/>
        </w:rPr>
        <w:tab/>
      </w:r>
      <w:r w:rsidR="00D63846" w:rsidRPr="0057039C">
        <w:rPr>
          <w:rFonts w:ascii="Verdana" w:hAnsi="Verdana" w:cstheme="minorHAnsi"/>
          <w:noProof/>
          <w:sz w:val="20"/>
          <w:szCs w:val="20"/>
        </w:rPr>
        <w:t xml:space="preserve">□ </w:t>
      </w:r>
      <w:r w:rsidR="00D63846" w:rsidRPr="0057039C">
        <w:rPr>
          <w:rFonts w:ascii="Verdana" w:hAnsi="Verdana" w:cstheme="minorHAnsi"/>
          <w:noProof/>
          <w:sz w:val="20"/>
          <w:szCs w:val="20"/>
        </w:rPr>
        <w:tab/>
        <w:t>Banken en verzekeraars helpen de overheid de staatsschuld af te lossen.</w:t>
      </w:r>
    </w:p>
    <w:p w14:paraId="7EC312F3" w14:textId="77777777" w:rsidR="00D63846" w:rsidRPr="0057039C" w:rsidRDefault="00D63846" w:rsidP="00D013E5">
      <w:pPr>
        <w:pStyle w:val="Subopdracht"/>
        <w:tabs>
          <w:tab w:val="clear" w:pos="0"/>
          <w:tab w:val="clear" w:pos="227"/>
          <w:tab w:val="clear" w:pos="454"/>
          <w:tab w:val="left" w:pos="709"/>
        </w:tabs>
        <w:spacing w:line="280" w:lineRule="atLeast"/>
        <w:ind w:left="567" w:hanging="141"/>
        <w:rPr>
          <w:rFonts w:ascii="Verdana" w:hAnsi="Verdana" w:cstheme="minorHAnsi"/>
          <w:noProof/>
          <w:sz w:val="20"/>
          <w:szCs w:val="20"/>
        </w:rPr>
      </w:pPr>
      <w:r w:rsidRPr="0057039C">
        <w:rPr>
          <w:rStyle w:val="Antwoord"/>
          <w:rFonts w:ascii="Verdana" w:eastAsia="SimSun" w:hAnsi="Verdana" w:cs="Mangal"/>
          <w:b/>
          <w:bCs/>
          <w:color w:val="FF33CC"/>
          <w:spacing w:val="0"/>
          <w:kern w:val="1"/>
          <w:sz w:val="20"/>
          <w:szCs w:val="20"/>
          <w:u w:val="none"/>
          <w:lang w:eastAsia="hi-IN" w:bidi="hi-IN"/>
        </w:rPr>
        <w:t>x</w:t>
      </w:r>
      <w:r w:rsidRPr="0057039C">
        <w:rPr>
          <w:rFonts w:ascii="Verdana" w:hAnsi="Verdana" w:cstheme="minorHAnsi"/>
          <w:noProof/>
          <w:sz w:val="20"/>
          <w:szCs w:val="20"/>
        </w:rPr>
        <w:t xml:space="preserve"> </w:t>
      </w:r>
      <w:r w:rsidRPr="0057039C">
        <w:rPr>
          <w:rFonts w:ascii="Verdana" w:hAnsi="Verdana" w:cstheme="minorHAnsi"/>
          <w:noProof/>
          <w:sz w:val="20"/>
          <w:szCs w:val="20"/>
        </w:rPr>
        <w:tab/>
        <w:t>Een staatsschuld is het gevolg van begrotingstekorten.</w:t>
      </w:r>
    </w:p>
    <w:p w14:paraId="1CBB00FF" w14:textId="77777777" w:rsidR="00D63846" w:rsidRPr="0057039C" w:rsidRDefault="00D63846" w:rsidP="00D013E5">
      <w:pPr>
        <w:pStyle w:val="Subopdracht"/>
        <w:tabs>
          <w:tab w:val="clear" w:pos="0"/>
          <w:tab w:val="clear" w:pos="227"/>
          <w:tab w:val="clear" w:pos="454"/>
          <w:tab w:val="left" w:pos="709"/>
        </w:tabs>
        <w:spacing w:line="280" w:lineRule="atLeast"/>
        <w:ind w:left="567" w:hanging="141"/>
        <w:rPr>
          <w:rFonts w:ascii="Verdana" w:hAnsi="Verdana" w:cstheme="minorHAnsi"/>
          <w:noProof/>
          <w:sz w:val="20"/>
          <w:szCs w:val="20"/>
        </w:rPr>
      </w:pPr>
      <w:r w:rsidRPr="0057039C">
        <w:rPr>
          <w:rFonts w:ascii="Verdana" w:hAnsi="Verdana" w:cstheme="minorHAnsi"/>
          <w:noProof/>
          <w:sz w:val="20"/>
          <w:szCs w:val="20"/>
        </w:rPr>
        <w:t xml:space="preserve">□ </w:t>
      </w:r>
      <w:r w:rsidRPr="0057039C">
        <w:rPr>
          <w:rFonts w:ascii="Verdana" w:hAnsi="Verdana" w:cstheme="minorHAnsi"/>
          <w:noProof/>
          <w:sz w:val="20"/>
          <w:szCs w:val="20"/>
        </w:rPr>
        <w:tab/>
        <w:t>Een staatsschuld kan verlaagd worden door van burgers te lenen.</w:t>
      </w:r>
    </w:p>
    <w:p w14:paraId="4D21EEE8" w14:textId="77777777" w:rsidR="00D63846" w:rsidRPr="0057039C" w:rsidRDefault="00D63846" w:rsidP="00D013E5">
      <w:pPr>
        <w:pStyle w:val="Subopdracht"/>
        <w:tabs>
          <w:tab w:val="clear" w:pos="0"/>
          <w:tab w:val="clear" w:pos="227"/>
          <w:tab w:val="clear" w:pos="454"/>
          <w:tab w:val="left" w:pos="709"/>
        </w:tabs>
        <w:spacing w:line="280" w:lineRule="atLeast"/>
        <w:ind w:left="567" w:hanging="141"/>
        <w:rPr>
          <w:rFonts w:ascii="Verdana" w:hAnsi="Verdana" w:cstheme="minorHAnsi"/>
          <w:noProof/>
          <w:sz w:val="20"/>
          <w:szCs w:val="20"/>
        </w:rPr>
      </w:pPr>
      <w:r w:rsidRPr="0057039C">
        <w:rPr>
          <w:rStyle w:val="Antwoord"/>
          <w:rFonts w:ascii="Verdana" w:eastAsia="SimSun" w:hAnsi="Verdana" w:cs="Mangal"/>
          <w:b/>
          <w:bCs/>
          <w:color w:val="FF33CC"/>
          <w:spacing w:val="0"/>
          <w:kern w:val="1"/>
          <w:sz w:val="20"/>
          <w:szCs w:val="20"/>
          <w:u w:val="none"/>
          <w:lang w:eastAsia="hi-IN" w:bidi="hi-IN"/>
        </w:rPr>
        <w:t>x</w:t>
      </w:r>
      <w:r w:rsidRPr="0057039C">
        <w:rPr>
          <w:rFonts w:ascii="Verdana" w:hAnsi="Verdana" w:cstheme="minorHAnsi"/>
          <w:noProof/>
          <w:sz w:val="20"/>
          <w:szCs w:val="20"/>
        </w:rPr>
        <w:t xml:space="preserve"> </w:t>
      </w:r>
      <w:r w:rsidRPr="0057039C">
        <w:rPr>
          <w:rFonts w:ascii="Verdana" w:hAnsi="Verdana" w:cstheme="minorHAnsi"/>
          <w:noProof/>
          <w:sz w:val="20"/>
          <w:szCs w:val="20"/>
        </w:rPr>
        <w:tab/>
        <w:t>Over de staatsschuld moet de overheid aflossing en rente betalen.</w:t>
      </w:r>
    </w:p>
    <w:p w14:paraId="29D723EF" w14:textId="77777777" w:rsidR="00D63846" w:rsidRPr="0057039C" w:rsidRDefault="00D63846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  <w:tab w:val="left" w:pos="2835"/>
          <w:tab w:val="left" w:pos="4395"/>
          <w:tab w:val="left" w:pos="4678"/>
        </w:tabs>
        <w:spacing w:line="280" w:lineRule="atLeast"/>
        <w:rPr>
          <w:rFonts w:ascii="Verdana" w:hAnsi="Verdana" w:cstheme="minorHAnsi"/>
          <w:noProof/>
          <w:color w:val="000000" w:themeColor="text1"/>
          <w:sz w:val="20"/>
          <w:szCs w:val="20"/>
        </w:rPr>
      </w:pPr>
    </w:p>
    <w:p w14:paraId="3D8A3FA5" w14:textId="77777777" w:rsidR="00AA2FD4" w:rsidRPr="000D76F5" w:rsidRDefault="00D63846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  <w:tab w:val="left" w:pos="2835"/>
          <w:tab w:val="left" w:pos="4395"/>
          <w:tab w:val="left" w:pos="4678"/>
        </w:tabs>
        <w:spacing w:line="280" w:lineRule="atLeast"/>
        <w:rPr>
          <w:rFonts w:ascii="Verdana" w:hAnsi="Verdana" w:cstheme="minorHAnsi"/>
          <w:noProof/>
          <w:sz w:val="20"/>
          <w:szCs w:val="20"/>
          <w:lang w:val="sv-SE"/>
        </w:rPr>
      </w:pPr>
      <w:r w:rsidRPr="000D76F5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  <w:lang w:val="sv-SE"/>
        </w:rPr>
        <w:t>1</w:t>
      </w:r>
      <w:r w:rsidR="004967C8" w:rsidRPr="000D76F5">
        <w:rPr>
          <w:rFonts w:ascii="Verdana" w:hAnsi="Verdana" w:cstheme="minorHAnsi"/>
          <w:b/>
          <w:bCs/>
          <w:noProof/>
          <w:color w:val="000000" w:themeColor="text1"/>
          <w:sz w:val="20"/>
          <w:szCs w:val="20"/>
          <w:lang w:val="sv-SE"/>
        </w:rPr>
        <w:t>3</w:t>
      </w:r>
      <w:r w:rsidR="00AA2FD4" w:rsidRPr="000D76F5">
        <w:rPr>
          <w:rFonts w:ascii="Verdana" w:hAnsi="Verdana" w:cstheme="minorHAnsi"/>
          <w:b/>
          <w:bCs/>
          <w:noProof/>
          <w:sz w:val="20"/>
          <w:szCs w:val="20"/>
          <w:lang w:val="sv-SE"/>
        </w:rPr>
        <w:tab/>
        <w:t>a</w:t>
      </w:r>
      <w:r w:rsidRPr="000D76F5">
        <w:rPr>
          <w:rFonts w:ascii="Verdana" w:hAnsi="Verdana" w:cstheme="minorHAnsi"/>
          <w:noProof/>
          <w:sz w:val="20"/>
          <w:szCs w:val="20"/>
          <w:lang w:val="sv-SE"/>
        </w:rPr>
        <w:tab/>
        <w:t>€ 394.000.000.</w:t>
      </w:r>
      <w:r w:rsidR="00230C69" w:rsidRPr="000D76F5">
        <w:rPr>
          <w:rFonts w:ascii="Verdana" w:hAnsi="Verdana" w:cstheme="minorHAnsi"/>
          <w:noProof/>
          <w:sz w:val="20"/>
          <w:szCs w:val="20"/>
          <w:lang w:val="sv-SE"/>
        </w:rPr>
        <w:t>000 ÷ 17.</w:t>
      </w:r>
      <w:r w:rsidR="00AA2FD4" w:rsidRPr="000D76F5">
        <w:rPr>
          <w:rFonts w:ascii="Verdana" w:hAnsi="Verdana" w:cstheme="minorHAnsi"/>
          <w:noProof/>
          <w:sz w:val="20"/>
          <w:szCs w:val="20"/>
          <w:lang w:val="sv-SE"/>
        </w:rPr>
        <w:t>400</w:t>
      </w:r>
      <w:r w:rsidR="00230C69" w:rsidRPr="000D76F5">
        <w:rPr>
          <w:rFonts w:ascii="Verdana" w:hAnsi="Verdana" w:cstheme="minorHAnsi"/>
          <w:noProof/>
          <w:sz w:val="20"/>
          <w:szCs w:val="20"/>
          <w:lang w:val="sv-SE"/>
        </w:rPr>
        <w:t>.</w:t>
      </w:r>
      <w:r w:rsidR="00AA2FD4" w:rsidRPr="000D76F5">
        <w:rPr>
          <w:rFonts w:ascii="Verdana" w:hAnsi="Verdana" w:cstheme="minorHAnsi"/>
          <w:noProof/>
          <w:sz w:val="20"/>
          <w:szCs w:val="20"/>
          <w:lang w:val="sv-SE"/>
        </w:rPr>
        <w:t xml:space="preserve">000 = </w:t>
      </w:r>
      <w:r w:rsidR="00AA2FD4" w:rsidRPr="000D76F5">
        <w:rPr>
          <w:rFonts w:ascii="Verdana" w:hAnsi="Verdana" w:cstheme="minorHAnsi"/>
          <w:b/>
          <w:bCs/>
          <w:noProof/>
          <w:sz w:val="20"/>
          <w:szCs w:val="20"/>
          <w:lang w:val="sv-SE"/>
        </w:rPr>
        <w:t>€ 22.64</w:t>
      </w:r>
      <w:r w:rsidRPr="000D76F5">
        <w:rPr>
          <w:rFonts w:ascii="Verdana" w:hAnsi="Verdana" w:cstheme="minorHAnsi"/>
          <w:b/>
          <w:bCs/>
          <w:noProof/>
          <w:sz w:val="20"/>
          <w:szCs w:val="20"/>
          <w:lang w:val="sv-SE"/>
        </w:rPr>
        <w:t>4</w:t>
      </w:r>
    </w:p>
    <w:p w14:paraId="7BB88324" w14:textId="77777777" w:rsidR="00D63846" w:rsidRPr="000D76F5" w:rsidRDefault="00AA2FD4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firstLine="0"/>
        <w:rPr>
          <w:rFonts w:ascii="Verdana" w:hAnsi="Verdana" w:cstheme="minorHAnsi"/>
          <w:noProof/>
          <w:sz w:val="20"/>
          <w:szCs w:val="20"/>
          <w:lang w:val="sv-SE"/>
        </w:rPr>
      </w:pPr>
      <w:r w:rsidRPr="000D76F5">
        <w:rPr>
          <w:rFonts w:ascii="Verdana" w:hAnsi="Verdana" w:cstheme="minorHAnsi"/>
          <w:b/>
          <w:bCs/>
          <w:noProof/>
          <w:sz w:val="20"/>
          <w:szCs w:val="20"/>
          <w:lang w:val="sv-SE"/>
        </w:rPr>
        <w:t>b</w:t>
      </w:r>
      <w:r w:rsidRPr="000D76F5">
        <w:rPr>
          <w:rFonts w:ascii="Verdana" w:hAnsi="Verdana" w:cstheme="minorHAnsi"/>
          <w:noProof/>
          <w:sz w:val="20"/>
          <w:szCs w:val="20"/>
          <w:lang w:val="sv-SE"/>
        </w:rPr>
        <w:tab/>
      </w:r>
      <w:r w:rsidR="00D63846" w:rsidRPr="000D76F5">
        <w:rPr>
          <w:rFonts w:ascii="Verdana" w:hAnsi="Verdana" w:cstheme="minorHAnsi"/>
          <w:noProof/>
          <w:sz w:val="20"/>
          <w:szCs w:val="20"/>
          <w:lang w:val="sv-SE"/>
        </w:rPr>
        <w:t xml:space="preserve">1,3 ÷ 100 × € 394.000.000.000 = 0,013 × € 394.000.000.000 = </w:t>
      </w:r>
      <w:r w:rsidR="00A90365" w:rsidRPr="000D76F5">
        <w:rPr>
          <w:rFonts w:ascii="Verdana" w:hAnsi="Verdana" w:cstheme="minorHAnsi"/>
          <w:b/>
          <w:bCs/>
          <w:noProof/>
          <w:sz w:val="20"/>
          <w:szCs w:val="20"/>
          <w:lang w:val="sv-SE"/>
        </w:rPr>
        <w:t>€ 5.122.000.000</w:t>
      </w:r>
    </w:p>
    <w:p w14:paraId="708BF2FD" w14:textId="77777777" w:rsidR="00A90365" w:rsidRPr="000D76F5" w:rsidRDefault="00A90365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firstLine="0"/>
        <w:rPr>
          <w:rFonts w:ascii="Verdana" w:hAnsi="Verdana" w:cstheme="minorHAnsi"/>
          <w:noProof/>
          <w:sz w:val="20"/>
          <w:szCs w:val="20"/>
          <w:lang w:val="sv-SE"/>
        </w:rPr>
      </w:pPr>
      <w:r w:rsidRPr="000D76F5">
        <w:rPr>
          <w:rFonts w:ascii="Verdana" w:hAnsi="Verdana" w:cstheme="minorHAnsi"/>
          <w:b/>
          <w:bCs/>
          <w:noProof/>
          <w:sz w:val="20"/>
          <w:szCs w:val="20"/>
          <w:lang w:val="sv-SE"/>
        </w:rPr>
        <w:t>c</w:t>
      </w:r>
      <w:r w:rsidRPr="000D76F5">
        <w:rPr>
          <w:rFonts w:ascii="Verdana" w:hAnsi="Verdana" w:cstheme="minorHAnsi"/>
          <w:noProof/>
          <w:sz w:val="20"/>
          <w:szCs w:val="20"/>
          <w:lang w:val="sv-SE"/>
        </w:rPr>
        <w:tab/>
        <w:t xml:space="preserve">€ 10,2 miljard ÷ € 443 miljard × 100% = </w:t>
      </w:r>
      <w:r w:rsidRPr="000D76F5">
        <w:rPr>
          <w:rFonts w:ascii="Verdana" w:hAnsi="Verdana" w:cstheme="minorHAnsi"/>
          <w:b/>
          <w:bCs/>
          <w:noProof/>
          <w:sz w:val="20"/>
          <w:szCs w:val="20"/>
          <w:lang w:val="sv-SE"/>
        </w:rPr>
        <w:t>2,3%</w:t>
      </w:r>
    </w:p>
    <w:p w14:paraId="43F5B7F1" w14:textId="77777777" w:rsidR="00AA2FD4" w:rsidRPr="0057039C" w:rsidRDefault="00A90365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firstLine="0"/>
        <w:rPr>
          <w:rFonts w:ascii="Verdana" w:hAnsi="Verdana" w:cstheme="minorHAnsi"/>
          <w:b/>
          <w:bCs/>
          <w:noProof/>
          <w:sz w:val="20"/>
          <w:szCs w:val="20"/>
        </w:rPr>
      </w:pPr>
      <w:r w:rsidRPr="0057039C">
        <w:rPr>
          <w:rFonts w:ascii="Verdana" w:hAnsi="Verdana" w:cstheme="minorHAnsi"/>
          <w:b/>
          <w:bCs/>
          <w:noProof/>
          <w:sz w:val="20"/>
          <w:szCs w:val="20"/>
        </w:rPr>
        <w:t>d</w:t>
      </w:r>
      <w:r w:rsidRPr="0057039C">
        <w:rPr>
          <w:rFonts w:ascii="Verdana" w:hAnsi="Verdana" w:cstheme="minorHAnsi"/>
          <w:noProof/>
          <w:sz w:val="20"/>
          <w:szCs w:val="20"/>
        </w:rPr>
        <w:tab/>
        <w:t>(</w:t>
      </w:r>
      <w:r w:rsidR="00AA2FD4" w:rsidRPr="0057039C">
        <w:rPr>
          <w:rFonts w:ascii="Verdana" w:hAnsi="Verdana" w:cstheme="minorHAnsi"/>
          <w:noProof/>
          <w:sz w:val="20"/>
          <w:szCs w:val="20"/>
        </w:rPr>
        <w:t xml:space="preserve">€ 394 miljard </w:t>
      </w:r>
      <w:r w:rsidRPr="0057039C">
        <w:rPr>
          <w:rFonts w:ascii="Verdana" w:hAnsi="Verdana" w:cstheme="minorHAnsi"/>
          <w:noProof/>
          <w:sz w:val="20"/>
          <w:szCs w:val="20"/>
        </w:rPr>
        <w:t>–</w:t>
      </w:r>
      <w:r w:rsidR="00AA2FD4" w:rsidRPr="0057039C">
        <w:rPr>
          <w:rFonts w:ascii="Verdana" w:hAnsi="Verdana" w:cstheme="minorHAnsi"/>
          <w:noProof/>
          <w:sz w:val="20"/>
          <w:szCs w:val="20"/>
        </w:rPr>
        <w:t xml:space="preserve"> € 227 miljard) ÷ € 227 miljard × 100</w:t>
      </w:r>
      <w:r w:rsidRPr="0057039C">
        <w:rPr>
          <w:rFonts w:ascii="Verdana" w:hAnsi="Verdana" w:cstheme="minorHAnsi"/>
          <w:noProof/>
          <w:sz w:val="20"/>
          <w:szCs w:val="20"/>
        </w:rPr>
        <w:t>%</w:t>
      </w:r>
      <w:r w:rsidR="00AA2FD4" w:rsidRPr="0057039C">
        <w:rPr>
          <w:rFonts w:ascii="Verdana" w:hAnsi="Verdana" w:cstheme="minorHAnsi"/>
          <w:noProof/>
          <w:sz w:val="20"/>
          <w:szCs w:val="20"/>
        </w:rPr>
        <w:t xml:space="preserve"> = </w:t>
      </w:r>
      <w:r w:rsidR="00AA2FD4" w:rsidRPr="0057039C">
        <w:rPr>
          <w:rFonts w:ascii="Verdana" w:hAnsi="Verdana" w:cstheme="minorHAnsi"/>
          <w:b/>
          <w:bCs/>
          <w:noProof/>
          <w:sz w:val="20"/>
          <w:szCs w:val="20"/>
        </w:rPr>
        <w:t>73,6%</w:t>
      </w:r>
    </w:p>
    <w:p w14:paraId="449E5EE9" w14:textId="7777777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rPr>
          <w:rFonts w:ascii="Verdana" w:hAnsi="Verdana" w:cstheme="minorHAnsi"/>
          <w:sz w:val="20"/>
          <w:szCs w:val="20"/>
        </w:rPr>
      </w:pPr>
    </w:p>
    <w:p w14:paraId="0AABD9A1" w14:textId="77777777" w:rsidR="00A90365" w:rsidRPr="0057039C" w:rsidRDefault="00A90365" w:rsidP="00D013E5">
      <w:pPr>
        <w:widowControl/>
        <w:suppressAutoHyphens w:val="0"/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br w:type="page"/>
      </w:r>
    </w:p>
    <w:p w14:paraId="66E6DB2B" w14:textId="77777777" w:rsidR="00D013E5" w:rsidRDefault="00D013E5" w:rsidP="00D013E5">
      <w:pPr>
        <w:tabs>
          <w:tab w:val="left" w:pos="426"/>
          <w:tab w:val="left" w:pos="709"/>
        </w:tabs>
        <w:spacing w:line="280" w:lineRule="atLeast"/>
        <w:ind w:left="709" w:hanging="709"/>
        <w:rPr>
          <w:rFonts w:ascii="Verdana" w:hAnsi="Verdana"/>
          <w:b/>
          <w:sz w:val="20"/>
          <w:szCs w:val="20"/>
        </w:rPr>
      </w:pPr>
    </w:p>
    <w:p w14:paraId="7DC8A5D0" w14:textId="3B026B9B" w:rsidR="009D0CFA" w:rsidRPr="0057039C" w:rsidRDefault="009D0CFA" w:rsidP="00D013E5">
      <w:pPr>
        <w:tabs>
          <w:tab w:val="left" w:pos="426"/>
          <w:tab w:val="left" w:pos="709"/>
        </w:tabs>
        <w:spacing w:line="280" w:lineRule="atLeast"/>
        <w:ind w:left="709" w:hanging="709"/>
        <w:rPr>
          <w:rFonts w:ascii="Verdana" w:hAnsi="Verdana"/>
          <w:b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Samenvatting</w:t>
      </w:r>
    </w:p>
    <w:p w14:paraId="158E22D6" w14:textId="77777777" w:rsidR="009D0CFA" w:rsidRPr="0057039C" w:rsidRDefault="009D0CFA" w:rsidP="00D013E5">
      <w:pPr>
        <w:tabs>
          <w:tab w:val="left" w:pos="426"/>
          <w:tab w:val="left" w:pos="709"/>
        </w:tabs>
        <w:spacing w:line="280" w:lineRule="atLeast"/>
        <w:ind w:left="709" w:hanging="709"/>
        <w:rPr>
          <w:rFonts w:ascii="Verdana" w:hAnsi="Verdana"/>
          <w:b/>
          <w:sz w:val="20"/>
          <w:szCs w:val="20"/>
        </w:rPr>
      </w:pPr>
    </w:p>
    <w:p w14:paraId="66DD3A86" w14:textId="77777777" w:rsidR="005A5909" w:rsidRDefault="005A5909" w:rsidP="00D013E5">
      <w:pPr>
        <w:tabs>
          <w:tab w:val="left" w:pos="426"/>
          <w:tab w:val="left" w:pos="709"/>
        </w:tabs>
        <w:spacing w:line="280" w:lineRule="atLeast"/>
        <w:ind w:left="709" w:hanging="709"/>
        <w:rPr>
          <w:rFonts w:ascii="Verdana" w:hAnsi="Verdana"/>
          <w:b/>
          <w:sz w:val="20"/>
          <w:szCs w:val="20"/>
        </w:rPr>
        <w:sectPr w:rsidR="005A5909" w:rsidSect="005A5909">
          <w:type w:val="continuous"/>
          <w:pgSz w:w="11906" w:h="16838"/>
          <w:pgMar w:top="1134" w:right="1134" w:bottom="1134" w:left="1134" w:header="708" w:footer="350" w:gutter="0"/>
          <w:cols w:space="708"/>
          <w:docGrid w:linePitch="360"/>
        </w:sectPr>
      </w:pPr>
    </w:p>
    <w:p w14:paraId="08DB3267" w14:textId="080FF2AB" w:rsidR="009D0CFA" w:rsidRPr="0057039C" w:rsidRDefault="009D0CFA" w:rsidP="00D013E5">
      <w:pPr>
        <w:tabs>
          <w:tab w:val="left" w:pos="426"/>
          <w:tab w:val="left" w:pos="709"/>
        </w:tabs>
        <w:spacing w:line="280" w:lineRule="atLeast"/>
        <w:ind w:left="709" w:hanging="709"/>
        <w:rPr>
          <w:rFonts w:ascii="Verdana" w:hAnsi="Verdana"/>
          <w:b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7.1</w:t>
      </w:r>
      <w:r w:rsidR="00D013E5">
        <w:rPr>
          <w:rFonts w:ascii="Verdana" w:hAnsi="Verdana"/>
          <w:b/>
          <w:sz w:val="20"/>
          <w:szCs w:val="20"/>
        </w:rPr>
        <w:tab/>
      </w:r>
      <w:r w:rsidRPr="0057039C">
        <w:rPr>
          <w:rFonts w:ascii="Verdana" w:hAnsi="Verdana"/>
          <w:b/>
          <w:sz w:val="20"/>
          <w:szCs w:val="20"/>
        </w:rPr>
        <w:t>Wat is de overheid?</w:t>
      </w:r>
    </w:p>
    <w:p w14:paraId="391E4BDA" w14:textId="6699A97A" w:rsidR="00A90365" w:rsidRPr="0057039C" w:rsidRDefault="00A90365" w:rsidP="00D013E5">
      <w:pPr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 xml:space="preserve">In ons land is het </w:t>
      </w:r>
      <w:r w:rsid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r</w:t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ijk</w:t>
      </w:r>
      <w:r w:rsidRPr="0057039C">
        <w:rPr>
          <w:rFonts w:ascii="Verdana" w:hAnsi="Verdana"/>
          <w:sz w:val="20"/>
          <w:szCs w:val="20"/>
        </w:rPr>
        <w:t xml:space="preserve"> de centrale overheid. De </w:t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provincie</w:t>
      </w:r>
      <w:r w:rsidRPr="0057039C">
        <w:rPr>
          <w:rFonts w:ascii="Verdana" w:hAnsi="Verdana"/>
          <w:sz w:val="20"/>
          <w:szCs w:val="20"/>
        </w:rPr>
        <w:t>, gemeente en</w:t>
      </w:r>
      <w:r w:rsidR="005A5909">
        <w:rPr>
          <w:rFonts w:ascii="Verdana" w:hAnsi="Verdana"/>
          <w:sz w:val="20"/>
          <w:szCs w:val="20"/>
        </w:rPr>
        <w:t xml:space="preserve"> </w:t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waterschappen</w:t>
      </w:r>
      <w:r w:rsidRPr="0057039C">
        <w:rPr>
          <w:rFonts w:ascii="Verdana" w:hAnsi="Verdana"/>
          <w:sz w:val="20"/>
          <w:szCs w:val="20"/>
        </w:rPr>
        <w:t xml:space="preserve"> zijn lagere overheden. Als de overheid activiteiten wil stimuleren, kan ze </w:t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subsidie</w:t>
      </w:r>
      <w:r w:rsidRPr="0057039C">
        <w:rPr>
          <w:rFonts w:ascii="Verdana" w:hAnsi="Verdana"/>
          <w:sz w:val="20"/>
          <w:szCs w:val="20"/>
        </w:rPr>
        <w:t xml:space="preserve"> geven. Bijvoorbeeld voor </w:t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innovatie</w:t>
      </w:r>
      <w:r w:rsidRPr="0057039C">
        <w:rPr>
          <w:rFonts w:ascii="Verdana" w:hAnsi="Verdana"/>
          <w:sz w:val="20"/>
          <w:szCs w:val="20"/>
        </w:rPr>
        <w:t xml:space="preserve"> van productiemethodes of producten. Het kopen van </w:t>
      </w:r>
      <w:r w:rsidR="004967C8" w:rsidRPr="0057039C">
        <w:rPr>
          <w:rFonts w:ascii="Verdana" w:hAnsi="Verdana"/>
          <w:sz w:val="20"/>
          <w:szCs w:val="20"/>
        </w:rPr>
        <w:t>schadelijke</w:t>
      </w:r>
      <w:r w:rsidRPr="0057039C">
        <w:rPr>
          <w:rFonts w:ascii="Verdana" w:hAnsi="Verdana"/>
          <w:sz w:val="20"/>
          <w:szCs w:val="20"/>
        </w:rPr>
        <w:t xml:space="preserve"> producten kan de overheid afremmen door er </w:t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accijns</w:t>
      </w:r>
      <w:r w:rsidRPr="0057039C">
        <w:rPr>
          <w:rFonts w:ascii="Verdana" w:hAnsi="Verdana"/>
          <w:sz w:val="20"/>
          <w:szCs w:val="20"/>
        </w:rPr>
        <w:t xml:space="preserve"> op te heffen. Alle voorzieningen die de overheid betaalt en levert noem je </w:t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collectieve</w:t>
      </w:r>
      <w:r w:rsidRPr="0057039C">
        <w:rPr>
          <w:rFonts w:ascii="Verdana" w:hAnsi="Verdana"/>
          <w:sz w:val="20"/>
          <w:szCs w:val="20"/>
        </w:rPr>
        <w:t xml:space="preserve"> goederen. De overheid behoort tot de </w:t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collectieve</w:t>
      </w:r>
      <w:r w:rsidRPr="0057039C">
        <w:rPr>
          <w:rFonts w:ascii="Verdana" w:hAnsi="Verdana"/>
          <w:sz w:val="20"/>
          <w:szCs w:val="20"/>
        </w:rPr>
        <w:t xml:space="preserve"> sector, burgers en bedrijven tot de </w:t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particuliere</w:t>
      </w:r>
      <w:r w:rsidRPr="0057039C">
        <w:rPr>
          <w:rFonts w:ascii="Verdana" w:hAnsi="Verdana"/>
          <w:sz w:val="20"/>
          <w:szCs w:val="20"/>
        </w:rPr>
        <w:t xml:space="preserve"> sector. Bij bedrijven is er  </w:t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marktwerking</w:t>
      </w:r>
      <w:r w:rsidRPr="0057039C">
        <w:rPr>
          <w:rFonts w:ascii="Verdana" w:hAnsi="Verdana"/>
          <w:sz w:val="20"/>
          <w:szCs w:val="20"/>
        </w:rPr>
        <w:t xml:space="preserve"> als zij met elkaar concurreren op prijs en kwaliteit. Bij </w:t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privatisering</w:t>
      </w:r>
      <w:r w:rsidRPr="0057039C">
        <w:rPr>
          <w:rFonts w:ascii="Verdana" w:hAnsi="Verdana"/>
          <w:sz w:val="20"/>
          <w:szCs w:val="20"/>
        </w:rPr>
        <w:t xml:space="preserve"> verkoopt de overheid een dienst of activiteit aan een bedrijf.</w:t>
      </w:r>
    </w:p>
    <w:p w14:paraId="5A50CB9A" w14:textId="77777777" w:rsidR="00A90365" w:rsidRPr="0057039C" w:rsidRDefault="00A90365" w:rsidP="00D013E5">
      <w:pPr>
        <w:tabs>
          <w:tab w:val="left" w:pos="426"/>
          <w:tab w:val="left" w:pos="709"/>
        </w:tabs>
        <w:spacing w:line="280" w:lineRule="atLeast"/>
        <w:ind w:left="709" w:hanging="709"/>
        <w:rPr>
          <w:rFonts w:ascii="Verdana" w:hAnsi="Verdana"/>
          <w:b/>
          <w:sz w:val="20"/>
          <w:szCs w:val="20"/>
        </w:rPr>
      </w:pPr>
    </w:p>
    <w:p w14:paraId="689FB1E1" w14:textId="720226B2" w:rsidR="009D0CFA" w:rsidRPr="0057039C" w:rsidRDefault="009D0CFA" w:rsidP="00D013E5">
      <w:pPr>
        <w:tabs>
          <w:tab w:val="left" w:pos="426"/>
          <w:tab w:val="left" w:pos="709"/>
        </w:tabs>
        <w:spacing w:line="280" w:lineRule="atLeast"/>
        <w:ind w:left="709" w:hanging="709"/>
        <w:rPr>
          <w:rFonts w:ascii="Verdana" w:hAnsi="Verdana"/>
          <w:b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7.2</w:t>
      </w:r>
      <w:r w:rsidR="00D013E5">
        <w:rPr>
          <w:rFonts w:ascii="Verdana" w:hAnsi="Verdana"/>
          <w:b/>
          <w:sz w:val="20"/>
          <w:szCs w:val="20"/>
        </w:rPr>
        <w:tab/>
      </w:r>
      <w:r w:rsidRPr="0057039C">
        <w:rPr>
          <w:rFonts w:ascii="Verdana" w:hAnsi="Verdana"/>
          <w:b/>
          <w:sz w:val="20"/>
          <w:szCs w:val="20"/>
        </w:rPr>
        <w:t>Sociale zekerheid</w:t>
      </w:r>
    </w:p>
    <w:p w14:paraId="7F6EBC40" w14:textId="30888005" w:rsidR="00A90365" w:rsidRPr="0057039C" w:rsidRDefault="004967C8" w:rsidP="00D013E5">
      <w:pPr>
        <w:pStyle w:val="Subopdracht"/>
        <w:tabs>
          <w:tab w:val="clear" w:pos="227"/>
        </w:tabs>
        <w:spacing w:line="280" w:lineRule="atLeast"/>
        <w:ind w:left="0" w:firstLine="0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>Voor</w:t>
      </w:r>
      <w:r w:rsidR="00A90365" w:rsidRPr="0057039C">
        <w:rPr>
          <w:rFonts w:ascii="Verdana" w:hAnsi="Verdana"/>
          <w:sz w:val="20"/>
          <w:szCs w:val="20"/>
        </w:rPr>
        <w:t xml:space="preserve"> je eerste levensbehoeften </w:t>
      </w:r>
      <w:r w:rsidRPr="0057039C">
        <w:rPr>
          <w:rFonts w:ascii="Verdana" w:hAnsi="Verdana"/>
          <w:sz w:val="20"/>
          <w:szCs w:val="20"/>
        </w:rPr>
        <w:t>heb je</w:t>
      </w:r>
      <w:r w:rsidR="00A90365" w:rsidRPr="0057039C">
        <w:rPr>
          <w:rFonts w:ascii="Verdana" w:hAnsi="Verdana"/>
          <w:sz w:val="20"/>
          <w:szCs w:val="20"/>
        </w:rPr>
        <w:t xml:space="preserve"> minstens het </w:t>
      </w:r>
      <w:r w:rsidR="00A90365" w:rsidRPr="0057039C">
        <w:rPr>
          <w:rStyle w:val="Antwoord"/>
          <w:rFonts w:ascii="Verdana" w:eastAsia="SimSun" w:hAnsi="Verdana" w:cs="Mangal"/>
          <w:b/>
          <w:bCs/>
          <w:color w:val="FF33CC"/>
          <w:spacing w:val="0"/>
          <w:kern w:val="1"/>
          <w:sz w:val="20"/>
          <w:szCs w:val="20"/>
          <w:u w:val="none"/>
          <w:lang w:eastAsia="hi-IN" w:bidi="hi-IN"/>
        </w:rPr>
        <w:t>sociaal minimum</w:t>
      </w:r>
      <w:r w:rsidR="00A90365" w:rsidRPr="0057039C">
        <w:rPr>
          <w:rFonts w:ascii="Verdana" w:hAnsi="Verdana"/>
          <w:sz w:val="20"/>
          <w:szCs w:val="20"/>
        </w:rPr>
        <w:t xml:space="preserve"> </w:t>
      </w:r>
      <w:r w:rsidRPr="0057039C">
        <w:rPr>
          <w:rFonts w:ascii="Verdana" w:hAnsi="Verdana"/>
          <w:sz w:val="20"/>
          <w:szCs w:val="20"/>
        </w:rPr>
        <w:t>nodig</w:t>
      </w:r>
      <w:r w:rsidR="00A90365" w:rsidRPr="0057039C">
        <w:rPr>
          <w:rFonts w:ascii="Verdana" w:hAnsi="Verdana"/>
          <w:sz w:val="20"/>
          <w:szCs w:val="20"/>
        </w:rPr>
        <w:t xml:space="preserve">. </w:t>
      </w:r>
      <w:r w:rsidRPr="0057039C">
        <w:rPr>
          <w:rFonts w:ascii="Verdana" w:hAnsi="Verdana"/>
          <w:sz w:val="20"/>
          <w:szCs w:val="20"/>
        </w:rPr>
        <w:t>Voor w</w:t>
      </w:r>
      <w:r w:rsidR="00A90365" w:rsidRPr="0057039C">
        <w:rPr>
          <w:rFonts w:ascii="Verdana" w:hAnsi="Verdana"/>
          <w:sz w:val="20"/>
          <w:szCs w:val="20"/>
        </w:rPr>
        <w:t xml:space="preserve">ie dat niet zelf kan verdienen, </w:t>
      </w:r>
      <w:r w:rsidRPr="0057039C">
        <w:rPr>
          <w:rFonts w:ascii="Verdana" w:hAnsi="Verdana"/>
          <w:sz w:val="20"/>
          <w:szCs w:val="20"/>
        </w:rPr>
        <w:t>is er</w:t>
      </w:r>
      <w:r w:rsidR="00A90365" w:rsidRPr="0057039C">
        <w:rPr>
          <w:rFonts w:ascii="Verdana" w:hAnsi="Verdana"/>
          <w:sz w:val="20"/>
          <w:szCs w:val="20"/>
        </w:rPr>
        <w:t xml:space="preserve"> de sociale </w:t>
      </w:r>
      <w:r w:rsidR="00A90365" w:rsidRPr="0057039C">
        <w:rPr>
          <w:rStyle w:val="Antwoord"/>
          <w:rFonts w:ascii="Verdana" w:eastAsia="SimSun" w:hAnsi="Verdana" w:cs="Mangal"/>
          <w:b/>
          <w:bCs/>
          <w:color w:val="FF33CC"/>
          <w:spacing w:val="0"/>
          <w:kern w:val="1"/>
          <w:sz w:val="20"/>
          <w:szCs w:val="20"/>
          <w:u w:val="none"/>
          <w:lang w:eastAsia="hi-IN" w:bidi="hi-IN"/>
        </w:rPr>
        <w:t>zekerheid</w:t>
      </w:r>
      <w:r w:rsidR="00A90365" w:rsidRPr="0057039C">
        <w:rPr>
          <w:rFonts w:ascii="Verdana" w:hAnsi="Verdana"/>
          <w:sz w:val="20"/>
          <w:szCs w:val="20"/>
        </w:rPr>
        <w:t xml:space="preserve">. Dat gaat uit van het </w:t>
      </w:r>
      <w:r w:rsidR="00A90365" w:rsidRPr="0057039C">
        <w:rPr>
          <w:rStyle w:val="Antwoord"/>
          <w:rFonts w:ascii="Verdana" w:eastAsia="SimSun" w:hAnsi="Verdana" w:cs="Mangal"/>
          <w:b/>
          <w:bCs/>
          <w:color w:val="FF33CC"/>
          <w:spacing w:val="0"/>
          <w:kern w:val="1"/>
          <w:sz w:val="20"/>
          <w:szCs w:val="20"/>
          <w:u w:val="none"/>
          <w:lang w:eastAsia="hi-IN" w:bidi="hi-IN"/>
        </w:rPr>
        <w:t>solidariteits</w:t>
      </w:r>
      <w:r w:rsidR="00A90365" w:rsidRPr="0057039C">
        <w:rPr>
          <w:rFonts w:ascii="Verdana" w:hAnsi="Verdana"/>
          <w:sz w:val="20"/>
          <w:szCs w:val="20"/>
        </w:rPr>
        <w:t xml:space="preserve">beginsel. Alle </w:t>
      </w:r>
      <w:r w:rsidR="00A90365" w:rsidRPr="0057039C">
        <w:rPr>
          <w:rStyle w:val="Antwoord"/>
          <w:rFonts w:ascii="Verdana" w:eastAsia="SimSun" w:hAnsi="Verdana" w:cs="Mangal"/>
          <w:b/>
          <w:bCs/>
          <w:color w:val="FF33CC"/>
          <w:spacing w:val="0"/>
          <w:kern w:val="1"/>
          <w:sz w:val="20"/>
          <w:szCs w:val="20"/>
          <w:u w:val="none"/>
          <w:lang w:eastAsia="hi-IN" w:bidi="hi-IN"/>
        </w:rPr>
        <w:t>actieven</w:t>
      </w:r>
      <w:r w:rsidR="00A90365" w:rsidRPr="0057039C">
        <w:rPr>
          <w:rFonts w:ascii="Verdana" w:hAnsi="Verdana"/>
          <w:sz w:val="20"/>
          <w:szCs w:val="20"/>
        </w:rPr>
        <w:t xml:space="preserve"> betalen </w:t>
      </w:r>
      <w:r w:rsidR="00A90365" w:rsidRPr="0057039C">
        <w:rPr>
          <w:rStyle w:val="Antwoord"/>
          <w:rFonts w:ascii="Verdana" w:eastAsia="SimSun" w:hAnsi="Verdana" w:cs="Mangal"/>
          <w:b/>
          <w:bCs/>
          <w:color w:val="FF33CC"/>
          <w:spacing w:val="0"/>
          <w:kern w:val="1"/>
          <w:sz w:val="20"/>
          <w:szCs w:val="20"/>
          <w:u w:val="none"/>
          <w:lang w:eastAsia="hi-IN" w:bidi="hi-IN"/>
        </w:rPr>
        <w:t>sociale premies</w:t>
      </w:r>
      <w:r w:rsidR="00A90365" w:rsidRPr="0057039C">
        <w:rPr>
          <w:rFonts w:ascii="Verdana" w:hAnsi="Verdana"/>
          <w:sz w:val="20"/>
          <w:szCs w:val="20"/>
        </w:rPr>
        <w:t xml:space="preserve"> over hun inkomen. Hiermee worden de sociale verzekeringen betaal</w:t>
      </w:r>
      <w:r w:rsidR="00D013E5">
        <w:rPr>
          <w:rFonts w:ascii="Verdana" w:hAnsi="Verdana"/>
          <w:sz w:val="20"/>
          <w:szCs w:val="20"/>
        </w:rPr>
        <w:t>d</w:t>
      </w:r>
      <w:r w:rsidR="00A90365" w:rsidRPr="0057039C">
        <w:rPr>
          <w:rFonts w:ascii="Verdana" w:hAnsi="Verdana"/>
          <w:sz w:val="20"/>
          <w:szCs w:val="20"/>
        </w:rPr>
        <w:t xml:space="preserve">. Daar zijn twee groepen van. Voor alle inwoners zijn er de </w:t>
      </w:r>
      <w:r w:rsidR="00A90365" w:rsidRPr="0057039C">
        <w:rPr>
          <w:rStyle w:val="Antwoord"/>
          <w:rFonts w:ascii="Verdana" w:eastAsia="SimSun" w:hAnsi="Verdana" w:cs="Mangal"/>
          <w:b/>
          <w:bCs/>
          <w:color w:val="FF33CC"/>
          <w:spacing w:val="0"/>
          <w:kern w:val="1"/>
          <w:sz w:val="20"/>
          <w:szCs w:val="20"/>
          <w:u w:val="none"/>
          <w:lang w:eastAsia="hi-IN" w:bidi="hi-IN"/>
        </w:rPr>
        <w:t>volksverzekeringen</w:t>
      </w:r>
      <w:r w:rsidR="00A90365" w:rsidRPr="0057039C">
        <w:rPr>
          <w:rFonts w:ascii="Verdana" w:hAnsi="Verdana"/>
          <w:sz w:val="20"/>
          <w:szCs w:val="20"/>
        </w:rPr>
        <w:t xml:space="preserve">, bijvoorbeeld de </w:t>
      </w:r>
      <w:r w:rsidR="00A90365" w:rsidRPr="0057039C">
        <w:rPr>
          <w:rStyle w:val="Antwoord"/>
          <w:rFonts w:ascii="Verdana" w:eastAsia="SimSun" w:hAnsi="Verdana" w:cs="Mangal"/>
          <w:b/>
          <w:bCs/>
          <w:color w:val="FF33CC"/>
          <w:spacing w:val="0"/>
          <w:kern w:val="1"/>
          <w:sz w:val="20"/>
          <w:szCs w:val="20"/>
          <w:u w:val="none"/>
          <w:lang w:eastAsia="hi-IN" w:bidi="hi-IN"/>
        </w:rPr>
        <w:t>AOW</w:t>
      </w:r>
      <w:r w:rsidR="00A90365" w:rsidRPr="0057039C">
        <w:rPr>
          <w:rFonts w:ascii="Verdana" w:hAnsi="Verdana"/>
          <w:sz w:val="20"/>
          <w:szCs w:val="20"/>
        </w:rPr>
        <w:t xml:space="preserve"> en de </w:t>
      </w:r>
      <w:r w:rsidR="00A90365" w:rsidRPr="0057039C">
        <w:rPr>
          <w:rStyle w:val="Antwoord"/>
          <w:rFonts w:ascii="Verdana" w:eastAsia="SimSun" w:hAnsi="Verdana" w:cs="Mangal"/>
          <w:b/>
          <w:bCs/>
          <w:color w:val="FF33CC"/>
          <w:spacing w:val="0"/>
          <w:kern w:val="1"/>
          <w:sz w:val="20"/>
          <w:szCs w:val="20"/>
          <w:u w:val="none"/>
          <w:lang w:eastAsia="hi-IN" w:bidi="hi-IN"/>
        </w:rPr>
        <w:t>ANW</w:t>
      </w:r>
      <w:r w:rsidR="00A90365" w:rsidRPr="0057039C">
        <w:rPr>
          <w:rFonts w:ascii="Verdana" w:hAnsi="Verdana"/>
          <w:sz w:val="20"/>
          <w:szCs w:val="20"/>
        </w:rPr>
        <w:t xml:space="preserve">. Voor mensen in loondienst zijn er de </w:t>
      </w:r>
      <w:r w:rsidR="00A90365" w:rsidRPr="0057039C">
        <w:rPr>
          <w:rStyle w:val="Antwoord"/>
          <w:rFonts w:ascii="Verdana" w:eastAsia="SimSun" w:hAnsi="Verdana" w:cs="Mangal"/>
          <w:b/>
          <w:bCs/>
          <w:color w:val="FF33CC"/>
          <w:spacing w:val="0"/>
          <w:kern w:val="1"/>
          <w:sz w:val="20"/>
          <w:szCs w:val="20"/>
          <w:u w:val="none"/>
          <w:lang w:eastAsia="hi-IN" w:bidi="hi-IN"/>
        </w:rPr>
        <w:t>werknemersverzekeringen</w:t>
      </w:r>
      <w:r w:rsidR="00A90365" w:rsidRPr="0057039C">
        <w:rPr>
          <w:rFonts w:ascii="Verdana" w:hAnsi="Verdana"/>
          <w:sz w:val="20"/>
          <w:szCs w:val="20"/>
        </w:rPr>
        <w:t xml:space="preserve">, zoals de WW en de </w:t>
      </w:r>
      <w:r w:rsidR="00A90365" w:rsidRPr="0057039C">
        <w:rPr>
          <w:rStyle w:val="Antwoord"/>
          <w:rFonts w:ascii="Verdana" w:eastAsia="SimSun" w:hAnsi="Verdana" w:cs="Mangal"/>
          <w:b/>
          <w:bCs/>
          <w:color w:val="FF33CC"/>
          <w:spacing w:val="0"/>
          <w:kern w:val="1"/>
          <w:sz w:val="20"/>
          <w:szCs w:val="20"/>
          <w:u w:val="none"/>
          <w:lang w:eastAsia="hi-IN" w:bidi="hi-IN"/>
        </w:rPr>
        <w:t>WIA</w:t>
      </w:r>
      <w:r w:rsidR="00A90365" w:rsidRPr="0057039C">
        <w:rPr>
          <w:rFonts w:ascii="Verdana" w:hAnsi="Verdana"/>
          <w:sz w:val="20"/>
          <w:szCs w:val="20"/>
        </w:rPr>
        <w:t xml:space="preserve">. </w:t>
      </w:r>
      <w:r w:rsidR="00C164C6" w:rsidRPr="0057039C">
        <w:rPr>
          <w:rFonts w:ascii="Verdana" w:hAnsi="Verdana"/>
          <w:sz w:val="20"/>
          <w:szCs w:val="20"/>
        </w:rPr>
        <w:t>Andere</w:t>
      </w:r>
      <w:r w:rsidR="00A90365" w:rsidRPr="0057039C">
        <w:rPr>
          <w:rFonts w:ascii="Verdana" w:hAnsi="Verdana"/>
          <w:sz w:val="20"/>
          <w:szCs w:val="20"/>
        </w:rPr>
        <w:t xml:space="preserve"> uitkeringen </w:t>
      </w:r>
      <w:r w:rsidR="00C164C6" w:rsidRPr="0057039C">
        <w:rPr>
          <w:rFonts w:ascii="Verdana" w:hAnsi="Verdana"/>
          <w:sz w:val="20"/>
          <w:szCs w:val="20"/>
        </w:rPr>
        <w:t>worden</w:t>
      </w:r>
      <w:r w:rsidR="00A90365" w:rsidRPr="0057039C">
        <w:rPr>
          <w:rFonts w:ascii="Verdana" w:hAnsi="Verdana"/>
          <w:sz w:val="20"/>
          <w:szCs w:val="20"/>
        </w:rPr>
        <w:t xml:space="preserve"> met belastinggeld betaald, zoals bijstand. Dit zijn de sociale </w:t>
      </w:r>
      <w:r w:rsidR="00A90365" w:rsidRPr="0057039C">
        <w:rPr>
          <w:rStyle w:val="Antwoord"/>
          <w:rFonts w:ascii="Verdana" w:eastAsia="SimSun" w:hAnsi="Verdana" w:cs="Mangal"/>
          <w:b/>
          <w:bCs/>
          <w:color w:val="FF33CC"/>
          <w:spacing w:val="0"/>
          <w:kern w:val="1"/>
          <w:sz w:val="20"/>
          <w:szCs w:val="20"/>
          <w:u w:val="none"/>
          <w:lang w:eastAsia="hi-IN" w:bidi="hi-IN"/>
        </w:rPr>
        <w:t>voorzieningen</w:t>
      </w:r>
      <w:r w:rsidR="00A90365" w:rsidRPr="0057039C">
        <w:rPr>
          <w:rFonts w:ascii="Verdana" w:hAnsi="Verdana"/>
          <w:sz w:val="20"/>
          <w:szCs w:val="20"/>
        </w:rPr>
        <w:t xml:space="preserve">. </w:t>
      </w:r>
    </w:p>
    <w:p w14:paraId="5638F150" w14:textId="77777777" w:rsidR="009D0CFA" w:rsidRPr="0057039C" w:rsidRDefault="009D0CFA" w:rsidP="00D013E5">
      <w:pPr>
        <w:tabs>
          <w:tab w:val="left" w:pos="426"/>
          <w:tab w:val="left" w:pos="709"/>
        </w:tabs>
        <w:spacing w:line="280" w:lineRule="atLeast"/>
        <w:rPr>
          <w:rFonts w:ascii="Verdana" w:hAnsi="Verdana"/>
          <w:b/>
          <w:sz w:val="20"/>
          <w:szCs w:val="20"/>
        </w:rPr>
      </w:pPr>
    </w:p>
    <w:p w14:paraId="618E72E3" w14:textId="4D67E4A4" w:rsidR="00D032FF" w:rsidRPr="0057039C" w:rsidRDefault="00D032FF" w:rsidP="00D013E5">
      <w:pPr>
        <w:pStyle w:val="Subopdracht"/>
        <w:tabs>
          <w:tab w:val="clear" w:pos="227"/>
          <w:tab w:val="left" w:pos="426"/>
          <w:tab w:val="left" w:pos="709"/>
        </w:tabs>
        <w:spacing w:line="280" w:lineRule="atLeast"/>
        <w:ind w:left="0" w:firstLine="0"/>
        <w:rPr>
          <w:rFonts w:ascii="Verdana" w:hAnsi="Verdana"/>
          <w:b/>
          <w:bCs/>
          <w:sz w:val="20"/>
          <w:szCs w:val="20"/>
        </w:rPr>
      </w:pPr>
      <w:r w:rsidRPr="0057039C">
        <w:rPr>
          <w:rFonts w:ascii="Verdana" w:hAnsi="Verdana"/>
          <w:b/>
          <w:bCs/>
          <w:sz w:val="20"/>
          <w:szCs w:val="20"/>
        </w:rPr>
        <w:t>7.3</w:t>
      </w:r>
      <w:r w:rsidR="00D013E5">
        <w:rPr>
          <w:rFonts w:ascii="Verdana" w:hAnsi="Verdana"/>
          <w:b/>
          <w:bCs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Hoe komt de overheid aan geld?</w:t>
      </w:r>
    </w:p>
    <w:p w14:paraId="41BE4261" w14:textId="2FA495DB" w:rsidR="007477AE" w:rsidRPr="0057039C" w:rsidRDefault="007477AE" w:rsidP="00D013E5">
      <w:pPr>
        <w:pStyle w:val="Subopdracht"/>
        <w:tabs>
          <w:tab w:val="clear" w:pos="227"/>
          <w:tab w:val="left" w:pos="426"/>
          <w:tab w:val="left" w:pos="709"/>
        </w:tabs>
        <w:spacing w:line="280" w:lineRule="atLeast"/>
        <w:ind w:left="0" w:firstLine="0"/>
        <w:contextualSpacing/>
        <w:rPr>
          <w:rFonts w:ascii="Verdana" w:hAnsi="Verdana"/>
          <w:color w:val="000000"/>
          <w:sz w:val="20"/>
          <w:szCs w:val="20"/>
        </w:rPr>
      </w:pPr>
      <w:r w:rsidRPr="0057039C">
        <w:rPr>
          <w:rFonts w:ascii="Verdana" w:hAnsi="Verdana"/>
          <w:color w:val="000000"/>
          <w:sz w:val="20"/>
          <w:szCs w:val="20"/>
        </w:rPr>
        <w:t xml:space="preserve">De inkomsten van de overheid bestaan vooral uit belastingen. Zo betaalt iedereen met een inkomen </w:t>
      </w:r>
      <w:r w:rsidRPr="0057039C">
        <w:rPr>
          <w:rStyle w:val="Antwoord"/>
          <w:rFonts w:ascii="Verdana" w:eastAsia="SimSun" w:hAnsi="Verdana" w:cs="Mangal"/>
          <w:b/>
          <w:bCs/>
          <w:color w:val="FF33CC"/>
          <w:spacing w:val="0"/>
          <w:kern w:val="1"/>
          <w:sz w:val="20"/>
          <w:szCs w:val="20"/>
          <w:u w:val="none"/>
          <w:lang w:eastAsia="hi-IN" w:bidi="hi-IN"/>
        </w:rPr>
        <w:t>inkomstenbelasting</w:t>
      </w:r>
      <w:r w:rsidRPr="0057039C">
        <w:rPr>
          <w:rFonts w:ascii="Verdana" w:hAnsi="Verdana"/>
          <w:color w:val="000000"/>
          <w:sz w:val="20"/>
          <w:szCs w:val="20"/>
        </w:rPr>
        <w:t xml:space="preserve">. Bv’s en </w:t>
      </w:r>
      <w:proofErr w:type="spellStart"/>
      <w:r w:rsidRPr="0057039C">
        <w:rPr>
          <w:rFonts w:ascii="Verdana" w:hAnsi="Verdana"/>
          <w:color w:val="000000"/>
          <w:sz w:val="20"/>
          <w:szCs w:val="20"/>
        </w:rPr>
        <w:t>nv’s</w:t>
      </w:r>
      <w:proofErr w:type="spellEnd"/>
      <w:r w:rsidRPr="0057039C">
        <w:rPr>
          <w:rFonts w:ascii="Verdana" w:hAnsi="Verdana"/>
          <w:color w:val="000000"/>
          <w:sz w:val="20"/>
          <w:szCs w:val="20"/>
        </w:rPr>
        <w:t xml:space="preserve"> betalen over hun winst </w:t>
      </w:r>
      <w:r w:rsidRPr="0057039C">
        <w:rPr>
          <w:rStyle w:val="Antwoord"/>
          <w:rFonts w:ascii="Verdana" w:eastAsia="SimSun" w:hAnsi="Verdana" w:cs="Mangal"/>
          <w:b/>
          <w:bCs/>
          <w:color w:val="FF33CC"/>
          <w:spacing w:val="0"/>
          <w:kern w:val="1"/>
          <w:sz w:val="20"/>
          <w:szCs w:val="20"/>
          <w:u w:val="none"/>
          <w:lang w:eastAsia="hi-IN" w:bidi="hi-IN"/>
        </w:rPr>
        <w:t>vennootschapsbelasting</w:t>
      </w:r>
      <w:r w:rsidRPr="0057039C">
        <w:rPr>
          <w:rFonts w:ascii="Verdana" w:hAnsi="Verdana"/>
          <w:color w:val="000000"/>
          <w:sz w:val="20"/>
          <w:szCs w:val="20"/>
        </w:rPr>
        <w:t xml:space="preserve">. </w:t>
      </w:r>
      <w:r w:rsidRPr="0057039C">
        <w:rPr>
          <w:rFonts w:ascii="Verdana" w:hAnsi="Verdana"/>
          <w:sz w:val="20"/>
          <w:szCs w:val="20"/>
        </w:rPr>
        <w:t xml:space="preserve">Deze  </w:t>
      </w:r>
      <w:r w:rsidRPr="0057039C">
        <w:rPr>
          <w:rStyle w:val="Antwoord"/>
          <w:rFonts w:ascii="Verdana" w:eastAsia="SimSun" w:hAnsi="Verdana" w:cs="Mangal"/>
          <w:b/>
          <w:bCs/>
          <w:color w:val="FF33CC"/>
          <w:spacing w:val="0"/>
          <w:kern w:val="1"/>
          <w:sz w:val="20"/>
          <w:szCs w:val="20"/>
          <w:u w:val="none"/>
          <w:lang w:eastAsia="hi-IN" w:bidi="hi-IN"/>
        </w:rPr>
        <w:t>directe</w:t>
      </w:r>
      <w:r w:rsidRPr="0057039C">
        <w:rPr>
          <w:rFonts w:ascii="Verdana" w:hAnsi="Verdana"/>
          <w:color w:val="FF00FF"/>
          <w:sz w:val="20"/>
          <w:szCs w:val="20"/>
        </w:rPr>
        <w:t xml:space="preserve"> </w:t>
      </w:r>
      <w:r w:rsidRPr="00D013E5">
        <w:rPr>
          <w:rFonts w:ascii="Verdana" w:hAnsi="Verdana"/>
          <w:color w:val="000000"/>
          <w:sz w:val="20"/>
          <w:szCs w:val="20"/>
        </w:rPr>
        <w:t>belastingen</w:t>
      </w:r>
      <w:r w:rsidRPr="0057039C">
        <w:rPr>
          <w:rFonts w:ascii="Verdana" w:hAnsi="Verdana"/>
          <w:color w:val="000000"/>
          <w:sz w:val="20"/>
          <w:szCs w:val="20"/>
        </w:rPr>
        <w:t xml:space="preserve"> betaal je rechtstreeks aan de overheid.</w:t>
      </w:r>
      <w:r w:rsidR="00C164C6" w:rsidRPr="0057039C">
        <w:rPr>
          <w:rFonts w:ascii="Verdana" w:hAnsi="Verdana"/>
          <w:color w:val="000000"/>
          <w:sz w:val="20"/>
          <w:szCs w:val="20"/>
        </w:rPr>
        <w:t xml:space="preserve"> Via een winkelier betaal je</w:t>
      </w:r>
      <w:r w:rsidRPr="0057039C">
        <w:rPr>
          <w:rFonts w:ascii="Verdana" w:hAnsi="Verdana"/>
          <w:color w:val="000000"/>
          <w:sz w:val="20"/>
          <w:szCs w:val="20"/>
        </w:rPr>
        <w:t xml:space="preserve"> </w:t>
      </w:r>
      <w:r w:rsidR="00C164C6" w:rsidRPr="0057039C">
        <w:rPr>
          <w:rStyle w:val="Antwoord"/>
          <w:rFonts w:ascii="Verdana" w:eastAsia="SimSun" w:hAnsi="Verdana" w:cs="Mangal"/>
          <w:b/>
          <w:bCs/>
          <w:color w:val="FF33CC"/>
          <w:spacing w:val="0"/>
          <w:kern w:val="1"/>
          <w:sz w:val="20"/>
          <w:szCs w:val="20"/>
          <w:u w:val="none"/>
          <w:lang w:eastAsia="hi-IN" w:bidi="hi-IN"/>
        </w:rPr>
        <w:t>i</w:t>
      </w:r>
      <w:r w:rsidRPr="0057039C">
        <w:rPr>
          <w:rStyle w:val="Antwoord"/>
          <w:rFonts w:ascii="Verdana" w:eastAsia="SimSun" w:hAnsi="Verdana" w:cs="Mangal"/>
          <w:b/>
          <w:bCs/>
          <w:color w:val="FF33CC"/>
          <w:spacing w:val="0"/>
          <w:kern w:val="1"/>
          <w:sz w:val="20"/>
          <w:szCs w:val="20"/>
          <w:u w:val="none"/>
          <w:lang w:eastAsia="hi-IN" w:bidi="hi-IN"/>
        </w:rPr>
        <w:t>ndirecte</w:t>
      </w:r>
      <w:r w:rsidR="00C164C6" w:rsidRPr="0057039C">
        <w:rPr>
          <w:rFonts w:ascii="Verdana" w:hAnsi="Verdana"/>
          <w:color w:val="000000"/>
          <w:sz w:val="20"/>
          <w:szCs w:val="20"/>
        </w:rPr>
        <w:t xml:space="preserve"> belastingen, zoals btw.</w:t>
      </w:r>
      <w:r w:rsidRPr="0057039C">
        <w:rPr>
          <w:rFonts w:ascii="Verdana" w:hAnsi="Verdana"/>
          <w:color w:val="000000"/>
          <w:sz w:val="20"/>
          <w:szCs w:val="20"/>
        </w:rPr>
        <w:t xml:space="preserve"> Voorbeelden van </w:t>
      </w:r>
      <w:r w:rsidRPr="0057039C">
        <w:rPr>
          <w:rStyle w:val="Antwoord"/>
          <w:rFonts w:ascii="Verdana" w:eastAsia="SimSun" w:hAnsi="Verdana" w:cs="Mangal"/>
          <w:bCs/>
          <w:spacing w:val="0"/>
          <w:kern w:val="1"/>
          <w:sz w:val="20"/>
          <w:szCs w:val="20"/>
          <w:u w:val="none"/>
          <w:lang w:eastAsia="hi-IN" w:bidi="hi-IN"/>
        </w:rPr>
        <w:t>niet</w:t>
      </w:r>
      <w:r w:rsidR="005A5909">
        <w:rPr>
          <w:rStyle w:val="Antwoord"/>
          <w:rFonts w:ascii="Verdana" w:eastAsia="SimSun" w:hAnsi="Verdana" w:cs="Mangal"/>
          <w:bCs/>
          <w:spacing w:val="0"/>
          <w:kern w:val="1"/>
          <w:sz w:val="20"/>
          <w:szCs w:val="20"/>
          <w:u w:val="none"/>
          <w:lang w:eastAsia="hi-IN" w:bidi="hi-IN"/>
        </w:rPr>
        <w:noBreakHyphen/>
      </w:r>
      <w:r w:rsidRPr="0057039C">
        <w:rPr>
          <w:rStyle w:val="Antwoord"/>
          <w:rFonts w:ascii="Verdana" w:eastAsia="SimSun" w:hAnsi="Verdana" w:cs="Mangal"/>
          <w:b/>
          <w:bCs/>
          <w:color w:val="FF33CC"/>
          <w:spacing w:val="0"/>
          <w:kern w:val="1"/>
          <w:sz w:val="20"/>
          <w:szCs w:val="20"/>
          <w:u w:val="none"/>
          <w:lang w:eastAsia="hi-IN" w:bidi="hi-IN"/>
        </w:rPr>
        <w:t>belastingontvangsten</w:t>
      </w:r>
      <w:r w:rsidRPr="0057039C">
        <w:rPr>
          <w:rFonts w:ascii="Verdana" w:hAnsi="Verdana"/>
          <w:color w:val="000000"/>
          <w:sz w:val="20"/>
          <w:szCs w:val="20"/>
        </w:rPr>
        <w:t xml:space="preserve"> zijn winst van overheidsbedrijven en boetes. Als bij belastingen het </w:t>
      </w:r>
      <w:r w:rsidRPr="0057039C">
        <w:rPr>
          <w:rStyle w:val="Antwoord"/>
          <w:rFonts w:ascii="Verdana" w:eastAsia="SimSun" w:hAnsi="Verdana" w:cs="Mangal"/>
          <w:b/>
          <w:bCs/>
          <w:color w:val="FF33CC"/>
          <w:spacing w:val="0"/>
          <w:kern w:val="1"/>
          <w:sz w:val="20"/>
          <w:szCs w:val="20"/>
          <w:u w:val="none"/>
          <w:lang w:eastAsia="hi-IN" w:bidi="hi-IN"/>
        </w:rPr>
        <w:t>draagkracht</w:t>
      </w:r>
      <w:r w:rsidRPr="0057039C">
        <w:rPr>
          <w:rFonts w:ascii="Verdana" w:hAnsi="Verdana"/>
          <w:color w:val="000000"/>
          <w:sz w:val="20"/>
          <w:szCs w:val="20"/>
        </w:rPr>
        <w:t xml:space="preserve">beginsel geldt, dan wordt er rekening gehouden met de hoogte van je inkomen. Het </w:t>
      </w:r>
      <w:r w:rsidRPr="0057039C">
        <w:rPr>
          <w:rStyle w:val="Antwoord"/>
          <w:rFonts w:ascii="Verdana" w:eastAsia="SimSun" w:hAnsi="Verdana" w:cs="Mangal"/>
          <w:b/>
          <w:bCs/>
          <w:color w:val="FF33CC"/>
          <w:spacing w:val="0"/>
          <w:kern w:val="1"/>
          <w:sz w:val="20"/>
          <w:szCs w:val="20"/>
          <w:u w:val="none"/>
          <w:lang w:eastAsia="hi-IN" w:bidi="hi-IN"/>
        </w:rPr>
        <w:t>profijt</w:t>
      </w:r>
      <w:r w:rsidRPr="0057039C">
        <w:rPr>
          <w:rFonts w:ascii="Verdana" w:hAnsi="Verdana"/>
          <w:color w:val="000000"/>
          <w:sz w:val="20"/>
          <w:szCs w:val="20"/>
        </w:rPr>
        <w:t xml:space="preserve">beginsel </w:t>
      </w:r>
      <w:r w:rsidR="00C164C6" w:rsidRPr="0057039C">
        <w:rPr>
          <w:rFonts w:ascii="Verdana" w:hAnsi="Verdana"/>
          <w:color w:val="000000"/>
          <w:sz w:val="20"/>
          <w:szCs w:val="20"/>
        </w:rPr>
        <w:t>geldt</w:t>
      </w:r>
      <w:r w:rsidRPr="0057039C">
        <w:rPr>
          <w:rFonts w:ascii="Verdana" w:hAnsi="Verdana"/>
          <w:color w:val="000000"/>
          <w:sz w:val="20"/>
          <w:szCs w:val="20"/>
        </w:rPr>
        <w:t xml:space="preserve"> als je belasting betaalt omdat je ergens gebruik van maakt. De </w:t>
      </w:r>
      <w:r w:rsidRPr="0057039C">
        <w:rPr>
          <w:rStyle w:val="Antwoord"/>
          <w:rFonts w:ascii="Verdana" w:eastAsia="SimSun" w:hAnsi="Verdana" w:cs="Mangal"/>
          <w:b/>
          <w:bCs/>
          <w:color w:val="FF33CC"/>
          <w:spacing w:val="0"/>
          <w:kern w:val="1"/>
          <w:sz w:val="20"/>
          <w:szCs w:val="20"/>
          <w:u w:val="none"/>
          <w:lang w:eastAsia="hi-IN" w:bidi="hi-IN"/>
        </w:rPr>
        <w:t>motorrijtuigen</w:t>
      </w:r>
      <w:r w:rsidRPr="0057039C">
        <w:rPr>
          <w:rFonts w:ascii="Verdana" w:hAnsi="Verdana"/>
          <w:color w:val="000000"/>
          <w:sz w:val="20"/>
          <w:szCs w:val="20"/>
        </w:rPr>
        <w:t>belasting, die autobezitters betalen, is daar een voorbeeld van.</w:t>
      </w:r>
    </w:p>
    <w:p w14:paraId="3B054FAA" w14:textId="77777777" w:rsidR="007477AE" w:rsidRPr="0057039C" w:rsidRDefault="007477AE" w:rsidP="00D013E5">
      <w:pPr>
        <w:pStyle w:val="Subopdracht"/>
        <w:tabs>
          <w:tab w:val="left" w:pos="426"/>
          <w:tab w:val="left" w:pos="709"/>
        </w:tabs>
        <w:spacing w:line="280" w:lineRule="atLeast"/>
        <w:contextualSpacing/>
        <w:rPr>
          <w:rFonts w:ascii="Verdana" w:hAnsi="Verdana"/>
          <w:sz w:val="20"/>
          <w:szCs w:val="20"/>
        </w:rPr>
      </w:pPr>
    </w:p>
    <w:p w14:paraId="55CE1116" w14:textId="1EBD7588" w:rsidR="00D032FF" w:rsidRPr="0057039C" w:rsidRDefault="00D032FF" w:rsidP="00D013E5">
      <w:pPr>
        <w:widowControl/>
        <w:tabs>
          <w:tab w:val="left" w:pos="0"/>
          <w:tab w:val="left" w:pos="227"/>
          <w:tab w:val="left" w:pos="426"/>
          <w:tab w:val="left" w:pos="454"/>
          <w:tab w:val="left" w:pos="709"/>
        </w:tabs>
        <w:suppressAutoHyphens w:val="0"/>
        <w:spacing w:line="280" w:lineRule="atLeast"/>
        <w:rPr>
          <w:rFonts w:ascii="Verdana" w:eastAsia="Times New Roman" w:hAnsi="Verdana" w:cs="Times New Roman"/>
          <w:b/>
          <w:bCs/>
          <w:spacing w:val="1"/>
          <w:kern w:val="0"/>
          <w:sz w:val="20"/>
          <w:szCs w:val="20"/>
          <w:lang w:eastAsia="nl-NL" w:bidi="ar-SA"/>
        </w:rPr>
      </w:pPr>
      <w:r w:rsidRPr="0057039C">
        <w:rPr>
          <w:rFonts w:ascii="Verdana" w:eastAsia="Times New Roman" w:hAnsi="Verdana" w:cs="Times New Roman"/>
          <w:b/>
          <w:bCs/>
          <w:spacing w:val="1"/>
          <w:kern w:val="0"/>
          <w:sz w:val="20"/>
          <w:szCs w:val="20"/>
          <w:lang w:eastAsia="nl-NL" w:bidi="ar-SA"/>
        </w:rPr>
        <w:t>7.4</w:t>
      </w:r>
      <w:r w:rsidR="00D013E5">
        <w:rPr>
          <w:rFonts w:ascii="Verdana" w:eastAsia="Times New Roman" w:hAnsi="Verdana" w:cs="Times New Roman"/>
          <w:b/>
          <w:bCs/>
          <w:spacing w:val="1"/>
          <w:kern w:val="0"/>
          <w:sz w:val="20"/>
          <w:szCs w:val="20"/>
          <w:lang w:eastAsia="nl-NL" w:bidi="ar-SA"/>
        </w:rPr>
        <w:tab/>
      </w:r>
      <w:r w:rsidRPr="0057039C">
        <w:rPr>
          <w:rFonts w:ascii="Verdana" w:eastAsia="Times New Roman" w:hAnsi="Verdana" w:cs="Times New Roman"/>
          <w:b/>
          <w:bCs/>
          <w:spacing w:val="1"/>
          <w:kern w:val="0"/>
          <w:sz w:val="20"/>
          <w:szCs w:val="20"/>
          <w:lang w:eastAsia="nl-NL" w:bidi="ar-SA"/>
        </w:rPr>
        <w:t>Wat geeft de overheid uit?</w:t>
      </w:r>
    </w:p>
    <w:p w14:paraId="071F98B3" w14:textId="71A6081C" w:rsidR="00A90365" w:rsidRDefault="00A90365" w:rsidP="00D013E5">
      <w:pPr>
        <w:spacing w:line="280" w:lineRule="atLeast"/>
        <w:rPr>
          <w:rFonts w:ascii="Verdana" w:hAnsi="Verdana" w:cs="Arial"/>
          <w:sz w:val="20"/>
          <w:szCs w:val="20"/>
          <w:lang w:eastAsia="en-US"/>
        </w:rPr>
      </w:pPr>
      <w:r w:rsidRPr="0057039C">
        <w:rPr>
          <w:rFonts w:ascii="Verdana" w:hAnsi="Verdana" w:cs="Arial"/>
          <w:sz w:val="20"/>
          <w:szCs w:val="20"/>
          <w:lang w:eastAsia="en-US"/>
        </w:rPr>
        <w:t xml:space="preserve">De rijksoverheid moet goed letten op de inkomsten en uitgaven. Daarom stelt de regering ieder jaar de </w:t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rijksbegroting</w:t>
      </w:r>
      <w:r w:rsidRPr="0057039C">
        <w:rPr>
          <w:rFonts w:ascii="Verdana" w:hAnsi="Verdana" w:cs="Arial"/>
          <w:sz w:val="20"/>
          <w:szCs w:val="20"/>
          <w:lang w:eastAsia="en-US"/>
        </w:rPr>
        <w:t xml:space="preserve"> op. Daarin staan de verwachte inkomsten en uitgaven in het komende jaar. In de </w:t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miljoenennota</w:t>
      </w:r>
      <w:r w:rsidRPr="0057039C">
        <w:rPr>
          <w:rFonts w:ascii="Verdana" w:hAnsi="Verdana" w:cs="Arial"/>
          <w:color w:val="FF00FF"/>
          <w:sz w:val="20"/>
          <w:szCs w:val="20"/>
          <w:lang w:eastAsia="en-US"/>
        </w:rPr>
        <w:t xml:space="preserve"> </w:t>
      </w:r>
      <w:r w:rsidRPr="0057039C">
        <w:rPr>
          <w:rFonts w:ascii="Verdana" w:hAnsi="Verdana" w:cs="Arial"/>
          <w:sz w:val="20"/>
          <w:szCs w:val="20"/>
          <w:lang w:eastAsia="en-US"/>
        </w:rPr>
        <w:t xml:space="preserve">legt de regering uit welke keuzes zij maakt. Als de overheid meer uitgeeft dan ze ontvangt, ontstaat er een </w:t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begrotingstekort</w:t>
      </w:r>
      <w:r w:rsidRPr="0057039C">
        <w:rPr>
          <w:rFonts w:ascii="Verdana" w:hAnsi="Verdana" w:cs="Arial"/>
          <w:sz w:val="20"/>
          <w:szCs w:val="20"/>
          <w:lang w:eastAsia="en-US"/>
        </w:rPr>
        <w:t xml:space="preserve">. </w:t>
      </w:r>
      <w:r w:rsidR="00C164C6" w:rsidRPr="0057039C">
        <w:rPr>
          <w:rFonts w:ascii="Verdana" w:hAnsi="Verdana" w:cs="Arial"/>
          <w:sz w:val="20"/>
          <w:szCs w:val="20"/>
          <w:lang w:eastAsia="en-US"/>
        </w:rPr>
        <w:t>Z</w:t>
      </w:r>
      <w:r w:rsidRPr="0057039C">
        <w:rPr>
          <w:rFonts w:ascii="Verdana" w:hAnsi="Verdana" w:cs="Arial"/>
          <w:sz w:val="20"/>
          <w:szCs w:val="20"/>
          <w:lang w:eastAsia="en-US"/>
        </w:rPr>
        <w:t>e</w:t>
      </w:r>
      <w:r w:rsidR="00C164C6" w:rsidRPr="0057039C">
        <w:rPr>
          <w:rFonts w:ascii="Verdana" w:hAnsi="Verdana" w:cs="Arial"/>
          <w:sz w:val="20"/>
          <w:szCs w:val="20"/>
          <w:lang w:eastAsia="en-US"/>
        </w:rPr>
        <w:t xml:space="preserve"> kan</w:t>
      </w:r>
      <w:r w:rsidRPr="0057039C">
        <w:rPr>
          <w:rFonts w:ascii="Verdana" w:hAnsi="Verdana" w:cs="Arial"/>
          <w:sz w:val="20"/>
          <w:szCs w:val="20"/>
          <w:lang w:eastAsia="en-US"/>
        </w:rPr>
        <w:t xml:space="preserve"> ook geld overhouden, dan is er een </w:t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begrotingsoverschot</w:t>
      </w:r>
      <w:r w:rsidRPr="0057039C">
        <w:rPr>
          <w:rFonts w:ascii="Verdana" w:hAnsi="Verdana" w:cs="Arial"/>
          <w:sz w:val="20"/>
          <w:szCs w:val="20"/>
          <w:lang w:eastAsia="en-US"/>
        </w:rPr>
        <w:t xml:space="preserve">. Als de overheid de tekorten niet kan voorkomen, moet ze geld lenen. In de loop der jaren is zo een </w:t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staatsschuld</w:t>
      </w:r>
      <w:r w:rsidRPr="0057039C">
        <w:rPr>
          <w:rFonts w:ascii="Verdana" w:hAnsi="Verdana" w:cs="Arial"/>
          <w:sz w:val="20"/>
          <w:szCs w:val="20"/>
          <w:lang w:eastAsia="en-US"/>
        </w:rPr>
        <w:t xml:space="preserve"> opgebouwd.</w:t>
      </w:r>
    </w:p>
    <w:p w14:paraId="09921F2C" w14:textId="45C29E58" w:rsidR="005A5909" w:rsidRDefault="005A5909" w:rsidP="00D013E5">
      <w:pPr>
        <w:spacing w:line="280" w:lineRule="atLeast"/>
        <w:rPr>
          <w:rFonts w:ascii="Verdana" w:hAnsi="Verdana" w:cs="Arial"/>
          <w:sz w:val="20"/>
          <w:szCs w:val="20"/>
          <w:lang w:eastAsia="en-US"/>
        </w:rPr>
      </w:pPr>
    </w:p>
    <w:p w14:paraId="38E3E97C" w14:textId="77777777" w:rsidR="005A5909" w:rsidRDefault="005A5909" w:rsidP="00D013E5">
      <w:pPr>
        <w:spacing w:line="280" w:lineRule="atLeast"/>
        <w:rPr>
          <w:rFonts w:ascii="Verdana" w:hAnsi="Verdana" w:cs="Arial"/>
          <w:sz w:val="20"/>
          <w:szCs w:val="20"/>
          <w:lang w:eastAsia="en-US"/>
        </w:rPr>
        <w:sectPr w:rsidR="005A5909" w:rsidSect="005A5909">
          <w:type w:val="continuous"/>
          <w:pgSz w:w="11906" w:h="16838"/>
          <w:pgMar w:top="1134" w:right="1134" w:bottom="1134" w:left="1134" w:header="708" w:footer="350" w:gutter="0"/>
          <w:cols w:num="2" w:space="708"/>
          <w:docGrid w:linePitch="360"/>
        </w:sectPr>
      </w:pPr>
    </w:p>
    <w:p w14:paraId="56417B1F" w14:textId="501B0D8E" w:rsidR="005A5909" w:rsidRDefault="005A5909" w:rsidP="00D013E5">
      <w:pPr>
        <w:spacing w:line="280" w:lineRule="atLeast"/>
        <w:rPr>
          <w:rFonts w:ascii="Verdana" w:hAnsi="Verdana" w:cs="Arial"/>
          <w:sz w:val="20"/>
          <w:szCs w:val="20"/>
          <w:lang w:eastAsia="en-US"/>
        </w:rPr>
      </w:pPr>
    </w:p>
    <w:p w14:paraId="60BA9EE4" w14:textId="726E7142" w:rsidR="005A5909" w:rsidRDefault="005A5909" w:rsidP="00D013E5">
      <w:pPr>
        <w:spacing w:line="280" w:lineRule="atLeast"/>
        <w:rPr>
          <w:rFonts w:ascii="Verdana" w:hAnsi="Verdana" w:cs="Arial"/>
          <w:sz w:val="20"/>
          <w:szCs w:val="20"/>
          <w:lang w:eastAsia="en-US"/>
        </w:rPr>
      </w:pPr>
    </w:p>
    <w:p w14:paraId="11FBE86A" w14:textId="77777777" w:rsidR="005A5909" w:rsidRPr="0057039C" w:rsidRDefault="005A5909" w:rsidP="00D013E5">
      <w:pPr>
        <w:spacing w:line="280" w:lineRule="atLeast"/>
        <w:rPr>
          <w:rFonts w:ascii="Verdana" w:hAnsi="Verdana" w:cs="Arial"/>
          <w:sz w:val="20"/>
          <w:szCs w:val="20"/>
          <w:lang w:eastAsia="en-US"/>
        </w:rPr>
      </w:pPr>
    </w:p>
    <w:p w14:paraId="6231C0F9" w14:textId="77777777" w:rsidR="003C4309" w:rsidRPr="0057039C" w:rsidRDefault="003C4309" w:rsidP="00D013E5">
      <w:pPr>
        <w:widowControl/>
        <w:suppressAutoHyphens w:val="0"/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br w:type="page"/>
      </w:r>
    </w:p>
    <w:p w14:paraId="2666BAE1" w14:textId="77777777" w:rsidR="00302B90" w:rsidRDefault="00302B90" w:rsidP="00D013E5">
      <w:pPr>
        <w:tabs>
          <w:tab w:val="left" w:pos="0"/>
          <w:tab w:val="left" w:pos="426"/>
        </w:tabs>
        <w:spacing w:line="280" w:lineRule="atLeast"/>
        <w:rPr>
          <w:rFonts w:ascii="Verdana" w:hAnsi="Verdana"/>
          <w:b/>
          <w:sz w:val="20"/>
          <w:szCs w:val="20"/>
        </w:rPr>
      </w:pPr>
    </w:p>
    <w:p w14:paraId="29C50845" w14:textId="4B2D5D72" w:rsidR="009D0CFA" w:rsidRPr="0057039C" w:rsidRDefault="003C4309" w:rsidP="00D013E5">
      <w:pPr>
        <w:tabs>
          <w:tab w:val="left" w:pos="0"/>
          <w:tab w:val="left" w:pos="426"/>
        </w:tabs>
        <w:spacing w:line="280" w:lineRule="atLeast"/>
        <w:rPr>
          <w:rFonts w:ascii="Verdana" w:hAnsi="Verdana"/>
          <w:b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Herhalingsopdrachten</w:t>
      </w:r>
    </w:p>
    <w:p w14:paraId="06DB038E" w14:textId="77777777" w:rsidR="003C4309" w:rsidRPr="0057039C" w:rsidRDefault="004464A2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b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ab/>
        <w:t xml:space="preserve">paragraaf </w:t>
      </w:r>
      <w:r w:rsidR="003C4309" w:rsidRPr="0057039C">
        <w:rPr>
          <w:rFonts w:ascii="Verdana" w:hAnsi="Verdana"/>
          <w:b/>
          <w:sz w:val="20"/>
          <w:szCs w:val="20"/>
        </w:rPr>
        <w:t xml:space="preserve">7.1 </w:t>
      </w:r>
      <w:r w:rsidRPr="0057039C">
        <w:rPr>
          <w:rFonts w:ascii="Verdana" w:hAnsi="Verdana"/>
          <w:b/>
          <w:sz w:val="20"/>
          <w:szCs w:val="20"/>
        </w:rPr>
        <w:tab/>
      </w:r>
      <w:r w:rsidR="003C4309" w:rsidRPr="0057039C">
        <w:rPr>
          <w:rFonts w:ascii="Verdana" w:hAnsi="Verdana"/>
          <w:b/>
          <w:sz w:val="20"/>
          <w:szCs w:val="20"/>
        </w:rPr>
        <w:t>Wat is de overheid?</w:t>
      </w:r>
    </w:p>
    <w:p w14:paraId="1B2412D0" w14:textId="77777777" w:rsidR="003C4309" w:rsidRPr="0057039C" w:rsidRDefault="003C4309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</w:p>
    <w:p w14:paraId="51F28031" w14:textId="77777777" w:rsidR="003C4309" w:rsidRPr="0057039C" w:rsidRDefault="003C4309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1</w:t>
      </w: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a</w:t>
      </w:r>
      <w:r w:rsidRPr="0057039C">
        <w:rPr>
          <w:rFonts w:ascii="Verdana" w:hAnsi="Verdana"/>
          <w:sz w:val="20"/>
          <w:szCs w:val="20"/>
        </w:rPr>
        <w:tab/>
        <w:t>Centrale overheid</w:t>
      </w:r>
      <w:r w:rsidR="003E0710" w:rsidRPr="0057039C">
        <w:rPr>
          <w:rFonts w:ascii="Verdana" w:hAnsi="Verdana"/>
          <w:sz w:val="20"/>
          <w:szCs w:val="20"/>
        </w:rPr>
        <w:t xml:space="preserve"> </w:t>
      </w:r>
      <w:r w:rsidR="003E0710" w:rsidRPr="0057039C">
        <w:rPr>
          <w:rFonts w:ascii="Verdana" w:hAnsi="Verdana"/>
          <w:i/>
          <w:iCs/>
          <w:sz w:val="20"/>
          <w:szCs w:val="20"/>
        </w:rPr>
        <w:t>of</w:t>
      </w:r>
      <w:r w:rsidR="003E0710" w:rsidRPr="0057039C">
        <w:rPr>
          <w:rFonts w:ascii="Verdana" w:hAnsi="Verdana"/>
          <w:sz w:val="20"/>
          <w:szCs w:val="20"/>
        </w:rPr>
        <w:t xml:space="preserve"> rijksoverheid</w:t>
      </w:r>
      <w:r w:rsidRPr="0057039C">
        <w:rPr>
          <w:rFonts w:ascii="Verdana" w:hAnsi="Verdana"/>
          <w:sz w:val="20"/>
          <w:szCs w:val="20"/>
        </w:rPr>
        <w:t>.</w:t>
      </w:r>
    </w:p>
    <w:p w14:paraId="5F2CAE57" w14:textId="77777777" w:rsidR="003C4309" w:rsidRPr="0057039C" w:rsidRDefault="003C4309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b</w:t>
      </w:r>
      <w:r w:rsidRPr="0057039C">
        <w:rPr>
          <w:rFonts w:ascii="Verdana" w:hAnsi="Verdana"/>
          <w:sz w:val="20"/>
          <w:szCs w:val="20"/>
        </w:rPr>
        <w:tab/>
        <w:t>Gemeente, provincie en waterschappen.</w:t>
      </w:r>
    </w:p>
    <w:p w14:paraId="502937F1" w14:textId="77777777" w:rsidR="003C4309" w:rsidRPr="0057039C" w:rsidRDefault="003C4309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</w:p>
    <w:p w14:paraId="5853E773" w14:textId="77777777" w:rsidR="003C4309" w:rsidRPr="0057039C" w:rsidRDefault="003C4309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b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2</w:t>
      </w:r>
      <w:r w:rsidRPr="0057039C">
        <w:rPr>
          <w:rFonts w:ascii="Verdana" w:hAnsi="Verdana"/>
          <w:sz w:val="20"/>
          <w:szCs w:val="20"/>
        </w:rPr>
        <w:tab/>
        <w:t xml:space="preserve">45 × € 5 + 18 × € 35 = € 225 + € 630 = </w:t>
      </w:r>
      <w:r w:rsidRPr="0057039C">
        <w:rPr>
          <w:rFonts w:ascii="Verdana" w:hAnsi="Verdana"/>
          <w:b/>
          <w:sz w:val="20"/>
          <w:szCs w:val="20"/>
        </w:rPr>
        <w:t>€ 855</w:t>
      </w:r>
    </w:p>
    <w:p w14:paraId="25E30AE2" w14:textId="77777777" w:rsidR="0041503A" w:rsidRPr="0057039C" w:rsidRDefault="0041503A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b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ab/>
      </w:r>
    </w:p>
    <w:p w14:paraId="12254D5B" w14:textId="77777777" w:rsidR="003C4309" w:rsidRPr="0057039C" w:rsidRDefault="003C4309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3</w:t>
      </w:r>
      <w:r w:rsidRPr="0057039C">
        <w:rPr>
          <w:rFonts w:ascii="Verdana" w:hAnsi="Verdana"/>
          <w:b/>
          <w:sz w:val="20"/>
          <w:szCs w:val="20"/>
        </w:rPr>
        <w:tab/>
      </w:r>
      <w:r w:rsidR="0041503A" w:rsidRPr="0057039C">
        <w:rPr>
          <w:rFonts w:ascii="Verdana" w:hAnsi="Verdana"/>
          <w:sz w:val="20"/>
          <w:szCs w:val="20"/>
        </w:rPr>
        <w:t>Een i</w:t>
      </w:r>
      <w:r w:rsidRPr="0057039C">
        <w:rPr>
          <w:rFonts w:ascii="Verdana" w:hAnsi="Verdana"/>
          <w:sz w:val="20"/>
          <w:szCs w:val="20"/>
        </w:rPr>
        <w:t>nnovatie</w:t>
      </w:r>
      <w:r w:rsidR="0041503A" w:rsidRPr="0057039C">
        <w:rPr>
          <w:rFonts w:ascii="Verdana" w:hAnsi="Verdana"/>
          <w:sz w:val="20"/>
          <w:szCs w:val="20"/>
        </w:rPr>
        <w:t>.</w:t>
      </w:r>
    </w:p>
    <w:p w14:paraId="3C1559F3" w14:textId="77777777" w:rsidR="003C4309" w:rsidRPr="0057039C" w:rsidRDefault="003C4309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</w:p>
    <w:p w14:paraId="1A289A78" w14:textId="13F07DC7" w:rsidR="003C4309" w:rsidRPr="0057039C" w:rsidRDefault="003C4309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4</w:t>
      </w:r>
      <w:r w:rsidRPr="0057039C">
        <w:rPr>
          <w:rFonts w:ascii="Verdana" w:hAnsi="Verdana"/>
          <w:sz w:val="20"/>
          <w:szCs w:val="20"/>
        </w:rPr>
        <w:tab/>
        <w:t>-</w:t>
      </w:r>
      <w:r w:rsidRPr="0057039C">
        <w:rPr>
          <w:rFonts w:ascii="Verdana" w:hAnsi="Verdana"/>
          <w:sz w:val="20"/>
          <w:szCs w:val="20"/>
        </w:rPr>
        <w:tab/>
      </w:r>
      <w:r w:rsidR="000A1EC5" w:rsidRPr="0057039C">
        <w:rPr>
          <w:rFonts w:ascii="Verdana" w:hAnsi="Verdana"/>
          <w:sz w:val="20"/>
          <w:szCs w:val="20"/>
        </w:rPr>
        <w:t>A</w:t>
      </w:r>
      <w:r w:rsidRPr="0057039C">
        <w:rPr>
          <w:rFonts w:ascii="Verdana" w:hAnsi="Verdana"/>
          <w:sz w:val="20"/>
          <w:szCs w:val="20"/>
        </w:rPr>
        <w:t>ccijns heffen</w:t>
      </w:r>
      <w:r w:rsidR="0041503A" w:rsidRPr="0057039C">
        <w:rPr>
          <w:rFonts w:ascii="Verdana" w:hAnsi="Verdana"/>
          <w:sz w:val="20"/>
          <w:szCs w:val="20"/>
        </w:rPr>
        <w:t>.</w:t>
      </w:r>
    </w:p>
    <w:p w14:paraId="22BAA33F" w14:textId="0C15F3A4" w:rsidR="003C4309" w:rsidRPr="0057039C" w:rsidRDefault="000A1EC5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="003C4309" w:rsidRPr="0057039C">
        <w:rPr>
          <w:rFonts w:ascii="Verdana" w:hAnsi="Verdana"/>
          <w:sz w:val="20"/>
          <w:szCs w:val="20"/>
        </w:rPr>
        <w:t>-</w:t>
      </w:r>
      <w:r w:rsidRPr="0057039C">
        <w:rPr>
          <w:rFonts w:ascii="Verdana" w:hAnsi="Verdana"/>
          <w:sz w:val="20"/>
          <w:szCs w:val="20"/>
        </w:rPr>
        <w:tab/>
      </w:r>
      <w:r w:rsidR="00AF781F" w:rsidRPr="0057039C">
        <w:rPr>
          <w:rFonts w:ascii="Verdana" w:hAnsi="Verdana"/>
          <w:sz w:val="20"/>
          <w:szCs w:val="20"/>
        </w:rPr>
        <w:t xml:space="preserve">Milieuheffing laten betalen door </w:t>
      </w:r>
      <w:r w:rsidRPr="0057039C">
        <w:rPr>
          <w:rFonts w:ascii="Verdana" w:hAnsi="Verdana"/>
          <w:sz w:val="20"/>
          <w:szCs w:val="20"/>
        </w:rPr>
        <w:t xml:space="preserve">vervuilende </w:t>
      </w:r>
      <w:r w:rsidR="00AF781F" w:rsidRPr="0057039C">
        <w:rPr>
          <w:rFonts w:ascii="Verdana" w:hAnsi="Verdana"/>
          <w:sz w:val="20"/>
          <w:szCs w:val="20"/>
        </w:rPr>
        <w:t>bedrijven</w:t>
      </w:r>
      <w:r w:rsidR="0041503A" w:rsidRPr="0057039C">
        <w:rPr>
          <w:rFonts w:ascii="Verdana" w:hAnsi="Verdana"/>
          <w:sz w:val="20"/>
          <w:szCs w:val="20"/>
        </w:rPr>
        <w:t>.</w:t>
      </w:r>
    </w:p>
    <w:p w14:paraId="6D155D75" w14:textId="4130A4D5" w:rsidR="00AF781F" w:rsidRPr="0057039C" w:rsidRDefault="00AF781F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  <w:t>-</w:t>
      </w:r>
      <w:r w:rsidRPr="0057039C">
        <w:rPr>
          <w:rFonts w:ascii="Verdana" w:hAnsi="Verdana"/>
          <w:sz w:val="20"/>
          <w:szCs w:val="20"/>
        </w:rPr>
        <w:tab/>
        <w:t>Voorlichting geven.</w:t>
      </w:r>
    </w:p>
    <w:p w14:paraId="67AF4CD5" w14:textId="02305972" w:rsidR="000A1EC5" w:rsidRPr="0057039C" w:rsidRDefault="000A1EC5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  <w:t>-</w:t>
      </w:r>
      <w:r w:rsidRPr="0057039C">
        <w:rPr>
          <w:rFonts w:ascii="Verdana" w:hAnsi="Verdana"/>
          <w:sz w:val="20"/>
          <w:szCs w:val="20"/>
        </w:rPr>
        <w:tab/>
        <w:t>Verbieden.</w:t>
      </w:r>
    </w:p>
    <w:p w14:paraId="4B2386FB" w14:textId="77777777" w:rsidR="00AF781F" w:rsidRPr="0057039C" w:rsidRDefault="00AF781F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</w:p>
    <w:p w14:paraId="2CFE31D6" w14:textId="01F95472" w:rsidR="00AF781F" w:rsidRPr="0057039C" w:rsidRDefault="00AF781F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5</w:t>
      </w:r>
      <w:r w:rsidRPr="0057039C">
        <w:rPr>
          <w:rFonts w:ascii="Verdana" w:hAnsi="Verdana"/>
          <w:sz w:val="20"/>
          <w:szCs w:val="20"/>
        </w:rPr>
        <w:tab/>
      </w:r>
      <w:r w:rsidR="00312EF1">
        <w:rPr>
          <w:rFonts w:ascii="Verdana" w:hAnsi="Verdana"/>
          <w:sz w:val="20"/>
          <w:szCs w:val="20"/>
        </w:rPr>
        <w:t xml:space="preserve">Collectieve voorzieningen: </w:t>
      </w:r>
      <w:r w:rsidR="00312EF1" w:rsidRPr="00312EF1">
        <w:rPr>
          <w:rFonts w:ascii="Verdana" w:hAnsi="Verdana"/>
          <w:b/>
          <w:bCs/>
          <w:color w:val="FF33CC"/>
          <w:sz w:val="20"/>
          <w:szCs w:val="20"/>
        </w:rPr>
        <w:t>d</w:t>
      </w:r>
      <w:r w:rsidRPr="00312EF1">
        <w:rPr>
          <w:rFonts w:ascii="Verdana" w:hAnsi="Verdana"/>
          <w:b/>
          <w:bCs/>
          <w:color w:val="FF33CC"/>
          <w:sz w:val="20"/>
          <w:szCs w:val="20"/>
        </w:rPr>
        <w:t>ijken</w:t>
      </w:r>
      <w:r w:rsidRPr="00312EF1">
        <w:rPr>
          <w:rFonts w:ascii="Verdana" w:hAnsi="Verdana"/>
          <w:color w:val="FF33CC"/>
          <w:sz w:val="20"/>
          <w:szCs w:val="20"/>
        </w:rPr>
        <w:t xml:space="preserve"> </w:t>
      </w:r>
      <w:r w:rsidRPr="0057039C">
        <w:rPr>
          <w:rFonts w:ascii="Verdana" w:hAnsi="Verdana"/>
          <w:sz w:val="20"/>
          <w:szCs w:val="20"/>
        </w:rPr>
        <w:t xml:space="preserve">– </w:t>
      </w:r>
      <w:r w:rsidRPr="00312EF1">
        <w:rPr>
          <w:rFonts w:ascii="Verdana" w:hAnsi="Verdana"/>
          <w:b/>
          <w:bCs/>
          <w:color w:val="FF33CC"/>
          <w:sz w:val="20"/>
          <w:szCs w:val="20"/>
        </w:rPr>
        <w:t>onderwijs</w:t>
      </w:r>
      <w:r w:rsidRPr="0057039C">
        <w:rPr>
          <w:rFonts w:ascii="Verdana" w:hAnsi="Verdana"/>
          <w:sz w:val="20"/>
          <w:szCs w:val="20"/>
        </w:rPr>
        <w:t xml:space="preserve"> – </w:t>
      </w:r>
      <w:r w:rsidRPr="00312EF1">
        <w:rPr>
          <w:rFonts w:ascii="Verdana" w:hAnsi="Verdana"/>
          <w:b/>
          <w:bCs/>
          <w:color w:val="FF33CC"/>
          <w:sz w:val="20"/>
          <w:szCs w:val="20"/>
        </w:rPr>
        <w:t>straatverlichting</w:t>
      </w:r>
    </w:p>
    <w:p w14:paraId="2ECAB2BD" w14:textId="77777777" w:rsidR="00AF781F" w:rsidRPr="0057039C" w:rsidRDefault="00AF781F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</w:p>
    <w:p w14:paraId="3137C7E4" w14:textId="77777777" w:rsidR="00AF781F" w:rsidRPr="0057039C" w:rsidRDefault="00AF781F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6</w:t>
      </w: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i/>
          <w:sz w:val="20"/>
          <w:szCs w:val="20"/>
        </w:rPr>
        <w:t>Bijvoorbeeld</w:t>
      </w:r>
      <w:r w:rsidRPr="0057039C">
        <w:rPr>
          <w:rFonts w:ascii="Verdana" w:hAnsi="Verdana"/>
          <w:sz w:val="20"/>
          <w:szCs w:val="20"/>
        </w:rPr>
        <w:t xml:space="preserve">: </w:t>
      </w:r>
    </w:p>
    <w:p w14:paraId="43FC3764" w14:textId="77777777" w:rsidR="00AF781F" w:rsidRPr="0057039C" w:rsidRDefault="00AF781F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  <w:t>-</w:t>
      </w:r>
      <w:r w:rsidRPr="0057039C">
        <w:rPr>
          <w:rFonts w:ascii="Verdana" w:hAnsi="Verdana"/>
          <w:sz w:val="20"/>
          <w:szCs w:val="20"/>
        </w:rPr>
        <w:tab/>
        <w:t xml:space="preserve">De overheid wil de kwaliteit van de politie in eigen hand houden. </w:t>
      </w:r>
    </w:p>
    <w:p w14:paraId="3DE5CEB2" w14:textId="77777777" w:rsidR="00AF781F" w:rsidRPr="0057039C" w:rsidRDefault="00AF781F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  <w:t>-</w:t>
      </w:r>
      <w:r w:rsidRPr="0057039C">
        <w:rPr>
          <w:rFonts w:ascii="Verdana" w:hAnsi="Verdana"/>
          <w:sz w:val="20"/>
          <w:szCs w:val="20"/>
        </w:rPr>
        <w:tab/>
        <w:t>De overheid kan niet iedereen apart voor politie</w:t>
      </w:r>
      <w:r w:rsidR="000A1EC5" w:rsidRPr="0057039C">
        <w:rPr>
          <w:rFonts w:ascii="Verdana" w:hAnsi="Verdana"/>
          <w:sz w:val="20"/>
          <w:szCs w:val="20"/>
        </w:rPr>
        <w:t>diensten</w:t>
      </w:r>
      <w:r w:rsidRPr="0057039C">
        <w:rPr>
          <w:rFonts w:ascii="Verdana" w:hAnsi="Verdana"/>
          <w:sz w:val="20"/>
          <w:szCs w:val="20"/>
        </w:rPr>
        <w:t xml:space="preserve"> laten betalen.</w:t>
      </w:r>
    </w:p>
    <w:p w14:paraId="34375490" w14:textId="77777777" w:rsidR="00AF781F" w:rsidRPr="0057039C" w:rsidRDefault="00AF781F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</w:p>
    <w:p w14:paraId="49B3E03E" w14:textId="77777777" w:rsidR="00AF781F" w:rsidRPr="0057039C" w:rsidRDefault="00AF781F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7</w:t>
      </w: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a</w:t>
      </w:r>
      <w:r w:rsidRPr="0057039C">
        <w:rPr>
          <w:rFonts w:ascii="Verdana" w:hAnsi="Verdana"/>
          <w:sz w:val="20"/>
          <w:szCs w:val="20"/>
        </w:rPr>
        <w:tab/>
        <w:t>privatisering</w:t>
      </w:r>
    </w:p>
    <w:p w14:paraId="14AE92C0" w14:textId="77777777" w:rsidR="00AF781F" w:rsidRPr="0057039C" w:rsidRDefault="00AF781F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b</w:t>
      </w: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i/>
          <w:iCs/>
          <w:sz w:val="20"/>
          <w:szCs w:val="20"/>
        </w:rPr>
        <w:t>Bijvoorbeeld</w:t>
      </w:r>
      <w:r w:rsidRPr="0057039C">
        <w:rPr>
          <w:rFonts w:ascii="Verdana" w:hAnsi="Verdana"/>
          <w:sz w:val="20"/>
          <w:szCs w:val="20"/>
        </w:rPr>
        <w:t xml:space="preserve">: De tarieven voor het gebruik van de sporthal of de prijs van het </w:t>
      </w: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  <w:t xml:space="preserve">zwembadkaartje gaan omhoog (omdat </w:t>
      </w:r>
      <w:proofErr w:type="spellStart"/>
      <w:r w:rsidRPr="0057039C">
        <w:rPr>
          <w:rFonts w:ascii="Verdana" w:hAnsi="Verdana"/>
          <w:sz w:val="20"/>
          <w:szCs w:val="20"/>
        </w:rPr>
        <w:t>OptiSport</w:t>
      </w:r>
      <w:proofErr w:type="spellEnd"/>
      <w:r w:rsidRPr="0057039C">
        <w:rPr>
          <w:rFonts w:ascii="Verdana" w:hAnsi="Verdana"/>
          <w:sz w:val="20"/>
          <w:szCs w:val="20"/>
        </w:rPr>
        <w:t xml:space="preserve"> winst wil maken).</w:t>
      </w:r>
    </w:p>
    <w:p w14:paraId="08409CA1" w14:textId="55294B64" w:rsidR="002370DF" w:rsidRDefault="002370DF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</w:p>
    <w:p w14:paraId="2C3E1B17" w14:textId="77777777" w:rsidR="00312EF1" w:rsidRPr="0057039C" w:rsidRDefault="00312EF1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</w:p>
    <w:p w14:paraId="31C58DE7" w14:textId="77777777" w:rsidR="00A41B6D" w:rsidRPr="0057039C" w:rsidRDefault="00A41B6D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</w:p>
    <w:p w14:paraId="02E1A05A" w14:textId="77777777" w:rsidR="004464A2" w:rsidRPr="0057039C" w:rsidRDefault="004464A2" w:rsidP="00D013E5">
      <w:pPr>
        <w:tabs>
          <w:tab w:val="left" w:pos="0"/>
          <w:tab w:val="left" w:pos="426"/>
        </w:tabs>
        <w:spacing w:line="280" w:lineRule="atLeast"/>
        <w:rPr>
          <w:rFonts w:ascii="Verdana" w:hAnsi="Verdana"/>
          <w:b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Herhalingsopdrachten</w:t>
      </w:r>
    </w:p>
    <w:p w14:paraId="24D15079" w14:textId="77777777" w:rsidR="00A41B6D" w:rsidRPr="0057039C" w:rsidRDefault="004464A2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b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ab/>
        <w:t xml:space="preserve">paragraaf 7.2 </w:t>
      </w:r>
      <w:r w:rsidRPr="0057039C">
        <w:rPr>
          <w:rFonts w:ascii="Verdana" w:hAnsi="Verdana"/>
          <w:b/>
          <w:sz w:val="20"/>
          <w:szCs w:val="20"/>
        </w:rPr>
        <w:tab/>
      </w:r>
      <w:r w:rsidR="00A41B6D" w:rsidRPr="0057039C">
        <w:rPr>
          <w:rFonts w:ascii="Verdana" w:hAnsi="Verdana"/>
          <w:b/>
          <w:sz w:val="20"/>
          <w:szCs w:val="20"/>
        </w:rPr>
        <w:t>Sociale zekerheid</w:t>
      </w:r>
    </w:p>
    <w:p w14:paraId="0D08F925" w14:textId="77777777" w:rsidR="00A41B6D" w:rsidRPr="0057039C" w:rsidRDefault="00A41B6D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b/>
          <w:sz w:val="20"/>
          <w:szCs w:val="20"/>
        </w:rPr>
      </w:pPr>
    </w:p>
    <w:p w14:paraId="2C4AB9FD" w14:textId="77777777" w:rsidR="00A41B6D" w:rsidRPr="0057039C" w:rsidRDefault="00A41B6D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b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8</w:t>
      </w:r>
      <w:r w:rsidRPr="0057039C">
        <w:rPr>
          <w:rFonts w:ascii="Verdana" w:hAnsi="Verdana"/>
          <w:b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a</w:t>
      </w:r>
      <w:r w:rsidRPr="0057039C">
        <w:rPr>
          <w:rFonts w:ascii="Verdana" w:hAnsi="Verdana"/>
          <w:sz w:val="20"/>
          <w:szCs w:val="20"/>
        </w:rPr>
        <w:tab/>
        <w:t>Een door de overheid vast</w:t>
      </w:r>
      <w:r w:rsidR="002370DF" w:rsidRPr="0057039C">
        <w:rPr>
          <w:rFonts w:ascii="Verdana" w:hAnsi="Verdana"/>
          <w:sz w:val="20"/>
          <w:szCs w:val="20"/>
        </w:rPr>
        <w:t xml:space="preserve">gesteld maandelijks bedrag dat </w:t>
      </w:r>
      <w:r w:rsidRPr="0057039C">
        <w:rPr>
          <w:rFonts w:ascii="Verdana" w:hAnsi="Verdana"/>
          <w:sz w:val="20"/>
          <w:szCs w:val="20"/>
        </w:rPr>
        <w:t xml:space="preserve">e minimaal nodig hebt om </w:t>
      </w: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  <w:t>van te leven.</w:t>
      </w:r>
      <w:r w:rsidRPr="0057039C">
        <w:rPr>
          <w:rFonts w:ascii="Verdana" w:hAnsi="Verdana"/>
          <w:b/>
          <w:sz w:val="20"/>
          <w:szCs w:val="20"/>
        </w:rPr>
        <w:tab/>
      </w:r>
    </w:p>
    <w:p w14:paraId="49CDE591" w14:textId="77777777" w:rsidR="00A41B6D" w:rsidRPr="0057039C" w:rsidRDefault="00A41B6D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b</w:t>
      </w: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i/>
          <w:sz w:val="20"/>
          <w:szCs w:val="20"/>
        </w:rPr>
        <w:t>Bijvoorbeeld</w:t>
      </w:r>
      <w:r w:rsidRPr="0057039C">
        <w:rPr>
          <w:rFonts w:ascii="Verdana" w:hAnsi="Verdana"/>
          <w:sz w:val="20"/>
          <w:szCs w:val="20"/>
        </w:rPr>
        <w:t>:</w:t>
      </w:r>
    </w:p>
    <w:p w14:paraId="7AECD087" w14:textId="77777777" w:rsidR="00A41B6D" w:rsidRPr="0057039C" w:rsidRDefault="00A41B6D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  <w:t>-</w:t>
      </w:r>
      <w:r w:rsidRPr="0057039C">
        <w:rPr>
          <w:rFonts w:ascii="Verdana" w:hAnsi="Verdana"/>
          <w:sz w:val="20"/>
          <w:szCs w:val="20"/>
        </w:rPr>
        <w:tab/>
        <w:t>Je kunt werkloos zijn.</w:t>
      </w:r>
    </w:p>
    <w:p w14:paraId="6A08B79D" w14:textId="77777777" w:rsidR="00A41B6D" w:rsidRPr="0057039C" w:rsidRDefault="00A41B6D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  <w:t>-</w:t>
      </w:r>
      <w:r w:rsidRPr="0057039C">
        <w:rPr>
          <w:rFonts w:ascii="Verdana" w:hAnsi="Verdana"/>
          <w:sz w:val="20"/>
          <w:szCs w:val="20"/>
        </w:rPr>
        <w:tab/>
      </w:r>
      <w:r w:rsidR="002370DF" w:rsidRPr="0057039C">
        <w:rPr>
          <w:rFonts w:ascii="Verdana" w:hAnsi="Verdana"/>
          <w:sz w:val="20"/>
          <w:szCs w:val="20"/>
        </w:rPr>
        <w:t>J</w:t>
      </w:r>
      <w:r w:rsidRPr="0057039C">
        <w:rPr>
          <w:rFonts w:ascii="Verdana" w:hAnsi="Verdana"/>
          <w:sz w:val="20"/>
          <w:szCs w:val="20"/>
        </w:rPr>
        <w:t>e kunt arbeidsongeschikt zijn.</w:t>
      </w:r>
    </w:p>
    <w:p w14:paraId="6B78E384" w14:textId="77777777" w:rsidR="00A41B6D" w:rsidRPr="0057039C" w:rsidRDefault="002370DF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  <w:t>-</w:t>
      </w:r>
      <w:r w:rsidRPr="0057039C">
        <w:rPr>
          <w:rFonts w:ascii="Verdana" w:hAnsi="Verdana"/>
          <w:sz w:val="20"/>
          <w:szCs w:val="20"/>
        </w:rPr>
        <w:tab/>
        <w:t>J</w:t>
      </w:r>
      <w:r w:rsidR="00A41B6D" w:rsidRPr="0057039C">
        <w:rPr>
          <w:rFonts w:ascii="Verdana" w:hAnsi="Verdana"/>
          <w:sz w:val="20"/>
          <w:szCs w:val="20"/>
        </w:rPr>
        <w:t xml:space="preserve">e bent alleenstaand en moet voor </w:t>
      </w:r>
      <w:r w:rsidRPr="0057039C">
        <w:rPr>
          <w:rFonts w:ascii="Verdana" w:hAnsi="Verdana"/>
          <w:sz w:val="20"/>
          <w:szCs w:val="20"/>
        </w:rPr>
        <w:t xml:space="preserve">heel </w:t>
      </w:r>
      <w:r w:rsidR="00A41B6D" w:rsidRPr="0057039C">
        <w:rPr>
          <w:rFonts w:ascii="Verdana" w:hAnsi="Verdana"/>
          <w:sz w:val="20"/>
          <w:szCs w:val="20"/>
        </w:rPr>
        <w:t xml:space="preserve">jonge kinderen zorgen. </w:t>
      </w:r>
    </w:p>
    <w:p w14:paraId="17BD24DC" w14:textId="77777777" w:rsidR="00A41B6D" w:rsidRPr="0057039C" w:rsidRDefault="00A41B6D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</w:p>
    <w:p w14:paraId="4E3BC099" w14:textId="77777777" w:rsidR="00A41B6D" w:rsidRPr="0057039C" w:rsidRDefault="00A41B6D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9</w:t>
      </w: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a</w:t>
      </w:r>
      <w:r w:rsidRPr="0057039C">
        <w:rPr>
          <w:rFonts w:ascii="Verdana" w:hAnsi="Verdana"/>
          <w:sz w:val="20"/>
          <w:szCs w:val="20"/>
        </w:rPr>
        <w:tab/>
        <w:t xml:space="preserve">€ 200.000.000.000 ÷ 17.200.000 = </w:t>
      </w:r>
      <w:r w:rsidRPr="0057039C">
        <w:rPr>
          <w:rFonts w:ascii="Verdana" w:hAnsi="Verdana"/>
          <w:b/>
          <w:sz w:val="20"/>
          <w:szCs w:val="20"/>
        </w:rPr>
        <w:t>€ 11.628</w:t>
      </w:r>
      <w:r w:rsidRPr="0057039C">
        <w:rPr>
          <w:rFonts w:ascii="Verdana" w:hAnsi="Verdana"/>
          <w:sz w:val="20"/>
          <w:szCs w:val="20"/>
        </w:rPr>
        <w:t>.</w:t>
      </w:r>
    </w:p>
    <w:p w14:paraId="65587BA8" w14:textId="77777777" w:rsidR="00A41B6D" w:rsidRPr="0057039C" w:rsidRDefault="00A41B6D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b</w:t>
      </w:r>
      <w:r w:rsidRPr="0057039C">
        <w:rPr>
          <w:rFonts w:ascii="Verdana" w:hAnsi="Verdana"/>
          <w:sz w:val="20"/>
          <w:szCs w:val="20"/>
        </w:rPr>
        <w:tab/>
      </w:r>
      <w:r w:rsidR="002E3FB5" w:rsidRPr="0057039C">
        <w:rPr>
          <w:rFonts w:ascii="Verdana" w:hAnsi="Verdana"/>
          <w:i/>
          <w:iCs/>
          <w:sz w:val="20"/>
          <w:szCs w:val="20"/>
        </w:rPr>
        <w:t>Bijvoorbeeld</w:t>
      </w:r>
      <w:r w:rsidR="002E3FB5" w:rsidRPr="0057039C">
        <w:rPr>
          <w:rFonts w:ascii="Verdana" w:hAnsi="Verdana"/>
          <w:sz w:val="20"/>
          <w:szCs w:val="20"/>
        </w:rPr>
        <w:t>: onderwijs</w:t>
      </w:r>
      <w:r w:rsidR="002370DF" w:rsidRPr="0057039C">
        <w:rPr>
          <w:rFonts w:ascii="Verdana" w:hAnsi="Verdana"/>
          <w:sz w:val="20"/>
          <w:szCs w:val="20"/>
        </w:rPr>
        <w:t>.</w:t>
      </w:r>
    </w:p>
    <w:p w14:paraId="0E8CC037" w14:textId="77777777" w:rsidR="002E3FB5" w:rsidRPr="0057039C" w:rsidRDefault="002E3FB5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</w:p>
    <w:p w14:paraId="48B6ABD6" w14:textId="77777777" w:rsidR="002E3FB5" w:rsidRPr="0057039C" w:rsidRDefault="002E3FB5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10</w:t>
      </w:r>
      <w:r w:rsidRPr="0057039C">
        <w:rPr>
          <w:rFonts w:ascii="Verdana" w:hAnsi="Verdana"/>
          <w:sz w:val="20"/>
          <w:szCs w:val="20"/>
        </w:rPr>
        <w:tab/>
        <w:t>Solidariteitsbeginsel</w:t>
      </w:r>
      <w:r w:rsidR="00633A0A" w:rsidRPr="0057039C">
        <w:rPr>
          <w:rFonts w:ascii="Verdana" w:hAnsi="Verdana"/>
          <w:sz w:val="20"/>
          <w:szCs w:val="20"/>
        </w:rPr>
        <w:t>.</w:t>
      </w:r>
    </w:p>
    <w:p w14:paraId="22EB10E1" w14:textId="77777777" w:rsidR="002E3FB5" w:rsidRPr="0057039C" w:rsidRDefault="002E3FB5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</w:p>
    <w:p w14:paraId="2EF33CF0" w14:textId="77777777" w:rsidR="002E3FB5" w:rsidRPr="0057039C" w:rsidRDefault="002E3FB5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</w:pPr>
      <w:r w:rsidRPr="0057039C">
        <w:rPr>
          <w:rFonts w:ascii="Verdana" w:hAnsi="Verdana"/>
          <w:b/>
          <w:sz w:val="20"/>
          <w:szCs w:val="20"/>
        </w:rPr>
        <w:t>11</w:t>
      </w: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t xml:space="preserve">Premies worden ingehouden op het </w:t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brutoloon</w:t>
      </w:r>
      <w:r w:rsidR="00633A0A"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t xml:space="preserve"> </w:t>
      </w:r>
      <w:r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t xml:space="preserve">van werknemers. De overheid betaalt ook een deel van de uitkeringen met </w:t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belastinginkomsten</w:t>
      </w:r>
      <w:r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t>.</w:t>
      </w:r>
    </w:p>
    <w:p w14:paraId="44759BAE" w14:textId="77777777" w:rsidR="002E3FB5" w:rsidRPr="0057039C" w:rsidRDefault="002E3FB5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</w:pPr>
    </w:p>
    <w:p w14:paraId="6EE2298A" w14:textId="1576104C" w:rsidR="002E3FB5" w:rsidRPr="0057039C" w:rsidRDefault="002E3FB5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eastAsia="Times New Roman" w:hAnsi="Verdana" w:cs="Times New Roman"/>
          <w:b/>
          <w:spacing w:val="1"/>
          <w:kern w:val="0"/>
          <w:sz w:val="20"/>
          <w:szCs w:val="20"/>
          <w:lang w:eastAsia="nl-NL" w:bidi="ar-SA"/>
        </w:rPr>
        <w:t>12</w:t>
      </w:r>
      <w:r w:rsidRPr="0057039C">
        <w:rPr>
          <w:rFonts w:ascii="Verdana" w:eastAsia="Times New Roman" w:hAnsi="Verdana" w:cs="Times New Roman"/>
          <w:spacing w:val="1"/>
          <w:kern w:val="0"/>
          <w:sz w:val="20"/>
          <w:szCs w:val="20"/>
          <w:lang w:eastAsia="nl-NL" w:bidi="ar-SA"/>
        </w:rPr>
        <w:tab/>
      </w:r>
    </w:p>
    <w:tbl>
      <w:tblPr>
        <w:tblStyle w:val="Tabelraster"/>
        <w:tblW w:w="0" w:type="auto"/>
        <w:tblInd w:w="421" w:type="dxa"/>
        <w:tblLook w:val="04A0" w:firstRow="1" w:lastRow="0" w:firstColumn="1" w:lastColumn="0" w:noHBand="0" w:noVBand="1"/>
      </w:tblPr>
      <w:tblGrid>
        <w:gridCol w:w="3253"/>
        <w:gridCol w:w="2444"/>
      </w:tblGrid>
      <w:tr w:rsidR="002E3FB5" w:rsidRPr="0057039C" w14:paraId="2B9B0DB8" w14:textId="77777777" w:rsidTr="00633A0A">
        <w:tc>
          <w:tcPr>
            <w:tcW w:w="2893" w:type="dxa"/>
          </w:tcPr>
          <w:p w14:paraId="75609056" w14:textId="77777777" w:rsidR="002E3FB5" w:rsidRPr="00312EF1" w:rsidRDefault="002E3FB5" w:rsidP="00D013E5">
            <w:pPr>
              <w:tabs>
                <w:tab w:val="left" w:pos="426"/>
                <w:tab w:val="left" w:pos="709"/>
                <w:tab w:val="left" w:pos="993"/>
              </w:tabs>
              <w:spacing w:line="280" w:lineRule="atLeast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312EF1">
              <w:rPr>
                <w:rFonts w:ascii="Verdana" w:hAnsi="Verdana"/>
                <w:b/>
                <w:bCs/>
                <w:sz w:val="20"/>
                <w:szCs w:val="20"/>
              </w:rPr>
              <w:t xml:space="preserve">Werknemersverzekeringen </w:t>
            </w:r>
          </w:p>
        </w:tc>
        <w:tc>
          <w:tcPr>
            <w:tcW w:w="2444" w:type="dxa"/>
          </w:tcPr>
          <w:p w14:paraId="148E212A" w14:textId="77777777" w:rsidR="002E3FB5" w:rsidRPr="00312EF1" w:rsidRDefault="002E3FB5" w:rsidP="00D013E5">
            <w:pPr>
              <w:tabs>
                <w:tab w:val="left" w:pos="426"/>
                <w:tab w:val="left" w:pos="709"/>
                <w:tab w:val="left" w:pos="993"/>
              </w:tabs>
              <w:spacing w:line="280" w:lineRule="atLeast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312EF1">
              <w:rPr>
                <w:rFonts w:ascii="Verdana" w:hAnsi="Verdana"/>
                <w:b/>
                <w:bCs/>
                <w:sz w:val="20"/>
                <w:szCs w:val="20"/>
              </w:rPr>
              <w:t xml:space="preserve">Volksverzekeringen </w:t>
            </w:r>
          </w:p>
        </w:tc>
      </w:tr>
      <w:tr w:rsidR="002E3FB5" w:rsidRPr="0057039C" w14:paraId="285E3703" w14:textId="77777777" w:rsidTr="00633A0A">
        <w:tc>
          <w:tcPr>
            <w:tcW w:w="2893" w:type="dxa"/>
          </w:tcPr>
          <w:p w14:paraId="766A0DED" w14:textId="77777777" w:rsidR="002E3FB5" w:rsidRPr="0057039C" w:rsidRDefault="002E3FB5" w:rsidP="00D013E5">
            <w:pPr>
              <w:tabs>
                <w:tab w:val="left" w:pos="426"/>
                <w:tab w:val="left" w:pos="709"/>
                <w:tab w:val="left" w:pos="993"/>
              </w:tabs>
              <w:spacing w:line="280" w:lineRule="atLeast"/>
              <w:rPr>
                <w:rFonts w:ascii="Verdana" w:hAnsi="Verdana"/>
                <w:sz w:val="20"/>
                <w:szCs w:val="20"/>
              </w:rPr>
            </w:pPr>
            <w:r w:rsidRPr="0057039C">
              <w:rPr>
                <w:rStyle w:val="Antwoord"/>
                <w:rFonts w:ascii="Verdana" w:hAnsi="Verdana"/>
                <w:b/>
                <w:bCs/>
                <w:color w:val="FF33CC"/>
                <w:sz w:val="20"/>
                <w:szCs w:val="20"/>
                <w:u w:val="none"/>
              </w:rPr>
              <w:t>WIA</w:t>
            </w:r>
          </w:p>
        </w:tc>
        <w:tc>
          <w:tcPr>
            <w:tcW w:w="2444" w:type="dxa"/>
          </w:tcPr>
          <w:p w14:paraId="5DA5453E" w14:textId="77777777" w:rsidR="002E3FB5" w:rsidRPr="0057039C" w:rsidRDefault="002E3FB5" w:rsidP="00D013E5">
            <w:pPr>
              <w:tabs>
                <w:tab w:val="left" w:pos="426"/>
                <w:tab w:val="left" w:pos="709"/>
                <w:tab w:val="left" w:pos="993"/>
              </w:tabs>
              <w:spacing w:line="280" w:lineRule="atLeast"/>
              <w:rPr>
                <w:rFonts w:ascii="Verdana" w:hAnsi="Verdana"/>
                <w:sz w:val="20"/>
                <w:szCs w:val="20"/>
              </w:rPr>
            </w:pPr>
            <w:r w:rsidRPr="0057039C">
              <w:rPr>
                <w:rStyle w:val="Antwoord"/>
                <w:rFonts w:ascii="Verdana" w:hAnsi="Verdana"/>
                <w:b/>
                <w:bCs/>
                <w:color w:val="FF33CC"/>
                <w:sz w:val="20"/>
                <w:szCs w:val="20"/>
                <w:u w:val="none"/>
              </w:rPr>
              <w:t>AOW</w:t>
            </w:r>
          </w:p>
        </w:tc>
      </w:tr>
      <w:tr w:rsidR="002E3FB5" w:rsidRPr="0057039C" w14:paraId="59EAD2E0" w14:textId="77777777" w:rsidTr="00633A0A">
        <w:tc>
          <w:tcPr>
            <w:tcW w:w="2893" w:type="dxa"/>
          </w:tcPr>
          <w:p w14:paraId="41713F9D" w14:textId="77777777" w:rsidR="002E3FB5" w:rsidRPr="0057039C" w:rsidRDefault="002E3FB5" w:rsidP="00D013E5">
            <w:pPr>
              <w:tabs>
                <w:tab w:val="left" w:pos="426"/>
                <w:tab w:val="left" w:pos="709"/>
                <w:tab w:val="left" w:pos="993"/>
              </w:tabs>
              <w:spacing w:line="280" w:lineRule="atLeast"/>
              <w:rPr>
                <w:rFonts w:ascii="Verdana" w:hAnsi="Verdana"/>
                <w:sz w:val="20"/>
                <w:szCs w:val="20"/>
              </w:rPr>
            </w:pPr>
            <w:r w:rsidRPr="0057039C">
              <w:rPr>
                <w:rStyle w:val="Antwoord"/>
                <w:rFonts w:ascii="Verdana" w:hAnsi="Verdana"/>
                <w:b/>
                <w:bCs/>
                <w:color w:val="FF33CC"/>
                <w:sz w:val="20"/>
                <w:szCs w:val="20"/>
                <w:u w:val="none"/>
              </w:rPr>
              <w:t>WW</w:t>
            </w:r>
          </w:p>
        </w:tc>
        <w:tc>
          <w:tcPr>
            <w:tcW w:w="2444" w:type="dxa"/>
          </w:tcPr>
          <w:p w14:paraId="30A2357D" w14:textId="77777777" w:rsidR="002E3FB5" w:rsidRPr="0057039C" w:rsidRDefault="00DA1038" w:rsidP="00D013E5">
            <w:pPr>
              <w:tabs>
                <w:tab w:val="left" w:pos="426"/>
                <w:tab w:val="left" w:pos="709"/>
                <w:tab w:val="left" w:pos="993"/>
              </w:tabs>
              <w:spacing w:line="280" w:lineRule="atLeast"/>
              <w:rPr>
                <w:rFonts w:ascii="Verdana" w:hAnsi="Verdana"/>
                <w:sz w:val="20"/>
                <w:szCs w:val="20"/>
              </w:rPr>
            </w:pPr>
            <w:r w:rsidRPr="0057039C">
              <w:rPr>
                <w:rStyle w:val="Antwoord"/>
                <w:rFonts w:ascii="Verdana" w:hAnsi="Verdana"/>
                <w:b/>
                <w:bCs/>
                <w:color w:val="FF33CC"/>
                <w:sz w:val="20"/>
                <w:szCs w:val="20"/>
                <w:u w:val="none"/>
              </w:rPr>
              <w:t>ANW</w:t>
            </w:r>
          </w:p>
        </w:tc>
      </w:tr>
    </w:tbl>
    <w:p w14:paraId="06C3680C" w14:textId="77777777" w:rsidR="00C164C6" w:rsidRPr="0057039C" w:rsidRDefault="00C164C6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b/>
          <w:sz w:val="20"/>
          <w:szCs w:val="20"/>
        </w:rPr>
      </w:pPr>
    </w:p>
    <w:p w14:paraId="117B51BB" w14:textId="2DEF76FB" w:rsidR="00FD4BE1" w:rsidRPr="0057039C" w:rsidRDefault="002E3FB5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13</w:t>
      </w:r>
      <w:r w:rsidRPr="0057039C">
        <w:rPr>
          <w:rFonts w:ascii="Verdana" w:hAnsi="Verdana"/>
          <w:sz w:val="20"/>
          <w:szCs w:val="20"/>
        </w:rPr>
        <w:tab/>
      </w:r>
      <w:r w:rsidR="00FD4BE1" w:rsidRPr="0057039C">
        <w:rPr>
          <w:rFonts w:ascii="Verdana" w:hAnsi="Verdana"/>
          <w:sz w:val="20"/>
          <w:szCs w:val="20"/>
        </w:rPr>
        <w:t>□</w:t>
      </w:r>
      <w:r w:rsidR="00FD4BE1" w:rsidRPr="0057039C">
        <w:rPr>
          <w:rFonts w:ascii="Verdana" w:hAnsi="Verdana"/>
          <w:sz w:val="20"/>
          <w:szCs w:val="20"/>
        </w:rPr>
        <w:tab/>
        <w:t xml:space="preserve">Na 2024 wordt de AOW-leeftijd steeds met </w:t>
      </w:r>
      <w:r w:rsidR="00312EF1">
        <w:rPr>
          <w:rFonts w:ascii="Verdana" w:hAnsi="Verdana"/>
          <w:sz w:val="20"/>
          <w:szCs w:val="20"/>
        </w:rPr>
        <w:t>één</w:t>
      </w:r>
      <w:r w:rsidR="00FD4BE1" w:rsidRPr="0057039C">
        <w:rPr>
          <w:rFonts w:ascii="Verdana" w:hAnsi="Verdana"/>
          <w:sz w:val="20"/>
          <w:szCs w:val="20"/>
        </w:rPr>
        <w:t xml:space="preserve"> jaar verhoogd.</w:t>
      </w:r>
    </w:p>
    <w:p w14:paraId="42FB1D58" w14:textId="77777777" w:rsidR="00FD4BE1" w:rsidRPr="0057039C" w:rsidRDefault="00FD4BE1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x</w:t>
      </w:r>
      <w:r w:rsidRPr="0057039C">
        <w:rPr>
          <w:rFonts w:ascii="Verdana" w:hAnsi="Verdana"/>
          <w:sz w:val="20"/>
          <w:szCs w:val="20"/>
        </w:rPr>
        <w:tab/>
        <w:t>Met een bijstandsuitkering moet je actief op zoek gaan naar werk.</w:t>
      </w:r>
    </w:p>
    <w:p w14:paraId="36A18B77" w14:textId="77777777" w:rsidR="00FD4BE1" w:rsidRPr="0057039C" w:rsidRDefault="00FD4BE1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  <w:t>□</w:t>
      </w:r>
      <w:r w:rsidRPr="0057039C">
        <w:rPr>
          <w:rFonts w:ascii="Verdana" w:hAnsi="Verdana"/>
          <w:sz w:val="20"/>
          <w:szCs w:val="20"/>
        </w:rPr>
        <w:tab/>
        <w:t>Met een arbeidsbeperking kun je geen betaald werk doen.</w:t>
      </w:r>
    </w:p>
    <w:p w14:paraId="6E702D8B" w14:textId="56B4468F" w:rsidR="00FD4BE1" w:rsidRDefault="00FD4BE1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</w:p>
    <w:p w14:paraId="5D03D1CF" w14:textId="77777777" w:rsidR="00312EF1" w:rsidRPr="0057039C" w:rsidRDefault="00312EF1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</w:p>
    <w:p w14:paraId="60901B1D" w14:textId="77777777" w:rsidR="002E3FB5" w:rsidRPr="0057039C" w:rsidRDefault="002E3FB5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</w:p>
    <w:p w14:paraId="136D1DDA" w14:textId="77777777" w:rsidR="004464A2" w:rsidRPr="0057039C" w:rsidRDefault="004464A2" w:rsidP="00D013E5">
      <w:pPr>
        <w:tabs>
          <w:tab w:val="left" w:pos="0"/>
          <w:tab w:val="left" w:pos="426"/>
        </w:tabs>
        <w:spacing w:line="280" w:lineRule="atLeast"/>
        <w:rPr>
          <w:rFonts w:ascii="Verdana" w:hAnsi="Verdana"/>
          <w:b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Herhalingsopdrachten</w:t>
      </w:r>
    </w:p>
    <w:p w14:paraId="5C1EE067" w14:textId="77777777" w:rsidR="00D032FF" w:rsidRPr="0057039C" w:rsidRDefault="004464A2" w:rsidP="00D013E5">
      <w:pPr>
        <w:pStyle w:val="Subopdracht"/>
        <w:tabs>
          <w:tab w:val="clear" w:pos="227"/>
          <w:tab w:val="left" w:pos="426"/>
          <w:tab w:val="left" w:pos="709"/>
        </w:tabs>
        <w:spacing w:line="280" w:lineRule="atLeast"/>
        <w:ind w:left="0" w:firstLine="0"/>
        <w:rPr>
          <w:rFonts w:ascii="Verdana" w:hAnsi="Verdana"/>
          <w:b/>
          <w:bCs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ab/>
        <w:t xml:space="preserve">paragraaf 7.3 </w:t>
      </w:r>
      <w:r w:rsidRPr="0057039C">
        <w:rPr>
          <w:rFonts w:ascii="Verdana" w:hAnsi="Verdana"/>
          <w:b/>
          <w:sz w:val="20"/>
          <w:szCs w:val="20"/>
        </w:rPr>
        <w:tab/>
      </w:r>
      <w:r w:rsidR="00D032FF" w:rsidRPr="0057039C">
        <w:rPr>
          <w:rFonts w:ascii="Verdana" w:hAnsi="Verdana"/>
          <w:b/>
          <w:bCs/>
          <w:sz w:val="20"/>
          <w:szCs w:val="20"/>
        </w:rPr>
        <w:t>Hoe komt de overheid aan geld?</w:t>
      </w:r>
    </w:p>
    <w:p w14:paraId="2793AFB4" w14:textId="7777777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rPr>
          <w:rFonts w:ascii="Verdana" w:hAnsi="Verdana" w:cstheme="minorHAnsi"/>
          <w:b/>
          <w:bCs/>
          <w:sz w:val="20"/>
          <w:szCs w:val="20"/>
        </w:rPr>
      </w:pPr>
    </w:p>
    <w:p w14:paraId="67C84F86" w14:textId="77777777" w:rsidR="00D032FF" w:rsidRPr="0057039C" w:rsidRDefault="00D032FF" w:rsidP="00D013E5">
      <w:pPr>
        <w:pStyle w:val="Geenafstand"/>
        <w:tabs>
          <w:tab w:val="left" w:pos="426"/>
          <w:tab w:val="left" w:pos="709"/>
        </w:tabs>
        <w:spacing w:line="280" w:lineRule="atLeast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1</w:t>
      </w:r>
      <w:r w:rsidR="00C164C6" w:rsidRPr="0057039C">
        <w:rPr>
          <w:rFonts w:ascii="Verdana" w:hAnsi="Verdana" w:cstheme="minorHAnsi"/>
          <w:b/>
          <w:bCs/>
          <w:sz w:val="20"/>
          <w:szCs w:val="20"/>
        </w:rPr>
        <w:t>4</w:t>
      </w:r>
      <w:r w:rsidRPr="0057039C">
        <w:rPr>
          <w:rFonts w:ascii="Verdana" w:hAnsi="Verdana" w:cstheme="minorHAnsi"/>
          <w:sz w:val="20"/>
          <w:szCs w:val="20"/>
        </w:rPr>
        <w:tab/>
      </w:r>
      <w:r w:rsidRPr="0057039C">
        <w:rPr>
          <w:rFonts w:ascii="Verdana" w:hAnsi="Verdana" w:cstheme="minorHAnsi"/>
          <w:b/>
          <w:bCs/>
          <w:sz w:val="20"/>
          <w:szCs w:val="20"/>
        </w:rPr>
        <w:t>a</w:t>
      </w:r>
      <w:r w:rsidRPr="0057039C">
        <w:rPr>
          <w:rFonts w:ascii="Verdana" w:hAnsi="Verdana" w:cstheme="minorHAnsi"/>
          <w:sz w:val="20"/>
          <w:szCs w:val="20"/>
        </w:rPr>
        <w:tab/>
        <w:t>alle consumenten</w:t>
      </w:r>
    </w:p>
    <w:p w14:paraId="0A9FBE4B" w14:textId="77777777" w:rsidR="00D032FF" w:rsidRPr="0057039C" w:rsidRDefault="00D032FF" w:rsidP="00D013E5">
      <w:pPr>
        <w:pStyle w:val="Geenafstand"/>
        <w:tabs>
          <w:tab w:val="left" w:pos="426"/>
          <w:tab w:val="left" w:pos="709"/>
        </w:tabs>
        <w:spacing w:line="280" w:lineRule="atLeast"/>
        <w:ind w:left="426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b</w:t>
      </w:r>
      <w:r w:rsidRPr="0057039C">
        <w:rPr>
          <w:rFonts w:ascii="Verdana" w:hAnsi="Verdana" w:cstheme="minorHAnsi"/>
          <w:sz w:val="20"/>
          <w:szCs w:val="20"/>
        </w:rPr>
        <w:tab/>
        <w:t>iedereen met een inkomen</w:t>
      </w:r>
    </w:p>
    <w:p w14:paraId="2D540B54" w14:textId="77777777" w:rsidR="00D032FF" w:rsidRPr="0057039C" w:rsidRDefault="00D032FF" w:rsidP="00D013E5">
      <w:pPr>
        <w:pStyle w:val="Geenafstand"/>
        <w:tabs>
          <w:tab w:val="left" w:pos="426"/>
          <w:tab w:val="left" w:pos="709"/>
        </w:tabs>
        <w:spacing w:line="280" w:lineRule="atLeast"/>
        <w:ind w:left="426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c</w:t>
      </w:r>
      <w:r w:rsidRPr="0057039C">
        <w:rPr>
          <w:rFonts w:ascii="Verdana" w:hAnsi="Verdana" w:cstheme="minorHAnsi"/>
          <w:sz w:val="20"/>
          <w:szCs w:val="20"/>
        </w:rPr>
        <w:tab/>
        <w:t>werknemers</w:t>
      </w:r>
    </w:p>
    <w:p w14:paraId="0C436551" w14:textId="77777777" w:rsidR="00D032FF" w:rsidRPr="0057039C" w:rsidRDefault="00D032FF" w:rsidP="00D013E5">
      <w:pPr>
        <w:pStyle w:val="Geenafstand"/>
        <w:tabs>
          <w:tab w:val="left" w:pos="426"/>
          <w:tab w:val="left" w:pos="709"/>
        </w:tabs>
        <w:spacing w:line="280" w:lineRule="atLeast"/>
        <w:ind w:left="426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d</w:t>
      </w:r>
      <w:r w:rsidRPr="0057039C">
        <w:rPr>
          <w:rFonts w:ascii="Verdana" w:hAnsi="Verdana" w:cstheme="minorHAnsi"/>
          <w:sz w:val="20"/>
          <w:szCs w:val="20"/>
        </w:rPr>
        <w:tab/>
        <w:t xml:space="preserve">bv’s en </w:t>
      </w:r>
      <w:proofErr w:type="spellStart"/>
      <w:r w:rsidRPr="0057039C">
        <w:rPr>
          <w:rFonts w:ascii="Verdana" w:hAnsi="Verdana" w:cstheme="minorHAnsi"/>
          <w:sz w:val="20"/>
          <w:szCs w:val="20"/>
        </w:rPr>
        <w:t>nv’s</w:t>
      </w:r>
      <w:proofErr w:type="spellEnd"/>
    </w:p>
    <w:p w14:paraId="10929910" w14:textId="77777777" w:rsidR="00D032FF" w:rsidRPr="0057039C" w:rsidRDefault="00D032FF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 w:cstheme="minorHAnsi"/>
          <w:sz w:val="20"/>
          <w:szCs w:val="20"/>
        </w:rPr>
      </w:pPr>
    </w:p>
    <w:p w14:paraId="6306BCF9" w14:textId="77777777" w:rsidR="00231777" w:rsidRPr="0057039C" w:rsidRDefault="00C164C6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15</w:t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ab/>
      </w:r>
      <w:r w:rsidR="00231777"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x</w:t>
      </w:r>
      <w:r w:rsidR="00231777" w:rsidRPr="0057039C">
        <w:rPr>
          <w:rFonts w:ascii="Verdana" w:hAnsi="Verdana"/>
          <w:sz w:val="20"/>
          <w:szCs w:val="20"/>
        </w:rPr>
        <w:t xml:space="preserve"> </w:t>
      </w:r>
      <w:r w:rsidR="00231777" w:rsidRPr="0057039C">
        <w:rPr>
          <w:rFonts w:ascii="Verdana" w:hAnsi="Verdana"/>
          <w:sz w:val="20"/>
          <w:szCs w:val="20"/>
        </w:rPr>
        <w:tab/>
        <w:t>accijns</w:t>
      </w:r>
    </w:p>
    <w:p w14:paraId="148C8536" w14:textId="77777777" w:rsidR="00231777" w:rsidRPr="0057039C" w:rsidRDefault="00231777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x</w:t>
      </w:r>
      <w:r w:rsidRPr="0057039C">
        <w:rPr>
          <w:rFonts w:ascii="Verdana" w:hAnsi="Verdana"/>
          <w:sz w:val="20"/>
          <w:szCs w:val="20"/>
        </w:rPr>
        <w:tab/>
        <w:t>btw</w:t>
      </w:r>
    </w:p>
    <w:p w14:paraId="6DDF198B" w14:textId="77777777" w:rsidR="00231777" w:rsidRPr="0057039C" w:rsidRDefault="00231777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  <w:t xml:space="preserve">□ </w:t>
      </w:r>
      <w:r w:rsidRPr="0057039C">
        <w:rPr>
          <w:rFonts w:ascii="Verdana" w:hAnsi="Verdana"/>
          <w:sz w:val="20"/>
          <w:szCs w:val="20"/>
        </w:rPr>
        <w:tab/>
        <w:t>inkomstenbelasting</w:t>
      </w:r>
    </w:p>
    <w:p w14:paraId="22E3DACA" w14:textId="77777777" w:rsidR="00231777" w:rsidRPr="0057039C" w:rsidRDefault="00231777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  <w:t xml:space="preserve">□ </w:t>
      </w:r>
      <w:r w:rsidRPr="0057039C">
        <w:rPr>
          <w:rFonts w:ascii="Verdana" w:hAnsi="Verdana"/>
          <w:sz w:val="20"/>
          <w:szCs w:val="20"/>
        </w:rPr>
        <w:tab/>
        <w:t>loonbelasting</w:t>
      </w:r>
    </w:p>
    <w:p w14:paraId="1A4D4370" w14:textId="77777777" w:rsidR="00231777" w:rsidRPr="0057039C" w:rsidRDefault="00231777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  <w:t xml:space="preserve">□ </w:t>
      </w:r>
      <w:r w:rsidRPr="0057039C">
        <w:rPr>
          <w:rFonts w:ascii="Verdana" w:hAnsi="Verdana"/>
          <w:sz w:val="20"/>
          <w:szCs w:val="20"/>
        </w:rPr>
        <w:tab/>
        <w:t>vennootschapsbelasting</w:t>
      </w:r>
    </w:p>
    <w:p w14:paraId="2120E12D" w14:textId="77777777" w:rsidR="00231777" w:rsidRPr="0057039C" w:rsidRDefault="00231777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 w:cstheme="minorHAnsi"/>
          <w:b/>
          <w:bCs/>
          <w:sz w:val="20"/>
          <w:szCs w:val="20"/>
        </w:rPr>
      </w:pPr>
    </w:p>
    <w:p w14:paraId="056B4BC0" w14:textId="77777777" w:rsidR="00D032FF" w:rsidRPr="0057039C" w:rsidRDefault="00C164C6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16</w:t>
      </w:r>
      <w:r w:rsidR="00D032FF" w:rsidRPr="0057039C">
        <w:rPr>
          <w:rFonts w:ascii="Verdana" w:hAnsi="Verdana" w:cstheme="minorHAnsi"/>
          <w:sz w:val="20"/>
          <w:szCs w:val="20"/>
        </w:rPr>
        <w:tab/>
      </w:r>
      <w:r w:rsidR="00D032FF" w:rsidRPr="00312EF1">
        <w:rPr>
          <w:rFonts w:ascii="Verdana" w:hAnsi="Verdana"/>
          <w:b/>
          <w:bCs/>
          <w:color w:val="FF33CC"/>
          <w:sz w:val="20"/>
          <w:szCs w:val="20"/>
        </w:rPr>
        <w:t>D</w:t>
      </w:r>
    </w:p>
    <w:p w14:paraId="0045B469" w14:textId="77777777" w:rsidR="00D032FF" w:rsidRPr="0057039C" w:rsidRDefault="00D032FF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 w:cstheme="minorHAnsi"/>
          <w:b/>
          <w:bCs/>
          <w:sz w:val="20"/>
          <w:szCs w:val="20"/>
        </w:rPr>
      </w:pPr>
    </w:p>
    <w:p w14:paraId="0D26C157" w14:textId="77777777" w:rsidR="00D032FF" w:rsidRPr="0057039C" w:rsidRDefault="00C164C6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 w:cstheme="minorHAnsi"/>
          <w:b/>
          <w:bCs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17</w:t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ab/>
      </w:r>
      <w:r w:rsidR="00D032FF" w:rsidRPr="00312EF1">
        <w:rPr>
          <w:rFonts w:ascii="Verdana" w:hAnsi="Verdana"/>
          <w:b/>
          <w:bCs/>
          <w:color w:val="FF33CC"/>
          <w:sz w:val="20"/>
          <w:szCs w:val="20"/>
        </w:rPr>
        <w:t>D</w:t>
      </w:r>
    </w:p>
    <w:p w14:paraId="22D3EBFE" w14:textId="77777777" w:rsidR="00D032FF" w:rsidRPr="0057039C" w:rsidRDefault="00D032FF" w:rsidP="00D013E5">
      <w:pPr>
        <w:pStyle w:val="Geenafstand"/>
        <w:tabs>
          <w:tab w:val="left" w:pos="426"/>
          <w:tab w:val="left" w:pos="709"/>
        </w:tabs>
        <w:spacing w:line="280" w:lineRule="atLeast"/>
        <w:rPr>
          <w:rFonts w:ascii="Verdana" w:hAnsi="Verdana"/>
          <w:b/>
          <w:bCs/>
          <w:sz w:val="20"/>
          <w:szCs w:val="20"/>
        </w:rPr>
      </w:pPr>
    </w:p>
    <w:p w14:paraId="371138C5" w14:textId="77777777" w:rsidR="00D032FF" w:rsidRPr="0057039C" w:rsidRDefault="00C164C6" w:rsidP="00D013E5">
      <w:pPr>
        <w:pStyle w:val="Geenafstand"/>
        <w:tabs>
          <w:tab w:val="left" w:pos="426"/>
          <w:tab w:val="left" w:pos="709"/>
        </w:tabs>
        <w:spacing w:line="280" w:lineRule="atLeast"/>
        <w:ind w:left="709" w:hanging="709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18</w:t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ab/>
        <w:t>a</w:t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ab/>
      </w:r>
      <w:r w:rsidR="00D032FF" w:rsidRPr="0057039C">
        <w:rPr>
          <w:rFonts w:ascii="Verdana" w:hAnsi="Verdana" w:cstheme="minorHAnsi"/>
          <w:sz w:val="20"/>
          <w:szCs w:val="20"/>
        </w:rPr>
        <w:t>Als je ergens gebruik van maakt.</w:t>
      </w:r>
    </w:p>
    <w:p w14:paraId="2ABBAF6D" w14:textId="77777777" w:rsidR="00D032FF" w:rsidRPr="0057039C" w:rsidRDefault="00D032FF" w:rsidP="00D013E5">
      <w:pPr>
        <w:pStyle w:val="Geenafstand"/>
        <w:tabs>
          <w:tab w:val="left" w:pos="426"/>
          <w:tab w:val="left" w:pos="709"/>
        </w:tabs>
        <w:spacing w:line="280" w:lineRule="atLeast"/>
        <w:ind w:left="709" w:hanging="283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b</w:t>
      </w:r>
      <w:r w:rsidRPr="0057039C">
        <w:rPr>
          <w:rFonts w:ascii="Verdana" w:hAnsi="Verdana" w:cstheme="minorHAnsi"/>
          <w:b/>
          <w:bCs/>
          <w:sz w:val="20"/>
          <w:szCs w:val="20"/>
        </w:rPr>
        <w:tab/>
      </w:r>
      <w:r w:rsidRPr="0057039C">
        <w:rPr>
          <w:rFonts w:ascii="Verdana" w:hAnsi="Verdana" w:cstheme="minorHAnsi"/>
          <w:sz w:val="20"/>
          <w:szCs w:val="20"/>
        </w:rPr>
        <w:t xml:space="preserve">Voor automobilisten worden dure wegen aangelegd. Ook </w:t>
      </w:r>
      <w:r w:rsidR="00C019C2" w:rsidRPr="0057039C">
        <w:rPr>
          <w:rFonts w:ascii="Verdana" w:hAnsi="Verdana" w:cstheme="minorHAnsi"/>
          <w:sz w:val="20"/>
          <w:szCs w:val="20"/>
        </w:rPr>
        <w:t>neemt ze</w:t>
      </w:r>
      <w:r w:rsidRPr="0057039C">
        <w:rPr>
          <w:rFonts w:ascii="Verdana" w:hAnsi="Verdana" w:cstheme="minorHAnsi"/>
          <w:sz w:val="20"/>
          <w:szCs w:val="20"/>
        </w:rPr>
        <w:t xml:space="preserve"> maatregelen tegen de vervuiling </w:t>
      </w:r>
      <w:r w:rsidR="00C019C2" w:rsidRPr="0057039C">
        <w:rPr>
          <w:rFonts w:ascii="Verdana" w:hAnsi="Verdana" w:cstheme="minorHAnsi"/>
          <w:sz w:val="20"/>
          <w:szCs w:val="20"/>
        </w:rPr>
        <w:t>die</w:t>
      </w:r>
      <w:r w:rsidRPr="0057039C">
        <w:rPr>
          <w:rFonts w:ascii="Verdana" w:hAnsi="Verdana" w:cstheme="minorHAnsi"/>
          <w:sz w:val="20"/>
          <w:szCs w:val="20"/>
        </w:rPr>
        <w:t xml:space="preserve"> auto’s</w:t>
      </w:r>
      <w:r w:rsidR="00C019C2" w:rsidRPr="0057039C">
        <w:rPr>
          <w:rFonts w:ascii="Verdana" w:hAnsi="Verdana" w:cstheme="minorHAnsi"/>
          <w:sz w:val="20"/>
          <w:szCs w:val="20"/>
        </w:rPr>
        <w:t xml:space="preserve"> veroorzaken</w:t>
      </w:r>
      <w:r w:rsidRPr="0057039C">
        <w:rPr>
          <w:rFonts w:ascii="Verdana" w:hAnsi="Verdana" w:cstheme="minorHAnsi"/>
          <w:sz w:val="20"/>
          <w:szCs w:val="20"/>
        </w:rPr>
        <w:t>.</w:t>
      </w:r>
    </w:p>
    <w:p w14:paraId="7D45C043" w14:textId="7694E7AF" w:rsidR="00D032FF" w:rsidRDefault="00D032FF" w:rsidP="00D013E5">
      <w:pPr>
        <w:pStyle w:val="Geenafstand"/>
        <w:tabs>
          <w:tab w:val="left" w:pos="426"/>
          <w:tab w:val="left" w:pos="709"/>
        </w:tabs>
        <w:spacing w:line="280" w:lineRule="atLeast"/>
        <w:rPr>
          <w:rFonts w:ascii="Verdana" w:hAnsi="Verdana" w:cstheme="minorHAnsi"/>
          <w:b/>
          <w:bCs/>
          <w:sz w:val="20"/>
          <w:szCs w:val="20"/>
        </w:rPr>
      </w:pPr>
    </w:p>
    <w:p w14:paraId="49891D95" w14:textId="77777777" w:rsidR="00312EF1" w:rsidRPr="0057039C" w:rsidRDefault="00312EF1" w:rsidP="00D013E5">
      <w:pPr>
        <w:pStyle w:val="Geenafstand"/>
        <w:tabs>
          <w:tab w:val="left" w:pos="426"/>
          <w:tab w:val="left" w:pos="709"/>
        </w:tabs>
        <w:spacing w:line="280" w:lineRule="atLeast"/>
        <w:rPr>
          <w:rFonts w:ascii="Verdana" w:hAnsi="Verdana" w:cstheme="minorHAnsi"/>
          <w:b/>
          <w:bCs/>
          <w:sz w:val="20"/>
          <w:szCs w:val="20"/>
        </w:rPr>
      </w:pPr>
    </w:p>
    <w:p w14:paraId="77EDB81B" w14:textId="77777777" w:rsidR="00D032FF" w:rsidRPr="0057039C" w:rsidRDefault="00D032FF" w:rsidP="00D013E5">
      <w:pPr>
        <w:pStyle w:val="Geenafstand"/>
        <w:tabs>
          <w:tab w:val="left" w:pos="426"/>
          <w:tab w:val="left" w:pos="709"/>
        </w:tabs>
        <w:spacing w:line="280" w:lineRule="atLeast"/>
        <w:rPr>
          <w:rFonts w:ascii="Verdana" w:hAnsi="Verdana" w:cstheme="minorHAnsi"/>
          <w:sz w:val="20"/>
          <w:szCs w:val="20"/>
        </w:rPr>
      </w:pPr>
    </w:p>
    <w:p w14:paraId="75BCE80E" w14:textId="77777777" w:rsidR="004464A2" w:rsidRPr="0057039C" w:rsidRDefault="004464A2" w:rsidP="00D013E5">
      <w:pPr>
        <w:tabs>
          <w:tab w:val="left" w:pos="0"/>
          <w:tab w:val="left" w:pos="426"/>
        </w:tabs>
        <w:spacing w:line="280" w:lineRule="atLeast"/>
        <w:rPr>
          <w:rFonts w:ascii="Verdana" w:hAnsi="Verdana"/>
          <w:b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Herhalingsopdrachten</w:t>
      </w:r>
    </w:p>
    <w:p w14:paraId="6B1F51DA" w14:textId="77777777" w:rsidR="00D032FF" w:rsidRPr="0057039C" w:rsidRDefault="004464A2" w:rsidP="00D013E5">
      <w:pPr>
        <w:pStyle w:val="Geenafstand"/>
        <w:tabs>
          <w:tab w:val="left" w:pos="426"/>
          <w:tab w:val="left" w:pos="709"/>
        </w:tabs>
        <w:spacing w:line="280" w:lineRule="atLeast"/>
        <w:rPr>
          <w:rFonts w:ascii="Verdana" w:hAnsi="Verdana" w:cstheme="minorHAnsi"/>
          <w:b/>
          <w:bCs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ab/>
        <w:t xml:space="preserve">paragraaf 7.4 </w:t>
      </w:r>
      <w:r w:rsidRPr="0057039C">
        <w:rPr>
          <w:rFonts w:ascii="Verdana" w:hAnsi="Verdana"/>
          <w:b/>
          <w:sz w:val="20"/>
          <w:szCs w:val="20"/>
        </w:rPr>
        <w:tab/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>Wat geeft de overheid uit?</w:t>
      </w:r>
    </w:p>
    <w:p w14:paraId="2B940046" w14:textId="77777777" w:rsidR="00D032FF" w:rsidRPr="0057039C" w:rsidRDefault="00D032FF" w:rsidP="00D013E5">
      <w:pPr>
        <w:pStyle w:val="Geenafstand"/>
        <w:tabs>
          <w:tab w:val="left" w:pos="426"/>
          <w:tab w:val="left" w:pos="709"/>
        </w:tabs>
        <w:spacing w:line="280" w:lineRule="atLeast"/>
        <w:rPr>
          <w:rFonts w:ascii="Verdana" w:hAnsi="Verdana" w:cstheme="minorHAnsi"/>
          <w:b/>
          <w:bCs/>
          <w:sz w:val="20"/>
          <w:szCs w:val="20"/>
        </w:rPr>
      </w:pPr>
    </w:p>
    <w:p w14:paraId="67DB3C71" w14:textId="77777777" w:rsidR="00D032FF" w:rsidRPr="0057039C" w:rsidRDefault="00C164C6" w:rsidP="00D013E5">
      <w:pPr>
        <w:pStyle w:val="Geenafstand"/>
        <w:tabs>
          <w:tab w:val="left" w:pos="426"/>
          <w:tab w:val="left" w:pos="709"/>
        </w:tabs>
        <w:spacing w:line="280" w:lineRule="atLeast"/>
        <w:ind w:left="426" w:hanging="426"/>
        <w:rPr>
          <w:rFonts w:ascii="Verdana" w:eastAsia="SimSun" w:hAnsi="Verdana" w:cs="Mangal"/>
          <w:b/>
          <w:bCs/>
          <w:kern w:val="1"/>
          <w:sz w:val="20"/>
          <w:szCs w:val="20"/>
          <w:lang w:eastAsia="hi-IN" w:bidi="hi-IN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19</w:t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ab/>
      </w:r>
      <w:r w:rsidR="00D032FF" w:rsidRPr="00312EF1">
        <w:rPr>
          <w:rFonts w:ascii="Verdana" w:eastAsia="SimSun" w:hAnsi="Verdana" w:cs="Mangal"/>
          <w:b/>
          <w:bCs/>
          <w:color w:val="FF33CC"/>
          <w:kern w:val="1"/>
          <w:sz w:val="20"/>
          <w:szCs w:val="20"/>
          <w:lang w:eastAsia="hi-IN" w:bidi="hi-IN"/>
        </w:rPr>
        <w:t>B</w:t>
      </w:r>
    </w:p>
    <w:p w14:paraId="60AAB209" w14:textId="77777777" w:rsidR="0046043F" w:rsidRPr="0057039C" w:rsidRDefault="0046043F" w:rsidP="00D013E5">
      <w:pPr>
        <w:pStyle w:val="Geenafstand"/>
        <w:tabs>
          <w:tab w:val="left" w:pos="426"/>
          <w:tab w:val="left" w:pos="709"/>
        </w:tabs>
        <w:spacing w:line="280" w:lineRule="atLeast"/>
        <w:ind w:left="426" w:hanging="426"/>
        <w:rPr>
          <w:rFonts w:ascii="Verdana" w:eastAsia="SimSun" w:hAnsi="Verdana" w:cs="Mangal"/>
          <w:b/>
          <w:bCs/>
          <w:kern w:val="1"/>
          <w:sz w:val="20"/>
          <w:szCs w:val="20"/>
          <w:lang w:eastAsia="hi-IN" w:bidi="hi-IN"/>
        </w:rPr>
      </w:pPr>
    </w:p>
    <w:p w14:paraId="0F7CEE32" w14:textId="77777777" w:rsidR="0046043F" w:rsidRPr="0057039C" w:rsidRDefault="00C164C6" w:rsidP="00D013E5">
      <w:pPr>
        <w:pStyle w:val="Geenafstand"/>
        <w:tabs>
          <w:tab w:val="left" w:pos="426"/>
        </w:tabs>
        <w:spacing w:line="280" w:lineRule="atLeast"/>
        <w:rPr>
          <w:rFonts w:ascii="Verdana" w:hAnsi="Verdana" w:cs="Mangal"/>
          <w:sz w:val="20"/>
          <w:szCs w:val="20"/>
        </w:rPr>
      </w:pPr>
      <w:r w:rsidRPr="0057039C">
        <w:rPr>
          <w:rFonts w:ascii="Verdana" w:eastAsia="SimSun" w:hAnsi="Verdana" w:cs="Mangal"/>
          <w:b/>
          <w:bCs/>
          <w:kern w:val="1"/>
          <w:sz w:val="20"/>
          <w:szCs w:val="20"/>
          <w:lang w:eastAsia="hi-IN" w:bidi="hi-IN"/>
        </w:rPr>
        <w:t>20</w:t>
      </w:r>
      <w:r w:rsidR="0046043F" w:rsidRPr="0057039C">
        <w:rPr>
          <w:rFonts w:ascii="Verdana" w:eastAsia="SimSun" w:hAnsi="Verdana" w:cs="Mangal"/>
          <w:b/>
          <w:bCs/>
          <w:kern w:val="1"/>
          <w:sz w:val="20"/>
          <w:szCs w:val="20"/>
          <w:lang w:eastAsia="hi-IN" w:bidi="hi-IN"/>
        </w:rPr>
        <w:tab/>
      </w:r>
      <w:r w:rsidR="0046043F" w:rsidRPr="0057039C">
        <w:rPr>
          <w:rFonts w:ascii="Verdana" w:hAnsi="Verdana" w:cs="Mangal"/>
          <w:sz w:val="20"/>
          <w:szCs w:val="20"/>
        </w:rPr>
        <w:t>□</w:t>
      </w:r>
      <w:r w:rsidR="0046043F" w:rsidRPr="0057039C">
        <w:rPr>
          <w:rFonts w:ascii="Verdana" w:hAnsi="Verdana" w:cs="Mangal"/>
          <w:sz w:val="20"/>
          <w:szCs w:val="20"/>
        </w:rPr>
        <w:tab/>
        <w:t>landbouw</w:t>
      </w:r>
    </w:p>
    <w:p w14:paraId="46CAAF5B" w14:textId="77777777" w:rsidR="0046043F" w:rsidRPr="0057039C" w:rsidRDefault="0046043F" w:rsidP="00D013E5">
      <w:pPr>
        <w:pStyle w:val="Geenafstand"/>
        <w:tabs>
          <w:tab w:val="left" w:pos="426"/>
        </w:tabs>
        <w:spacing w:line="280" w:lineRule="atLeast"/>
        <w:rPr>
          <w:rFonts w:ascii="Verdana" w:hAnsi="Verdana" w:cs="Mangal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 w:cs="Mangal"/>
          <w:sz w:val="20"/>
          <w:szCs w:val="20"/>
        </w:rPr>
        <w:t>□</w:t>
      </w:r>
      <w:r w:rsidRPr="0057039C">
        <w:rPr>
          <w:rFonts w:ascii="Verdana" w:hAnsi="Verdana" w:cs="Mangal"/>
          <w:sz w:val="20"/>
          <w:szCs w:val="20"/>
        </w:rPr>
        <w:tab/>
        <w:t xml:space="preserve">milieu </w:t>
      </w:r>
    </w:p>
    <w:p w14:paraId="68B622ED" w14:textId="77777777" w:rsidR="0046043F" w:rsidRPr="0057039C" w:rsidRDefault="0046043F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  <w:t>□</w:t>
      </w:r>
      <w:r w:rsidRPr="0057039C">
        <w:rPr>
          <w:rFonts w:ascii="Verdana" w:hAnsi="Verdana"/>
          <w:sz w:val="20"/>
          <w:szCs w:val="20"/>
        </w:rPr>
        <w:tab/>
        <w:t xml:space="preserve">onderwijs </w:t>
      </w:r>
    </w:p>
    <w:p w14:paraId="2E66DB61" w14:textId="77777777" w:rsidR="0046043F" w:rsidRPr="0057039C" w:rsidRDefault="0046043F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x</w:t>
      </w:r>
      <w:r w:rsidRPr="0057039C">
        <w:rPr>
          <w:rFonts w:ascii="Verdana" w:hAnsi="Verdana"/>
          <w:sz w:val="20"/>
          <w:szCs w:val="20"/>
        </w:rPr>
        <w:tab/>
        <w:t>sociale zekerheid</w:t>
      </w:r>
    </w:p>
    <w:p w14:paraId="3AFAE6B0" w14:textId="77777777" w:rsidR="0046043F" w:rsidRPr="0057039C" w:rsidRDefault="0046043F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Style w:val="Antwoord"/>
          <w:rFonts w:ascii="Verdana" w:hAnsi="Verdana"/>
          <w:b/>
          <w:bCs/>
          <w:color w:val="FF33CC"/>
          <w:sz w:val="20"/>
          <w:szCs w:val="20"/>
          <w:u w:val="none"/>
        </w:rPr>
        <w:t>x</w:t>
      </w:r>
      <w:r w:rsidRPr="0057039C">
        <w:rPr>
          <w:rFonts w:ascii="Verdana" w:hAnsi="Verdana"/>
          <w:sz w:val="20"/>
          <w:szCs w:val="20"/>
        </w:rPr>
        <w:tab/>
        <w:t>zorg</w:t>
      </w:r>
    </w:p>
    <w:p w14:paraId="4670CE98" w14:textId="77777777" w:rsidR="0046043F" w:rsidRPr="0057039C" w:rsidRDefault="0046043F" w:rsidP="00D013E5">
      <w:pPr>
        <w:pStyle w:val="Geenafstand"/>
        <w:tabs>
          <w:tab w:val="left" w:pos="426"/>
          <w:tab w:val="left" w:pos="709"/>
        </w:tabs>
        <w:spacing w:line="280" w:lineRule="atLeast"/>
        <w:ind w:left="426" w:hanging="426"/>
        <w:rPr>
          <w:rFonts w:ascii="Verdana" w:eastAsia="SimSun" w:hAnsi="Verdana" w:cs="Mangal"/>
          <w:b/>
          <w:bCs/>
          <w:kern w:val="1"/>
          <w:sz w:val="20"/>
          <w:szCs w:val="20"/>
          <w:lang w:eastAsia="hi-IN" w:bidi="hi-IN"/>
        </w:rPr>
      </w:pPr>
    </w:p>
    <w:p w14:paraId="70B28332" w14:textId="77777777" w:rsidR="0046043F" w:rsidRPr="0057039C" w:rsidRDefault="00C164C6" w:rsidP="00D013E5">
      <w:pPr>
        <w:pStyle w:val="Geenafstand"/>
        <w:tabs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color w:val="000000" w:themeColor="text1"/>
          <w:sz w:val="20"/>
          <w:szCs w:val="20"/>
        </w:rPr>
      </w:pPr>
      <w:r w:rsidRPr="0057039C">
        <w:rPr>
          <w:rFonts w:ascii="Verdana" w:hAnsi="Verdana" w:cstheme="minorHAnsi"/>
          <w:b/>
          <w:bCs/>
          <w:color w:val="000000" w:themeColor="text1"/>
          <w:sz w:val="20"/>
          <w:szCs w:val="20"/>
        </w:rPr>
        <w:t>21</w:t>
      </w:r>
      <w:r w:rsidR="0046043F" w:rsidRPr="0057039C">
        <w:rPr>
          <w:rFonts w:ascii="Verdana" w:hAnsi="Verdana" w:cstheme="minorHAnsi"/>
          <w:b/>
          <w:bCs/>
          <w:color w:val="000000" w:themeColor="text1"/>
          <w:sz w:val="20"/>
          <w:szCs w:val="20"/>
        </w:rPr>
        <w:tab/>
        <w:t>a</w:t>
      </w:r>
      <w:r w:rsidR="0046043F" w:rsidRPr="0057039C">
        <w:rPr>
          <w:rFonts w:ascii="Verdana" w:hAnsi="Verdana" w:cstheme="minorHAnsi"/>
          <w:b/>
          <w:bCs/>
          <w:color w:val="000000" w:themeColor="text1"/>
          <w:sz w:val="20"/>
          <w:szCs w:val="20"/>
        </w:rPr>
        <w:tab/>
      </w:r>
      <w:r w:rsidR="0046043F" w:rsidRPr="0057039C">
        <w:rPr>
          <w:rFonts w:ascii="Verdana" w:hAnsi="Verdana" w:cstheme="minorHAnsi"/>
          <w:color w:val="000000" w:themeColor="text1"/>
          <w:sz w:val="20"/>
          <w:szCs w:val="20"/>
        </w:rPr>
        <w:t>Van de burgers en bedrijven in Nederland.</w:t>
      </w:r>
    </w:p>
    <w:p w14:paraId="0B5FF72C" w14:textId="77777777" w:rsidR="0046043F" w:rsidRPr="0057039C" w:rsidRDefault="0046043F" w:rsidP="00D013E5">
      <w:pPr>
        <w:pStyle w:val="Geenafstand"/>
        <w:tabs>
          <w:tab w:val="left" w:pos="426"/>
          <w:tab w:val="left" w:pos="709"/>
        </w:tabs>
        <w:spacing w:line="280" w:lineRule="atLeast"/>
        <w:ind w:left="426"/>
        <w:rPr>
          <w:rFonts w:ascii="Verdana" w:hAnsi="Verdana" w:cstheme="minorHAnsi"/>
          <w:color w:val="000000" w:themeColor="text1"/>
          <w:sz w:val="20"/>
          <w:szCs w:val="20"/>
        </w:rPr>
      </w:pPr>
      <w:r w:rsidRPr="0057039C">
        <w:rPr>
          <w:rFonts w:ascii="Verdana" w:hAnsi="Verdana" w:cstheme="minorHAnsi"/>
          <w:b/>
          <w:bCs/>
          <w:color w:val="000000" w:themeColor="text1"/>
          <w:sz w:val="20"/>
          <w:szCs w:val="20"/>
        </w:rPr>
        <w:t>b</w:t>
      </w:r>
      <w:r w:rsidRPr="0057039C">
        <w:rPr>
          <w:rFonts w:ascii="Verdana" w:hAnsi="Verdana" w:cstheme="minorHAnsi"/>
          <w:b/>
          <w:bCs/>
          <w:color w:val="000000" w:themeColor="text1"/>
          <w:sz w:val="20"/>
          <w:szCs w:val="20"/>
        </w:rPr>
        <w:tab/>
      </w:r>
      <w:r w:rsidRPr="0057039C">
        <w:rPr>
          <w:rFonts w:ascii="Verdana" w:hAnsi="Verdana" w:cstheme="minorHAnsi"/>
          <w:color w:val="000000" w:themeColor="text1"/>
          <w:sz w:val="20"/>
          <w:szCs w:val="20"/>
        </w:rPr>
        <w:t>Door belastingen die zij betalen.</w:t>
      </w:r>
    </w:p>
    <w:p w14:paraId="7B9A1CEF" w14:textId="77777777" w:rsidR="007B14D4" w:rsidRPr="0057039C" w:rsidRDefault="007B14D4" w:rsidP="00D013E5">
      <w:pPr>
        <w:pStyle w:val="Geenafstand"/>
        <w:tabs>
          <w:tab w:val="left" w:pos="426"/>
          <w:tab w:val="left" w:pos="709"/>
        </w:tabs>
        <w:spacing w:line="280" w:lineRule="atLeast"/>
        <w:rPr>
          <w:rFonts w:ascii="Verdana" w:hAnsi="Verdana" w:cstheme="minorHAnsi"/>
          <w:sz w:val="20"/>
          <w:szCs w:val="20"/>
        </w:rPr>
      </w:pPr>
    </w:p>
    <w:p w14:paraId="625507BD" w14:textId="77777777" w:rsidR="007B14D4" w:rsidRPr="0057039C" w:rsidRDefault="00C164C6" w:rsidP="00D013E5">
      <w:pPr>
        <w:pStyle w:val="Geenafstand"/>
        <w:tabs>
          <w:tab w:val="left" w:pos="426"/>
          <w:tab w:val="left" w:pos="709"/>
        </w:tabs>
        <w:spacing w:line="280" w:lineRule="atLeast"/>
        <w:ind w:left="709" w:hanging="709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22</w:t>
      </w:r>
      <w:r w:rsidR="007B14D4" w:rsidRPr="0057039C">
        <w:rPr>
          <w:rFonts w:ascii="Verdana" w:hAnsi="Verdana" w:cstheme="minorHAnsi"/>
          <w:b/>
          <w:bCs/>
          <w:sz w:val="20"/>
          <w:szCs w:val="20"/>
        </w:rPr>
        <w:tab/>
        <w:t>a</w:t>
      </w:r>
      <w:r w:rsidR="007B14D4" w:rsidRPr="0057039C">
        <w:rPr>
          <w:rFonts w:ascii="Verdana" w:hAnsi="Verdana" w:cstheme="minorHAnsi"/>
          <w:sz w:val="20"/>
          <w:szCs w:val="20"/>
        </w:rPr>
        <w:tab/>
      </w:r>
      <w:r w:rsidR="00AB5919" w:rsidRPr="0057039C">
        <w:rPr>
          <w:rFonts w:ascii="Verdana" w:hAnsi="Verdana" w:cstheme="minorHAnsi"/>
          <w:sz w:val="20"/>
          <w:szCs w:val="20"/>
        </w:rPr>
        <w:t>Er is een</w:t>
      </w:r>
      <w:r w:rsidR="007B14D4" w:rsidRPr="0057039C">
        <w:rPr>
          <w:rFonts w:ascii="Verdana" w:hAnsi="Verdana" w:cstheme="minorHAnsi"/>
          <w:sz w:val="20"/>
          <w:szCs w:val="20"/>
        </w:rPr>
        <w:t xml:space="preserve"> </w:t>
      </w:r>
      <w:bookmarkStart w:id="1" w:name="_Hlk24752343"/>
      <w:r w:rsidR="007B14D4" w:rsidRPr="0057039C">
        <w:rPr>
          <w:rStyle w:val="Antwoord"/>
          <w:rFonts w:ascii="Verdana" w:eastAsia="SimSun" w:hAnsi="Verdana" w:cs="Mangal"/>
          <w:b/>
          <w:bCs/>
          <w:color w:val="FF33CC"/>
          <w:kern w:val="1"/>
          <w:sz w:val="20"/>
          <w:szCs w:val="20"/>
          <w:u w:val="none"/>
          <w:lang w:eastAsia="hi-IN" w:bidi="hi-IN"/>
        </w:rPr>
        <w:t>begrotingsoverschot</w:t>
      </w:r>
      <w:r w:rsidR="007B14D4" w:rsidRPr="0057039C">
        <w:rPr>
          <w:rFonts w:ascii="Verdana" w:hAnsi="Verdana" w:cstheme="minorHAnsi"/>
          <w:sz w:val="20"/>
          <w:szCs w:val="20"/>
        </w:rPr>
        <w:t xml:space="preserve"> </w:t>
      </w:r>
      <w:r w:rsidR="00AB5919" w:rsidRPr="0057039C">
        <w:rPr>
          <w:rFonts w:ascii="Verdana" w:hAnsi="Verdana" w:cstheme="minorHAnsi"/>
          <w:sz w:val="20"/>
          <w:szCs w:val="20"/>
        </w:rPr>
        <w:t>als de overheidsuitgaven lager zijn dan de inkomsten.</w:t>
      </w:r>
    </w:p>
    <w:bookmarkEnd w:id="1"/>
    <w:p w14:paraId="7316D4DE" w14:textId="77777777" w:rsidR="007B14D4" w:rsidRPr="0057039C" w:rsidRDefault="007B14D4" w:rsidP="00D013E5">
      <w:pPr>
        <w:pStyle w:val="Geenafstand"/>
        <w:tabs>
          <w:tab w:val="left" w:pos="426"/>
          <w:tab w:val="left" w:pos="709"/>
        </w:tabs>
        <w:spacing w:line="280" w:lineRule="atLeast"/>
        <w:ind w:left="709" w:hanging="709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sz w:val="20"/>
          <w:szCs w:val="20"/>
        </w:rPr>
        <w:tab/>
      </w:r>
      <w:r w:rsidRPr="0057039C">
        <w:rPr>
          <w:rFonts w:ascii="Verdana" w:hAnsi="Verdana" w:cstheme="minorHAnsi"/>
          <w:b/>
          <w:bCs/>
          <w:sz w:val="20"/>
          <w:szCs w:val="20"/>
        </w:rPr>
        <w:t>b</w:t>
      </w:r>
      <w:r w:rsidRPr="0057039C">
        <w:rPr>
          <w:rFonts w:ascii="Verdana" w:hAnsi="Verdana" w:cstheme="minorHAnsi"/>
          <w:sz w:val="20"/>
          <w:szCs w:val="20"/>
        </w:rPr>
        <w:tab/>
        <w:t xml:space="preserve">Een begrotingstekort zal </w:t>
      </w:r>
      <w:r w:rsidRPr="0057039C">
        <w:rPr>
          <w:rStyle w:val="Antwoord"/>
          <w:rFonts w:ascii="Verdana" w:eastAsia="SimSun" w:hAnsi="Verdana" w:cs="Mangal"/>
          <w:b/>
          <w:bCs/>
          <w:color w:val="FF33CC"/>
          <w:kern w:val="1"/>
          <w:sz w:val="20"/>
          <w:szCs w:val="20"/>
          <w:u w:val="none"/>
          <w:lang w:eastAsia="hi-IN" w:bidi="hi-IN"/>
        </w:rPr>
        <w:t>toenemen</w:t>
      </w:r>
      <w:r w:rsidRPr="0057039C">
        <w:rPr>
          <w:rFonts w:ascii="Verdana" w:hAnsi="Verdana" w:cstheme="minorHAnsi"/>
          <w:sz w:val="20"/>
          <w:szCs w:val="20"/>
        </w:rPr>
        <w:t xml:space="preserve"> als de kosten voor de aanleg van een snelweg tegenvallen. </w:t>
      </w:r>
    </w:p>
    <w:p w14:paraId="3C7645AA" w14:textId="4C3D9945" w:rsidR="00D032FF" w:rsidRPr="0057039C" w:rsidRDefault="007B14D4" w:rsidP="00312EF1">
      <w:pPr>
        <w:pStyle w:val="Geenafstand"/>
        <w:tabs>
          <w:tab w:val="left" w:pos="426"/>
          <w:tab w:val="left" w:pos="709"/>
        </w:tabs>
        <w:spacing w:line="280" w:lineRule="atLeast"/>
        <w:ind w:left="709" w:hanging="709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sz w:val="20"/>
          <w:szCs w:val="20"/>
        </w:rPr>
        <w:tab/>
      </w:r>
      <w:r w:rsidRPr="0057039C">
        <w:rPr>
          <w:rFonts w:ascii="Verdana" w:hAnsi="Verdana" w:cstheme="minorHAnsi"/>
          <w:b/>
          <w:bCs/>
          <w:sz w:val="20"/>
          <w:szCs w:val="20"/>
        </w:rPr>
        <w:t>c</w:t>
      </w:r>
      <w:r w:rsidRPr="0057039C">
        <w:rPr>
          <w:rFonts w:ascii="Verdana" w:hAnsi="Verdana" w:cstheme="minorHAnsi"/>
          <w:sz w:val="20"/>
          <w:szCs w:val="20"/>
        </w:rPr>
        <w:tab/>
        <w:t xml:space="preserve">Doordat de staat </w:t>
      </w:r>
      <w:r w:rsidR="00AB5919" w:rsidRPr="0057039C">
        <w:rPr>
          <w:rFonts w:ascii="Verdana" w:hAnsi="Verdana" w:cstheme="minorHAnsi"/>
          <w:sz w:val="20"/>
          <w:szCs w:val="20"/>
        </w:rPr>
        <w:t>door</w:t>
      </w:r>
      <w:r w:rsidRPr="0057039C">
        <w:rPr>
          <w:rFonts w:ascii="Verdana" w:hAnsi="Verdana" w:cstheme="minorHAnsi"/>
          <w:sz w:val="20"/>
          <w:szCs w:val="20"/>
        </w:rPr>
        <w:t xml:space="preserve"> de verkoop van gas </w:t>
      </w:r>
      <w:r w:rsidR="00AB5919" w:rsidRPr="0057039C">
        <w:rPr>
          <w:rFonts w:ascii="Verdana" w:hAnsi="Verdana" w:cstheme="minorHAnsi"/>
          <w:sz w:val="20"/>
          <w:szCs w:val="20"/>
        </w:rPr>
        <w:t>minder</w:t>
      </w:r>
      <w:r w:rsidRPr="0057039C">
        <w:rPr>
          <w:rFonts w:ascii="Verdana" w:hAnsi="Verdana" w:cstheme="minorHAnsi"/>
          <w:sz w:val="20"/>
          <w:szCs w:val="20"/>
        </w:rPr>
        <w:t xml:space="preserve"> geld </w:t>
      </w:r>
      <w:r w:rsidR="00AB5919" w:rsidRPr="0057039C">
        <w:rPr>
          <w:rFonts w:ascii="Verdana" w:hAnsi="Verdana" w:cstheme="minorHAnsi"/>
          <w:sz w:val="20"/>
          <w:szCs w:val="20"/>
        </w:rPr>
        <w:t>ontvangt</w:t>
      </w:r>
      <w:r w:rsidRPr="0057039C">
        <w:rPr>
          <w:rFonts w:ascii="Verdana" w:hAnsi="Verdana" w:cstheme="minorHAnsi"/>
          <w:sz w:val="20"/>
          <w:szCs w:val="20"/>
        </w:rPr>
        <w:t xml:space="preserve"> dan verwacht, stijgt het </w:t>
      </w:r>
      <w:r w:rsidRPr="0057039C">
        <w:rPr>
          <w:rStyle w:val="Antwoord"/>
          <w:rFonts w:ascii="Verdana" w:eastAsia="SimSun" w:hAnsi="Verdana" w:cs="Mangal"/>
          <w:b/>
          <w:bCs/>
          <w:color w:val="FF33CC"/>
          <w:kern w:val="1"/>
          <w:sz w:val="20"/>
          <w:szCs w:val="20"/>
          <w:u w:val="none"/>
          <w:lang w:eastAsia="hi-IN" w:bidi="hi-IN"/>
        </w:rPr>
        <w:t>begrotings</w:t>
      </w:r>
      <w:r w:rsidR="00AB5919" w:rsidRPr="0057039C">
        <w:rPr>
          <w:rStyle w:val="Antwoord"/>
          <w:rFonts w:ascii="Verdana" w:eastAsia="SimSun" w:hAnsi="Verdana" w:cs="Mangal"/>
          <w:b/>
          <w:bCs/>
          <w:color w:val="FF33CC"/>
          <w:kern w:val="1"/>
          <w:sz w:val="20"/>
          <w:szCs w:val="20"/>
          <w:u w:val="none"/>
          <w:lang w:eastAsia="hi-IN" w:bidi="hi-IN"/>
        </w:rPr>
        <w:t>tekort</w:t>
      </w:r>
      <w:r w:rsidRPr="0057039C">
        <w:rPr>
          <w:rFonts w:ascii="Verdana" w:hAnsi="Verdana" w:cstheme="minorHAnsi"/>
          <w:sz w:val="20"/>
          <w:szCs w:val="20"/>
        </w:rPr>
        <w:t xml:space="preserve">. </w:t>
      </w:r>
    </w:p>
    <w:p w14:paraId="6C8B3AA0" w14:textId="77777777" w:rsidR="00AB5919" w:rsidRPr="0057039C" w:rsidRDefault="00AB5919" w:rsidP="00D013E5">
      <w:pPr>
        <w:pStyle w:val="Geenafstand"/>
        <w:tabs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b/>
          <w:bCs/>
          <w:sz w:val="20"/>
          <w:szCs w:val="20"/>
        </w:rPr>
      </w:pPr>
    </w:p>
    <w:p w14:paraId="3454EA3C" w14:textId="4043C1EA" w:rsidR="007B14D4" w:rsidRPr="0057039C" w:rsidRDefault="00AB5919" w:rsidP="00312EF1">
      <w:pPr>
        <w:pStyle w:val="Geenafstand"/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23</w:t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ab/>
        <w:t>a</w:t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ab/>
      </w:r>
      <w:r w:rsidR="007B14D4" w:rsidRPr="0057039C">
        <w:rPr>
          <w:rFonts w:ascii="Verdana" w:hAnsi="Verdana" w:cstheme="minorHAnsi"/>
          <w:sz w:val="20"/>
          <w:szCs w:val="20"/>
        </w:rPr>
        <w:t>1</w:t>
      </w:r>
      <w:r w:rsidR="00312EF1">
        <w:rPr>
          <w:rFonts w:ascii="Verdana" w:hAnsi="Verdana" w:cstheme="minorHAnsi"/>
          <w:sz w:val="20"/>
          <w:szCs w:val="20"/>
        </w:rPr>
        <w:tab/>
      </w:r>
      <w:r w:rsidR="007B14D4" w:rsidRPr="0057039C">
        <w:rPr>
          <w:rFonts w:ascii="Verdana" w:hAnsi="Verdana" w:cstheme="minorHAnsi"/>
          <w:sz w:val="20"/>
          <w:szCs w:val="20"/>
        </w:rPr>
        <w:t>De i</w:t>
      </w:r>
      <w:r w:rsidR="00D032FF" w:rsidRPr="0057039C">
        <w:rPr>
          <w:rFonts w:ascii="Verdana" w:hAnsi="Verdana" w:cstheme="minorHAnsi"/>
          <w:sz w:val="20"/>
          <w:szCs w:val="20"/>
        </w:rPr>
        <w:t>nkomsten verhogen</w:t>
      </w:r>
      <w:r w:rsidR="007B14D4" w:rsidRPr="0057039C">
        <w:rPr>
          <w:rFonts w:ascii="Verdana" w:hAnsi="Verdana" w:cstheme="minorHAnsi"/>
          <w:sz w:val="20"/>
          <w:szCs w:val="20"/>
        </w:rPr>
        <w:t>, bijvoorbeeld door hogere belastingtarieven.</w:t>
      </w:r>
    </w:p>
    <w:p w14:paraId="38AADF08" w14:textId="181A83C3" w:rsidR="007B14D4" w:rsidRPr="0057039C" w:rsidRDefault="007B14D4" w:rsidP="00312EF1">
      <w:pPr>
        <w:pStyle w:val="Geenafstand"/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sz w:val="20"/>
          <w:szCs w:val="20"/>
        </w:rPr>
        <w:tab/>
      </w:r>
      <w:r w:rsidRPr="0057039C">
        <w:rPr>
          <w:rFonts w:ascii="Verdana" w:hAnsi="Verdana" w:cstheme="minorHAnsi"/>
          <w:sz w:val="20"/>
          <w:szCs w:val="20"/>
        </w:rPr>
        <w:tab/>
        <w:t>2</w:t>
      </w:r>
      <w:r w:rsidR="00312EF1">
        <w:rPr>
          <w:rFonts w:ascii="Verdana" w:hAnsi="Verdana" w:cstheme="minorHAnsi"/>
          <w:sz w:val="20"/>
          <w:szCs w:val="20"/>
        </w:rPr>
        <w:tab/>
      </w:r>
      <w:r w:rsidRPr="0057039C">
        <w:rPr>
          <w:rFonts w:ascii="Verdana" w:hAnsi="Verdana" w:cstheme="minorHAnsi"/>
          <w:sz w:val="20"/>
          <w:szCs w:val="20"/>
        </w:rPr>
        <w:t>B</w:t>
      </w:r>
      <w:r w:rsidR="00D032FF" w:rsidRPr="0057039C">
        <w:rPr>
          <w:rFonts w:ascii="Verdana" w:hAnsi="Verdana" w:cstheme="minorHAnsi"/>
          <w:sz w:val="20"/>
          <w:szCs w:val="20"/>
        </w:rPr>
        <w:t>ezuinigen</w:t>
      </w:r>
      <w:r w:rsidRPr="0057039C">
        <w:rPr>
          <w:rFonts w:ascii="Verdana" w:hAnsi="Verdana" w:cstheme="minorHAnsi"/>
          <w:sz w:val="20"/>
          <w:szCs w:val="20"/>
        </w:rPr>
        <w:t>, dus minder geld uitgeven.</w:t>
      </w:r>
    </w:p>
    <w:p w14:paraId="0E3B0A94" w14:textId="77777777" w:rsidR="00D032FF" w:rsidRPr="0057039C" w:rsidRDefault="007B14D4" w:rsidP="00312EF1">
      <w:pPr>
        <w:pStyle w:val="Geenafstand"/>
        <w:tabs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sz w:val="20"/>
          <w:szCs w:val="20"/>
        </w:rPr>
        <w:tab/>
      </w:r>
      <w:r w:rsidRPr="0057039C">
        <w:rPr>
          <w:rFonts w:ascii="Verdana" w:hAnsi="Verdana" w:cstheme="minorHAnsi"/>
          <w:b/>
          <w:bCs/>
          <w:sz w:val="20"/>
          <w:szCs w:val="20"/>
        </w:rPr>
        <w:t>b</w:t>
      </w:r>
      <w:r w:rsidRPr="0057039C">
        <w:rPr>
          <w:rFonts w:ascii="Verdana" w:hAnsi="Verdana" w:cstheme="minorHAnsi"/>
          <w:sz w:val="20"/>
          <w:szCs w:val="20"/>
        </w:rPr>
        <w:tab/>
        <w:t>G</w:t>
      </w:r>
      <w:r w:rsidR="00D032FF" w:rsidRPr="0057039C">
        <w:rPr>
          <w:rFonts w:ascii="Verdana" w:hAnsi="Verdana" w:cstheme="minorHAnsi"/>
          <w:sz w:val="20"/>
          <w:szCs w:val="20"/>
        </w:rPr>
        <w:t>eld lenen</w:t>
      </w:r>
      <w:r w:rsidRPr="0057039C">
        <w:rPr>
          <w:rFonts w:ascii="Verdana" w:hAnsi="Verdana" w:cstheme="minorHAnsi"/>
          <w:sz w:val="20"/>
          <w:szCs w:val="20"/>
        </w:rPr>
        <w:t>.</w:t>
      </w:r>
    </w:p>
    <w:p w14:paraId="0A118CFC" w14:textId="77777777" w:rsidR="007B14D4" w:rsidRPr="0057039C" w:rsidRDefault="007B14D4" w:rsidP="00312EF1">
      <w:pPr>
        <w:pStyle w:val="Geenafstand"/>
        <w:tabs>
          <w:tab w:val="left" w:pos="426"/>
          <w:tab w:val="left" w:pos="709"/>
          <w:tab w:val="left" w:pos="851"/>
        </w:tabs>
        <w:spacing w:line="280" w:lineRule="atLeast"/>
        <w:ind w:left="709" w:hanging="283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c</w:t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ab/>
      </w:r>
      <w:r w:rsidRPr="0057039C">
        <w:rPr>
          <w:rFonts w:ascii="Verdana" w:hAnsi="Verdana" w:cstheme="minorHAnsi"/>
          <w:sz w:val="20"/>
          <w:szCs w:val="20"/>
        </w:rPr>
        <w:t>Telkens als er een begrotingstekort is, gaat de overheid lenen. Al die leningen samen (min wat er afgelost is) vormen de staatsschuld.</w:t>
      </w:r>
    </w:p>
    <w:p w14:paraId="5E5A6262" w14:textId="2B1C7B01" w:rsidR="00D032FF" w:rsidRPr="0057039C" w:rsidRDefault="007B14D4" w:rsidP="00312EF1">
      <w:pPr>
        <w:pStyle w:val="Geenafstand"/>
        <w:tabs>
          <w:tab w:val="left" w:pos="426"/>
          <w:tab w:val="left" w:pos="709"/>
        </w:tabs>
        <w:spacing w:line="280" w:lineRule="atLeast"/>
        <w:ind w:left="709" w:hanging="283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d</w:t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ab/>
      </w:r>
      <w:r w:rsidRPr="0057039C">
        <w:rPr>
          <w:rFonts w:ascii="Verdana" w:hAnsi="Verdana" w:cstheme="minorHAnsi"/>
          <w:sz w:val="20"/>
          <w:szCs w:val="20"/>
        </w:rPr>
        <w:t>Bij de uitgaven op</w:t>
      </w:r>
      <w:r w:rsidR="00D032FF" w:rsidRPr="0057039C">
        <w:rPr>
          <w:rFonts w:ascii="Verdana" w:hAnsi="Verdana" w:cstheme="minorHAnsi"/>
          <w:sz w:val="20"/>
          <w:szCs w:val="20"/>
        </w:rPr>
        <w:t xml:space="preserve"> de </w:t>
      </w:r>
      <w:r w:rsidR="0057039C">
        <w:rPr>
          <w:rFonts w:ascii="Verdana" w:hAnsi="Verdana" w:cstheme="minorHAnsi"/>
          <w:sz w:val="20"/>
          <w:szCs w:val="20"/>
        </w:rPr>
        <w:t>r</w:t>
      </w:r>
      <w:r w:rsidR="00D032FF" w:rsidRPr="0057039C">
        <w:rPr>
          <w:rFonts w:ascii="Verdana" w:hAnsi="Verdana" w:cstheme="minorHAnsi"/>
          <w:sz w:val="20"/>
          <w:szCs w:val="20"/>
        </w:rPr>
        <w:t xml:space="preserve">ijksbegroting staan de rentelasten die </w:t>
      </w:r>
      <w:r w:rsidRPr="0057039C">
        <w:rPr>
          <w:rFonts w:ascii="Verdana" w:hAnsi="Verdana" w:cstheme="minorHAnsi"/>
          <w:sz w:val="20"/>
          <w:szCs w:val="20"/>
        </w:rPr>
        <w:t>het rijk</w:t>
      </w:r>
      <w:r w:rsidR="00D032FF" w:rsidRPr="0057039C">
        <w:rPr>
          <w:rFonts w:ascii="Verdana" w:hAnsi="Verdana" w:cstheme="minorHAnsi"/>
          <w:sz w:val="20"/>
          <w:szCs w:val="20"/>
        </w:rPr>
        <w:t xml:space="preserve"> over de staatsschuld moet betalen.</w:t>
      </w:r>
    </w:p>
    <w:p w14:paraId="4C7D2457" w14:textId="77777777" w:rsidR="00D032FF" w:rsidRPr="0057039C" w:rsidRDefault="00D032FF" w:rsidP="00D013E5">
      <w:pPr>
        <w:pStyle w:val="Geenafstand"/>
        <w:tabs>
          <w:tab w:val="left" w:pos="426"/>
          <w:tab w:val="left" w:pos="709"/>
        </w:tabs>
        <w:spacing w:line="280" w:lineRule="atLeast"/>
        <w:ind w:left="709" w:hanging="709"/>
        <w:rPr>
          <w:rFonts w:ascii="Verdana" w:hAnsi="Verdana" w:cstheme="minorHAnsi"/>
          <w:b/>
          <w:bCs/>
          <w:sz w:val="20"/>
          <w:szCs w:val="20"/>
        </w:rPr>
      </w:pPr>
    </w:p>
    <w:p w14:paraId="77E7F62B" w14:textId="77777777" w:rsidR="00A545F4" w:rsidRPr="0057039C" w:rsidRDefault="00A545F4" w:rsidP="00D013E5">
      <w:pPr>
        <w:widowControl/>
        <w:suppressAutoHyphens w:val="0"/>
        <w:spacing w:line="280" w:lineRule="atLeast"/>
        <w:rPr>
          <w:rFonts w:ascii="Verdana" w:hAnsi="Verdana"/>
          <w:b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br w:type="page"/>
      </w:r>
    </w:p>
    <w:p w14:paraId="6119A66F" w14:textId="77777777" w:rsidR="00312EF1" w:rsidRDefault="00312EF1" w:rsidP="00D013E5">
      <w:pPr>
        <w:tabs>
          <w:tab w:val="left" w:pos="0"/>
          <w:tab w:val="left" w:pos="426"/>
        </w:tabs>
        <w:spacing w:line="280" w:lineRule="atLeast"/>
        <w:rPr>
          <w:rFonts w:ascii="Verdana" w:hAnsi="Verdana"/>
          <w:b/>
          <w:sz w:val="20"/>
          <w:szCs w:val="20"/>
        </w:rPr>
      </w:pPr>
    </w:p>
    <w:p w14:paraId="18DBC44A" w14:textId="722DC634" w:rsidR="003C4309" w:rsidRPr="0057039C" w:rsidRDefault="00A545F4" w:rsidP="00D013E5">
      <w:pPr>
        <w:tabs>
          <w:tab w:val="left" w:pos="0"/>
          <w:tab w:val="left" w:pos="426"/>
        </w:tabs>
        <w:spacing w:line="280" w:lineRule="atLeast"/>
        <w:rPr>
          <w:rFonts w:ascii="Verdana" w:hAnsi="Verdana"/>
          <w:b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Plusopdrachten</w:t>
      </w:r>
    </w:p>
    <w:p w14:paraId="4205F751" w14:textId="77777777" w:rsidR="00A545F4" w:rsidRPr="0057039C" w:rsidRDefault="004464A2" w:rsidP="00D013E5">
      <w:pPr>
        <w:tabs>
          <w:tab w:val="left" w:pos="0"/>
          <w:tab w:val="left" w:pos="426"/>
        </w:tabs>
        <w:spacing w:line="280" w:lineRule="atLeast"/>
        <w:rPr>
          <w:rFonts w:ascii="Verdana" w:hAnsi="Verdana"/>
          <w:b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ab/>
        <w:t xml:space="preserve">paragraaf 7.1 </w:t>
      </w:r>
      <w:r w:rsidRPr="0057039C">
        <w:rPr>
          <w:rFonts w:ascii="Verdana" w:hAnsi="Verdana"/>
          <w:b/>
          <w:sz w:val="20"/>
          <w:szCs w:val="20"/>
        </w:rPr>
        <w:tab/>
      </w:r>
      <w:r w:rsidR="00A545F4" w:rsidRPr="0057039C">
        <w:rPr>
          <w:rFonts w:ascii="Verdana" w:hAnsi="Verdana"/>
          <w:b/>
          <w:sz w:val="20"/>
          <w:szCs w:val="20"/>
        </w:rPr>
        <w:t>Wat is de overheid?</w:t>
      </w:r>
    </w:p>
    <w:p w14:paraId="79EDAD3F" w14:textId="77777777" w:rsidR="00A545F4" w:rsidRPr="0057039C" w:rsidRDefault="00A545F4" w:rsidP="00D013E5">
      <w:pPr>
        <w:tabs>
          <w:tab w:val="left" w:pos="0"/>
          <w:tab w:val="left" w:pos="426"/>
        </w:tabs>
        <w:spacing w:line="280" w:lineRule="atLeast"/>
        <w:rPr>
          <w:rFonts w:ascii="Verdana" w:hAnsi="Verdana"/>
          <w:b/>
          <w:sz w:val="20"/>
          <w:szCs w:val="20"/>
        </w:rPr>
      </w:pPr>
    </w:p>
    <w:p w14:paraId="2E1C4D63" w14:textId="77777777" w:rsidR="00A545F4" w:rsidRPr="0057039C" w:rsidRDefault="00A545F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1</w:t>
      </w:r>
      <w:r w:rsidRPr="0057039C">
        <w:rPr>
          <w:rFonts w:ascii="Verdana" w:hAnsi="Verdana"/>
          <w:sz w:val="20"/>
          <w:szCs w:val="20"/>
        </w:rPr>
        <w:tab/>
        <w:t>Uit het cirkeldiagram blijkt dat huishoudens 18% van de CO</w:t>
      </w:r>
      <w:r w:rsidRPr="0057039C">
        <w:rPr>
          <w:rFonts w:ascii="Verdana" w:hAnsi="Verdana"/>
          <w:kern w:val="20"/>
          <w:sz w:val="20"/>
          <w:szCs w:val="20"/>
          <w:vertAlign w:val="subscript"/>
        </w:rPr>
        <w:t>2</w:t>
      </w:r>
      <w:r w:rsidRPr="0057039C">
        <w:rPr>
          <w:rFonts w:ascii="Verdana" w:hAnsi="Verdana"/>
          <w:sz w:val="20"/>
          <w:szCs w:val="20"/>
        </w:rPr>
        <w:t xml:space="preserve">-uitstoot veroorzaken. Het is oneerlijk dat </w:t>
      </w:r>
      <w:r w:rsidR="00471796" w:rsidRPr="0057039C">
        <w:rPr>
          <w:rFonts w:ascii="Verdana" w:hAnsi="Verdana"/>
          <w:sz w:val="20"/>
          <w:szCs w:val="20"/>
        </w:rPr>
        <w:t>zij</w:t>
      </w:r>
      <w:r w:rsidRPr="0057039C">
        <w:rPr>
          <w:rFonts w:ascii="Verdana" w:hAnsi="Verdana"/>
          <w:sz w:val="20"/>
          <w:szCs w:val="20"/>
        </w:rPr>
        <w:t xml:space="preserve"> dan 60% van de milieubelastingen en heffingen betalen.</w:t>
      </w:r>
    </w:p>
    <w:p w14:paraId="0ED1A06A" w14:textId="77777777" w:rsidR="00566B4F" w:rsidRPr="0057039C" w:rsidRDefault="00A545F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</w:p>
    <w:p w14:paraId="1B03C6FF" w14:textId="77777777" w:rsidR="00471796" w:rsidRPr="0057039C" w:rsidRDefault="00566B4F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2</w:t>
      </w: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a</w:t>
      </w:r>
      <w:r w:rsidRPr="0057039C">
        <w:rPr>
          <w:rFonts w:ascii="Verdana" w:hAnsi="Verdana"/>
          <w:sz w:val="20"/>
          <w:szCs w:val="20"/>
        </w:rPr>
        <w:tab/>
        <w:t xml:space="preserve">De particuliere sector. Het </w:t>
      </w:r>
      <w:r w:rsidR="00471796" w:rsidRPr="0057039C">
        <w:rPr>
          <w:rFonts w:ascii="Verdana" w:hAnsi="Verdana"/>
          <w:sz w:val="20"/>
          <w:szCs w:val="20"/>
        </w:rPr>
        <w:t xml:space="preserve">onderwijs in </w:t>
      </w:r>
      <w:r w:rsidRPr="0057039C">
        <w:rPr>
          <w:rFonts w:ascii="Verdana" w:hAnsi="Verdana"/>
          <w:sz w:val="20"/>
          <w:szCs w:val="20"/>
        </w:rPr>
        <w:t>de collectieve sector</w:t>
      </w:r>
      <w:r w:rsidR="00471796" w:rsidRPr="0057039C">
        <w:rPr>
          <w:rFonts w:ascii="Verdana" w:hAnsi="Verdana"/>
          <w:sz w:val="20"/>
          <w:szCs w:val="20"/>
        </w:rPr>
        <w:t xml:space="preserve"> wordt (grotendeels) betaald door de overheid.</w:t>
      </w:r>
      <w:r w:rsidR="00AB5919" w:rsidRPr="0057039C">
        <w:rPr>
          <w:rFonts w:ascii="Verdana" w:hAnsi="Verdana"/>
          <w:sz w:val="20"/>
          <w:szCs w:val="20"/>
        </w:rPr>
        <w:t xml:space="preserve"> Bij </w:t>
      </w:r>
      <w:proofErr w:type="spellStart"/>
      <w:r w:rsidR="00AB5919" w:rsidRPr="0057039C">
        <w:rPr>
          <w:rFonts w:ascii="Verdana" w:hAnsi="Verdana"/>
          <w:sz w:val="20"/>
          <w:szCs w:val="20"/>
        </w:rPr>
        <w:t>Luzac</w:t>
      </w:r>
      <w:proofErr w:type="spellEnd"/>
      <w:r w:rsidR="00AB5919" w:rsidRPr="0057039C">
        <w:rPr>
          <w:rFonts w:ascii="Verdana" w:hAnsi="Verdana"/>
          <w:sz w:val="20"/>
          <w:szCs w:val="20"/>
        </w:rPr>
        <w:t xml:space="preserve"> moet je zelf € 20.000 schoolgeld betalen.</w:t>
      </w:r>
    </w:p>
    <w:p w14:paraId="7AF5D8DC" w14:textId="77777777" w:rsidR="00A545F4" w:rsidRPr="0057039C" w:rsidRDefault="00A545F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b</w:t>
      </w:r>
      <w:r w:rsidRPr="0057039C">
        <w:rPr>
          <w:rFonts w:ascii="Verdana" w:hAnsi="Verdana"/>
          <w:b/>
          <w:bCs/>
          <w:sz w:val="20"/>
          <w:szCs w:val="20"/>
        </w:rPr>
        <w:tab/>
      </w:r>
      <w:r w:rsidR="00471796" w:rsidRPr="0057039C">
        <w:rPr>
          <w:rFonts w:ascii="Verdana" w:hAnsi="Verdana"/>
          <w:sz w:val="20"/>
          <w:szCs w:val="20"/>
        </w:rPr>
        <w:t>Als</w:t>
      </w:r>
      <w:r w:rsidR="00566B4F" w:rsidRPr="0057039C">
        <w:rPr>
          <w:rFonts w:ascii="Verdana" w:hAnsi="Verdana"/>
          <w:sz w:val="20"/>
          <w:szCs w:val="20"/>
        </w:rPr>
        <w:t xml:space="preserve"> ouders de kwaliteit van zo’n particuliere school beter</w:t>
      </w:r>
      <w:r w:rsidR="00471796" w:rsidRPr="0057039C">
        <w:rPr>
          <w:rFonts w:ascii="Verdana" w:hAnsi="Verdana"/>
          <w:sz w:val="20"/>
          <w:szCs w:val="20"/>
        </w:rPr>
        <w:t xml:space="preserve"> vinden, zijn ze bereid daar extra voor te betalen. </w:t>
      </w:r>
      <w:r w:rsidR="00566B4F" w:rsidRPr="0057039C">
        <w:rPr>
          <w:rFonts w:ascii="Verdana" w:hAnsi="Verdana"/>
          <w:sz w:val="20"/>
          <w:szCs w:val="20"/>
        </w:rPr>
        <w:t>Bijvoorbeeld omdat de klassen kleiner zijn en hun kinderen meer persoonlijke aandacht krijgen.</w:t>
      </w:r>
    </w:p>
    <w:p w14:paraId="448D60EA" w14:textId="77777777" w:rsidR="00566B4F" w:rsidRPr="0057039C" w:rsidRDefault="00566B4F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</w:p>
    <w:p w14:paraId="7ECBC78C" w14:textId="77777777" w:rsidR="00297114" w:rsidRPr="0057039C" w:rsidRDefault="00566B4F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3</w:t>
      </w:r>
      <w:r w:rsidRPr="0057039C">
        <w:rPr>
          <w:rFonts w:ascii="Verdana" w:hAnsi="Verdana"/>
          <w:sz w:val="20"/>
          <w:szCs w:val="20"/>
        </w:rPr>
        <w:tab/>
        <w:t>Drinkwater is een basisbehoefte</w:t>
      </w:r>
      <w:r w:rsidR="00297114" w:rsidRPr="0057039C">
        <w:rPr>
          <w:rFonts w:ascii="Verdana" w:hAnsi="Verdana"/>
          <w:sz w:val="20"/>
          <w:szCs w:val="20"/>
        </w:rPr>
        <w:t>. D</w:t>
      </w:r>
      <w:r w:rsidRPr="0057039C">
        <w:rPr>
          <w:rFonts w:ascii="Verdana" w:hAnsi="Verdana"/>
          <w:sz w:val="20"/>
          <w:szCs w:val="20"/>
        </w:rPr>
        <w:t>e overheid vindt het belangrijk dat de kwaliteit</w:t>
      </w:r>
      <w:r w:rsidR="00297114" w:rsidRPr="0057039C">
        <w:rPr>
          <w:rFonts w:ascii="Verdana" w:hAnsi="Verdana"/>
          <w:sz w:val="20"/>
          <w:szCs w:val="20"/>
        </w:rPr>
        <w:t xml:space="preserve">, de veiligheid </w:t>
      </w:r>
      <w:r w:rsidRPr="0057039C">
        <w:rPr>
          <w:rFonts w:ascii="Verdana" w:hAnsi="Verdana"/>
          <w:sz w:val="20"/>
          <w:szCs w:val="20"/>
        </w:rPr>
        <w:t xml:space="preserve">en </w:t>
      </w:r>
      <w:r w:rsidR="00297114" w:rsidRPr="0057039C">
        <w:rPr>
          <w:rFonts w:ascii="Verdana" w:hAnsi="Verdana"/>
          <w:sz w:val="20"/>
          <w:szCs w:val="20"/>
        </w:rPr>
        <w:t xml:space="preserve">de </w:t>
      </w:r>
      <w:r w:rsidRPr="0057039C">
        <w:rPr>
          <w:rFonts w:ascii="Verdana" w:hAnsi="Verdana"/>
          <w:sz w:val="20"/>
          <w:szCs w:val="20"/>
        </w:rPr>
        <w:t>beschikbaarheid van drinkwater altijd gegarandeerd</w:t>
      </w:r>
      <w:r w:rsidR="00297114" w:rsidRPr="0057039C">
        <w:rPr>
          <w:rFonts w:ascii="Verdana" w:hAnsi="Verdana"/>
          <w:sz w:val="20"/>
          <w:szCs w:val="20"/>
        </w:rPr>
        <w:t xml:space="preserve"> moet zijn.</w:t>
      </w:r>
      <w:r w:rsidRPr="0057039C">
        <w:rPr>
          <w:rFonts w:ascii="Verdana" w:hAnsi="Verdana"/>
          <w:sz w:val="20"/>
          <w:szCs w:val="20"/>
        </w:rPr>
        <w:t xml:space="preserve"> </w:t>
      </w:r>
    </w:p>
    <w:p w14:paraId="6AB33E31" w14:textId="77777777" w:rsidR="00297114" w:rsidRPr="0057039C" w:rsidRDefault="0029711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="00566B4F" w:rsidRPr="0057039C">
        <w:rPr>
          <w:rFonts w:ascii="Verdana" w:hAnsi="Verdana"/>
          <w:sz w:val="20"/>
          <w:szCs w:val="20"/>
        </w:rPr>
        <w:t xml:space="preserve">Voor elektriciteit geldt dat ook </w:t>
      </w:r>
      <w:r w:rsidRPr="0057039C">
        <w:rPr>
          <w:rFonts w:ascii="Verdana" w:hAnsi="Verdana"/>
          <w:sz w:val="20"/>
          <w:szCs w:val="20"/>
        </w:rPr>
        <w:t xml:space="preserve">voor een deel. Maar </w:t>
      </w:r>
      <w:r w:rsidR="00566B4F" w:rsidRPr="0057039C">
        <w:rPr>
          <w:rFonts w:ascii="Verdana" w:hAnsi="Verdana"/>
          <w:sz w:val="20"/>
          <w:szCs w:val="20"/>
        </w:rPr>
        <w:t xml:space="preserve">bij elektriciteit </w:t>
      </w:r>
      <w:r w:rsidRPr="0057039C">
        <w:rPr>
          <w:rFonts w:ascii="Verdana" w:hAnsi="Verdana"/>
          <w:sz w:val="20"/>
          <w:szCs w:val="20"/>
        </w:rPr>
        <w:t>zijn er geen kwaliteitsverschillen die schadelijk voor de gezondheid kunnen zijn</w:t>
      </w:r>
      <w:r w:rsidR="00AB5919" w:rsidRPr="0057039C">
        <w:rPr>
          <w:rFonts w:ascii="Verdana" w:hAnsi="Verdana"/>
          <w:sz w:val="20"/>
          <w:szCs w:val="20"/>
        </w:rPr>
        <w:t xml:space="preserve"> (stroom = stroom)</w:t>
      </w:r>
      <w:r w:rsidRPr="0057039C">
        <w:rPr>
          <w:rFonts w:ascii="Verdana" w:hAnsi="Verdana"/>
          <w:sz w:val="20"/>
          <w:szCs w:val="20"/>
        </w:rPr>
        <w:t>.</w:t>
      </w:r>
    </w:p>
    <w:p w14:paraId="7965D336" w14:textId="77777777" w:rsidR="00566B4F" w:rsidRPr="0057039C" w:rsidRDefault="00566B4F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</w:p>
    <w:p w14:paraId="5264B0A8" w14:textId="3012DFBE" w:rsidR="00297114" w:rsidRDefault="0029711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</w:p>
    <w:p w14:paraId="5F1E59AF" w14:textId="77777777" w:rsidR="00312EF1" w:rsidRPr="0057039C" w:rsidRDefault="00312EF1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</w:p>
    <w:p w14:paraId="7BDA088D" w14:textId="77777777" w:rsidR="00297114" w:rsidRPr="0057039C" w:rsidRDefault="00297114" w:rsidP="00D013E5">
      <w:pPr>
        <w:tabs>
          <w:tab w:val="left" w:pos="0"/>
          <w:tab w:val="left" w:pos="426"/>
        </w:tabs>
        <w:spacing w:line="280" w:lineRule="atLeast"/>
        <w:rPr>
          <w:rFonts w:ascii="Verdana" w:hAnsi="Verdana"/>
          <w:b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Plusopdrachten</w:t>
      </w:r>
    </w:p>
    <w:p w14:paraId="7686FC29" w14:textId="77777777" w:rsidR="00297114" w:rsidRPr="0057039C" w:rsidRDefault="0029711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ab/>
        <w:t>paragraaf 7.2</w:t>
      </w:r>
      <w:r w:rsidRPr="0057039C">
        <w:rPr>
          <w:rFonts w:ascii="Verdana" w:hAnsi="Verdana"/>
          <w:b/>
          <w:sz w:val="20"/>
          <w:szCs w:val="20"/>
        </w:rPr>
        <w:tab/>
        <w:t xml:space="preserve">Sociale zekerheid </w:t>
      </w:r>
      <w:r w:rsidRPr="0057039C">
        <w:rPr>
          <w:rFonts w:ascii="Verdana" w:hAnsi="Verdana"/>
          <w:b/>
          <w:sz w:val="20"/>
          <w:szCs w:val="20"/>
        </w:rPr>
        <w:tab/>
      </w:r>
    </w:p>
    <w:p w14:paraId="3384A350" w14:textId="77777777" w:rsidR="00297114" w:rsidRPr="0057039C" w:rsidRDefault="0029711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</w:p>
    <w:p w14:paraId="0279F5A1" w14:textId="77777777" w:rsidR="007E0B6F" w:rsidRPr="0057039C" w:rsidRDefault="00E877CF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4</w:t>
      </w:r>
      <w:r w:rsidR="00566B4F" w:rsidRPr="0057039C">
        <w:rPr>
          <w:rFonts w:ascii="Verdana" w:hAnsi="Verdana"/>
          <w:sz w:val="20"/>
          <w:szCs w:val="20"/>
        </w:rPr>
        <w:tab/>
      </w:r>
      <w:r w:rsidR="00566B4F" w:rsidRPr="0057039C">
        <w:rPr>
          <w:rFonts w:ascii="Verdana" w:hAnsi="Verdana"/>
          <w:b/>
          <w:bCs/>
          <w:sz w:val="20"/>
          <w:szCs w:val="20"/>
        </w:rPr>
        <w:t>a</w:t>
      </w:r>
      <w:r w:rsidR="00566B4F" w:rsidRPr="0057039C">
        <w:rPr>
          <w:rFonts w:ascii="Verdana" w:hAnsi="Verdana"/>
          <w:sz w:val="20"/>
          <w:szCs w:val="20"/>
        </w:rPr>
        <w:tab/>
      </w:r>
      <w:r w:rsidR="007E0B6F" w:rsidRPr="0057039C">
        <w:rPr>
          <w:rFonts w:ascii="Verdana" w:hAnsi="Verdana"/>
          <w:sz w:val="20"/>
          <w:szCs w:val="20"/>
        </w:rPr>
        <w:t xml:space="preserve">Kinderen </w:t>
      </w:r>
      <w:r w:rsidR="00F24013" w:rsidRPr="0057039C">
        <w:rPr>
          <w:rFonts w:ascii="Verdana" w:hAnsi="Verdana"/>
          <w:sz w:val="20"/>
          <w:szCs w:val="20"/>
        </w:rPr>
        <w:t xml:space="preserve">die in armoede opgroeien, kunnen </w:t>
      </w:r>
      <w:r w:rsidR="007E0B6F" w:rsidRPr="0057039C">
        <w:rPr>
          <w:rFonts w:ascii="Verdana" w:hAnsi="Verdana"/>
          <w:sz w:val="20"/>
          <w:szCs w:val="20"/>
        </w:rPr>
        <w:t>vaak</w:t>
      </w:r>
      <w:r w:rsidR="00F24013" w:rsidRPr="0057039C">
        <w:rPr>
          <w:rFonts w:ascii="Verdana" w:hAnsi="Verdana"/>
          <w:sz w:val="20"/>
          <w:szCs w:val="20"/>
        </w:rPr>
        <w:t xml:space="preserve"> slechter meekomen op school. Ze hebben daardoor minder kans op een goede baan en een goed inkomen.</w:t>
      </w:r>
    </w:p>
    <w:p w14:paraId="1BD0D27E" w14:textId="77777777" w:rsidR="00566B4F" w:rsidRPr="0057039C" w:rsidRDefault="00F24013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b</w:t>
      </w:r>
      <w:r w:rsidRPr="0057039C">
        <w:rPr>
          <w:rFonts w:ascii="Verdana" w:hAnsi="Verdana"/>
          <w:sz w:val="20"/>
          <w:szCs w:val="20"/>
        </w:rPr>
        <w:tab/>
        <w:t xml:space="preserve">Sociale uitsluiting betekent dat je niet mee </w:t>
      </w:r>
      <w:r w:rsidR="007E0B6F" w:rsidRPr="0057039C">
        <w:rPr>
          <w:rFonts w:ascii="Verdana" w:hAnsi="Verdana"/>
          <w:sz w:val="20"/>
          <w:szCs w:val="20"/>
        </w:rPr>
        <w:t xml:space="preserve">kunt doen </w:t>
      </w:r>
      <w:r w:rsidRPr="0057039C">
        <w:rPr>
          <w:rFonts w:ascii="Verdana" w:hAnsi="Verdana"/>
          <w:sz w:val="20"/>
          <w:szCs w:val="20"/>
        </w:rPr>
        <w:t xml:space="preserve">aan allerlei ‘normale’ dingen in de </w:t>
      </w:r>
      <w:r w:rsidR="007E0B6F" w:rsidRPr="0057039C">
        <w:rPr>
          <w:rFonts w:ascii="Verdana" w:hAnsi="Verdana"/>
          <w:sz w:val="20"/>
          <w:szCs w:val="20"/>
        </w:rPr>
        <w:t xml:space="preserve">maatschappij, zoals sporten, werken, met </w:t>
      </w:r>
      <w:r w:rsidRPr="0057039C">
        <w:rPr>
          <w:rFonts w:ascii="Verdana" w:hAnsi="Verdana"/>
          <w:sz w:val="20"/>
          <w:szCs w:val="20"/>
        </w:rPr>
        <w:t>vrienden uitgaan</w:t>
      </w:r>
      <w:r w:rsidR="007E0B6F" w:rsidRPr="0057039C">
        <w:rPr>
          <w:rFonts w:ascii="Verdana" w:hAnsi="Verdana"/>
          <w:sz w:val="20"/>
          <w:szCs w:val="20"/>
        </w:rPr>
        <w:t>, enzovoort</w:t>
      </w:r>
      <w:r w:rsidRPr="0057039C">
        <w:rPr>
          <w:rFonts w:ascii="Verdana" w:hAnsi="Verdana"/>
          <w:sz w:val="20"/>
          <w:szCs w:val="20"/>
        </w:rPr>
        <w:t>.</w:t>
      </w:r>
    </w:p>
    <w:p w14:paraId="3527FDAC" w14:textId="77777777" w:rsidR="00F24013" w:rsidRPr="0057039C" w:rsidRDefault="00F24013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</w:p>
    <w:p w14:paraId="5A3B8E6B" w14:textId="77777777" w:rsidR="00F24013" w:rsidRPr="0057039C" w:rsidRDefault="00E877CF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bCs/>
          <w:sz w:val="20"/>
          <w:szCs w:val="20"/>
        </w:rPr>
        <w:t>5</w:t>
      </w:r>
      <w:r w:rsidR="00F24013" w:rsidRPr="0057039C">
        <w:rPr>
          <w:rFonts w:ascii="Verdana" w:hAnsi="Verdana"/>
          <w:b/>
          <w:bCs/>
          <w:sz w:val="20"/>
          <w:szCs w:val="20"/>
        </w:rPr>
        <w:tab/>
        <w:t>a</w:t>
      </w:r>
      <w:r w:rsidR="00F24013" w:rsidRPr="0057039C">
        <w:rPr>
          <w:rFonts w:ascii="Verdana" w:hAnsi="Verdana"/>
          <w:sz w:val="20"/>
          <w:szCs w:val="20"/>
        </w:rPr>
        <w:tab/>
        <w:t>3,5 ÷ 8,9 × 100</w:t>
      </w:r>
      <w:r w:rsidR="00AE6288" w:rsidRPr="0057039C">
        <w:rPr>
          <w:rFonts w:ascii="Verdana" w:hAnsi="Verdana"/>
          <w:sz w:val="20"/>
          <w:szCs w:val="20"/>
        </w:rPr>
        <w:t>%</w:t>
      </w:r>
      <w:r w:rsidR="00F24013" w:rsidRPr="0057039C">
        <w:rPr>
          <w:rFonts w:ascii="Verdana" w:hAnsi="Verdana"/>
          <w:sz w:val="20"/>
          <w:szCs w:val="20"/>
        </w:rPr>
        <w:t xml:space="preserve"> = </w:t>
      </w:r>
      <w:r w:rsidR="00F24013" w:rsidRPr="0057039C">
        <w:rPr>
          <w:rFonts w:ascii="Verdana" w:hAnsi="Verdana"/>
          <w:b/>
          <w:sz w:val="20"/>
          <w:szCs w:val="20"/>
        </w:rPr>
        <w:t>39,3%</w:t>
      </w:r>
    </w:p>
    <w:p w14:paraId="39D37E08" w14:textId="77777777" w:rsidR="00F24013" w:rsidRPr="0057039C" w:rsidRDefault="00F24013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5" w:hanging="705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b</w:t>
      </w:r>
      <w:r w:rsidRPr="0057039C">
        <w:rPr>
          <w:rFonts w:ascii="Verdana" w:hAnsi="Verdana"/>
          <w:sz w:val="20"/>
          <w:szCs w:val="20"/>
        </w:rPr>
        <w:tab/>
        <w:t>Als het percentage stijgt, betekent dat dat één werkende een groter deel van één uitkering moet betalen. De premies en belastingen moeten dan stijgen.</w:t>
      </w:r>
    </w:p>
    <w:p w14:paraId="0196C69C" w14:textId="77777777" w:rsidR="00F24013" w:rsidRPr="0057039C" w:rsidRDefault="00F24013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5" w:hanging="705"/>
        <w:rPr>
          <w:rFonts w:ascii="Verdana" w:hAnsi="Verdana"/>
          <w:sz w:val="20"/>
          <w:szCs w:val="20"/>
        </w:rPr>
      </w:pPr>
    </w:p>
    <w:p w14:paraId="104E1003" w14:textId="77777777" w:rsidR="00F24013" w:rsidRPr="0057039C" w:rsidRDefault="00E877CF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5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bCs/>
          <w:sz w:val="20"/>
          <w:szCs w:val="20"/>
        </w:rPr>
        <w:t>6</w:t>
      </w:r>
      <w:r w:rsidR="00F24013" w:rsidRPr="0057039C">
        <w:rPr>
          <w:rFonts w:ascii="Verdana" w:hAnsi="Verdana"/>
          <w:b/>
          <w:bCs/>
          <w:sz w:val="20"/>
          <w:szCs w:val="20"/>
        </w:rPr>
        <w:tab/>
        <w:t>a</w:t>
      </w:r>
      <w:r w:rsidR="00F24013" w:rsidRPr="0057039C">
        <w:rPr>
          <w:rFonts w:ascii="Verdana" w:hAnsi="Verdana"/>
          <w:sz w:val="20"/>
          <w:szCs w:val="20"/>
        </w:rPr>
        <w:tab/>
        <w:t xml:space="preserve">Als zzp’er </w:t>
      </w:r>
      <w:r w:rsidR="009C061B" w:rsidRPr="0057039C">
        <w:rPr>
          <w:rFonts w:ascii="Verdana" w:hAnsi="Verdana"/>
          <w:sz w:val="20"/>
          <w:szCs w:val="20"/>
        </w:rPr>
        <w:t>is zij</w:t>
      </w:r>
      <w:r w:rsidR="00F24013" w:rsidRPr="0057039C">
        <w:rPr>
          <w:rFonts w:ascii="Verdana" w:hAnsi="Verdana"/>
          <w:sz w:val="20"/>
          <w:szCs w:val="20"/>
        </w:rPr>
        <w:t xml:space="preserve"> </w:t>
      </w:r>
      <w:r w:rsidR="009C061B" w:rsidRPr="0057039C">
        <w:rPr>
          <w:rFonts w:ascii="Verdana" w:hAnsi="Verdana"/>
          <w:sz w:val="20"/>
          <w:szCs w:val="20"/>
        </w:rPr>
        <w:t xml:space="preserve">geen werknemer. Zij heeft </w:t>
      </w:r>
      <w:r w:rsidR="00F24013" w:rsidRPr="0057039C">
        <w:rPr>
          <w:rFonts w:ascii="Verdana" w:hAnsi="Verdana"/>
          <w:sz w:val="20"/>
          <w:szCs w:val="20"/>
        </w:rPr>
        <w:t xml:space="preserve">dus geen recht op een </w:t>
      </w:r>
      <w:r w:rsidR="009C061B" w:rsidRPr="0057039C">
        <w:rPr>
          <w:rFonts w:ascii="Verdana" w:hAnsi="Verdana"/>
          <w:sz w:val="20"/>
          <w:szCs w:val="20"/>
        </w:rPr>
        <w:t xml:space="preserve">uitkering van een </w:t>
      </w:r>
      <w:r w:rsidR="00F24013" w:rsidRPr="0057039C">
        <w:rPr>
          <w:rFonts w:ascii="Verdana" w:hAnsi="Verdana"/>
          <w:sz w:val="20"/>
          <w:szCs w:val="20"/>
        </w:rPr>
        <w:t>werknemersverzekering, zoals de WIA en de WW.</w:t>
      </w:r>
    </w:p>
    <w:p w14:paraId="1DC9058E" w14:textId="77777777" w:rsidR="00F24013" w:rsidRPr="0057039C" w:rsidRDefault="00F24013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5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b</w:t>
      </w: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i/>
          <w:sz w:val="20"/>
          <w:szCs w:val="20"/>
        </w:rPr>
        <w:t>Bijvoorbeeld</w:t>
      </w:r>
      <w:r w:rsidRPr="0057039C">
        <w:rPr>
          <w:rFonts w:ascii="Verdana" w:hAnsi="Verdana"/>
          <w:sz w:val="20"/>
          <w:szCs w:val="20"/>
        </w:rPr>
        <w:t xml:space="preserve">: </w:t>
      </w:r>
    </w:p>
    <w:p w14:paraId="43E6DBFC" w14:textId="77777777" w:rsidR="008D73C3" w:rsidRPr="0057039C" w:rsidRDefault="00F24013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993" w:hanging="989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  <w:t>-</w:t>
      </w:r>
      <w:r w:rsidRPr="0057039C">
        <w:rPr>
          <w:rFonts w:ascii="Verdana" w:hAnsi="Verdana"/>
          <w:sz w:val="20"/>
          <w:szCs w:val="20"/>
        </w:rPr>
        <w:tab/>
      </w:r>
      <w:r w:rsidR="009C061B" w:rsidRPr="0057039C">
        <w:rPr>
          <w:rFonts w:ascii="Verdana" w:hAnsi="Verdana"/>
          <w:sz w:val="20"/>
          <w:szCs w:val="20"/>
        </w:rPr>
        <w:t>De premie voor zo’n</w:t>
      </w:r>
      <w:r w:rsidRPr="0057039C">
        <w:rPr>
          <w:rFonts w:ascii="Verdana" w:hAnsi="Verdana"/>
          <w:sz w:val="20"/>
          <w:szCs w:val="20"/>
        </w:rPr>
        <w:t xml:space="preserve"> verzekering is te </w:t>
      </w:r>
      <w:r w:rsidR="008D73C3" w:rsidRPr="0057039C">
        <w:rPr>
          <w:rFonts w:ascii="Verdana" w:hAnsi="Verdana"/>
          <w:sz w:val="20"/>
          <w:szCs w:val="20"/>
        </w:rPr>
        <w:t>hoog in verhouding tot haar inkomen.</w:t>
      </w:r>
    </w:p>
    <w:p w14:paraId="0A922802" w14:textId="77777777" w:rsidR="00F24013" w:rsidRPr="0057039C" w:rsidRDefault="00F24013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993" w:hanging="989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  <w:t>-</w:t>
      </w:r>
      <w:r w:rsidRPr="0057039C">
        <w:rPr>
          <w:rFonts w:ascii="Verdana" w:hAnsi="Verdana"/>
          <w:sz w:val="20"/>
          <w:szCs w:val="20"/>
        </w:rPr>
        <w:tab/>
      </w:r>
      <w:proofErr w:type="spellStart"/>
      <w:r w:rsidRPr="0057039C">
        <w:rPr>
          <w:rFonts w:ascii="Verdana" w:hAnsi="Verdana"/>
          <w:sz w:val="20"/>
          <w:szCs w:val="20"/>
        </w:rPr>
        <w:t>Andju</w:t>
      </w:r>
      <w:proofErr w:type="spellEnd"/>
      <w:r w:rsidRPr="0057039C">
        <w:rPr>
          <w:rFonts w:ascii="Verdana" w:hAnsi="Verdana"/>
          <w:sz w:val="20"/>
          <w:szCs w:val="20"/>
        </w:rPr>
        <w:t xml:space="preserve"> vond de kans </w:t>
      </w:r>
      <w:r w:rsidR="008D73C3" w:rsidRPr="0057039C">
        <w:rPr>
          <w:rFonts w:ascii="Verdana" w:hAnsi="Verdana"/>
          <w:sz w:val="20"/>
          <w:szCs w:val="20"/>
        </w:rPr>
        <w:t>klein dat ze</w:t>
      </w:r>
      <w:r w:rsidRPr="0057039C">
        <w:rPr>
          <w:rFonts w:ascii="Verdana" w:hAnsi="Verdana"/>
          <w:sz w:val="20"/>
          <w:szCs w:val="20"/>
        </w:rPr>
        <w:t xml:space="preserve"> arbeidsongeschikt </w:t>
      </w:r>
      <w:r w:rsidR="008D73C3" w:rsidRPr="0057039C">
        <w:rPr>
          <w:rFonts w:ascii="Verdana" w:hAnsi="Verdana"/>
          <w:sz w:val="20"/>
          <w:szCs w:val="20"/>
        </w:rPr>
        <w:t>zou worden en dat ze haar werk altijd kon</w:t>
      </w:r>
      <w:r w:rsidRPr="0057039C">
        <w:rPr>
          <w:rFonts w:ascii="Verdana" w:hAnsi="Verdana"/>
          <w:sz w:val="20"/>
          <w:szCs w:val="20"/>
        </w:rPr>
        <w:t xml:space="preserve"> blijven doen.</w:t>
      </w:r>
    </w:p>
    <w:p w14:paraId="24157B3E" w14:textId="60E51D58" w:rsidR="00591C0B" w:rsidRDefault="00591C0B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5"/>
        <w:rPr>
          <w:rFonts w:ascii="Verdana" w:hAnsi="Verdana"/>
          <w:sz w:val="20"/>
          <w:szCs w:val="20"/>
        </w:rPr>
      </w:pPr>
    </w:p>
    <w:p w14:paraId="50A3B62C" w14:textId="2A636A5D" w:rsidR="00BA6DDC" w:rsidRDefault="00BA6DDC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5"/>
        <w:rPr>
          <w:rFonts w:ascii="Verdana" w:hAnsi="Verdana"/>
          <w:sz w:val="20"/>
          <w:szCs w:val="20"/>
        </w:rPr>
      </w:pPr>
    </w:p>
    <w:p w14:paraId="42F438D1" w14:textId="77777777" w:rsidR="00312EF1" w:rsidRPr="0057039C" w:rsidRDefault="00312EF1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705"/>
        <w:rPr>
          <w:rFonts w:ascii="Verdana" w:hAnsi="Verdana"/>
          <w:sz w:val="20"/>
          <w:szCs w:val="20"/>
        </w:rPr>
      </w:pPr>
    </w:p>
    <w:p w14:paraId="6725BAEF" w14:textId="77777777" w:rsidR="004464A2" w:rsidRPr="0057039C" w:rsidRDefault="004464A2" w:rsidP="00D013E5">
      <w:pPr>
        <w:tabs>
          <w:tab w:val="left" w:pos="0"/>
          <w:tab w:val="left" w:pos="426"/>
        </w:tabs>
        <w:spacing w:line="280" w:lineRule="atLeast"/>
        <w:rPr>
          <w:rFonts w:ascii="Verdana" w:hAnsi="Verdana"/>
          <w:b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Plusopdrachten</w:t>
      </w:r>
    </w:p>
    <w:p w14:paraId="2D81529E" w14:textId="77777777" w:rsidR="00D032FF" w:rsidRPr="0057039C" w:rsidRDefault="004464A2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b/>
          <w:bCs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ab/>
        <w:t xml:space="preserve">paragraaf 7.3 </w:t>
      </w:r>
      <w:r w:rsidRPr="0057039C">
        <w:rPr>
          <w:rFonts w:ascii="Verdana" w:hAnsi="Verdana"/>
          <w:b/>
          <w:sz w:val="20"/>
          <w:szCs w:val="20"/>
        </w:rPr>
        <w:tab/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 xml:space="preserve"> Hoe komt de overheid aan geld?</w:t>
      </w:r>
    </w:p>
    <w:p w14:paraId="554B5189" w14:textId="7777777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rPr>
          <w:rFonts w:ascii="Verdana" w:hAnsi="Verdana" w:cstheme="minorHAnsi"/>
          <w:b/>
          <w:bCs/>
          <w:sz w:val="20"/>
          <w:szCs w:val="20"/>
        </w:rPr>
      </w:pPr>
    </w:p>
    <w:p w14:paraId="4583E251" w14:textId="77777777" w:rsidR="00D032FF" w:rsidRPr="0057039C" w:rsidRDefault="00AB5919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709" w:hanging="709"/>
        <w:rPr>
          <w:rFonts w:ascii="Verdana" w:hAnsi="Verdana" w:cstheme="minorHAnsi"/>
          <w:b/>
          <w:bCs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7</w:t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ab/>
        <w:t>a</w:t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ab/>
      </w:r>
      <w:r w:rsidR="00D032FF" w:rsidRPr="00312EF1">
        <w:rPr>
          <w:rFonts w:ascii="Verdana" w:hAnsi="Verdana" w:cstheme="minorHAnsi"/>
          <w:b/>
          <w:bCs/>
          <w:color w:val="FF33CC"/>
          <w:sz w:val="20"/>
          <w:szCs w:val="20"/>
        </w:rPr>
        <w:t>C</w:t>
      </w:r>
    </w:p>
    <w:p w14:paraId="6F8E0654" w14:textId="77777777" w:rsidR="00D032FF" w:rsidRPr="0057039C" w:rsidRDefault="00D032FF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709" w:hanging="283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b</w:t>
      </w:r>
      <w:r w:rsidRPr="0057039C">
        <w:rPr>
          <w:rFonts w:ascii="Verdana" w:hAnsi="Verdana" w:cstheme="minorHAnsi"/>
          <w:b/>
          <w:bCs/>
          <w:sz w:val="20"/>
          <w:szCs w:val="20"/>
        </w:rPr>
        <w:tab/>
      </w:r>
      <w:r w:rsidR="001823DD" w:rsidRPr="0057039C">
        <w:rPr>
          <w:rFonts w:ascii="Verdana" w:hAnsi="Verdana" w:cstheme="minorHAnsi"/>
          <w:sz w:val="20"/>
          <w:szCs w:val="20"/>
        </w:rPr>
        <w:t>Het grootste deel van de bevolking verdient een inkomen en betaalt daarover inkomstenbelasting. I</w:t>
      </w:r>
      <w:r w:rsidRPr="0057039C">
        <w:rPr>
          <w:rFonts w:ascii="Verdana" w:hAnsi="Verdana" w:cstheme="minorHAnsi"/>
          <w:sz w:val="20"/>
          <w:szCs w:val="20"/>
        </w:rPr>
        <w:t xml:space="preserve">edereen </w:t>
      </w:r>
      <w:r w:rsidR="001823DD" w:rsidRPr="0057039C">
        <w:rPr>
          <w:rFonts w:ascii="Verdana" w:hAnsi="Verdana" w:cstheme="minorHAnsi"/>
          <w:sz w:val="20"/>
          <w:szCs w:val="20"/>
        </w:rPr>
        <w:t xml:space="preserve">is consument en betaalt btw als hij </w:t>
      </w:r>
      <w:r w:rsidRPr="0057039C">
        <w:rPr>
          <w:rFonts w:ascii="Verdana" w:hAnsi="Verdana" w:cstheme="minorHAnsi"/>
          <w:sz w:val="20"/>
          <w:szCs w:val="20"/>
        </w:rPr>
        <w:t xml:space="preserve">iets koopt. </w:t>
      </w:r>
    </w:p>
    <w:p w14:paraId="3695BA9A" w14:textId="2E348B42" w:rsidR="00D032FF" w:rsidRDefault="00D032FF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 w:cstheme="minorHAnsi"/>
          <w:b/>
          <w:bCs/>
          <w:sz w:val="20"/>
          <w:szCs w:val="20"/>
        </w:rPr>
      </w:pPr>
    </w:p>
    <w:p w14:paraId="30CF3AF2" w14:textId="191512D5" w:rsidR="00312EF1" w:rsidRDefault="00312EF1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 w:cstheme="minorHAnsi"/>
          <w:b/>
          <w:bCs/>
          <w:sz w:val="20"/>
          <w:szCs w:val="20"/>
        </w:rPr>
      </w:pPr>
    </w:p>
    <w:p w14:paraId="588042B4" w14:textId="4B8BDE9D" w:rsidR="00312EF1" w:rsidRDefault="00312EF1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 w:cstheme="minorHAnsi"/>
          <w:b/>
          <w:bCs/>
          <w:sz w:val="20"/>
          <w:szCs w:val="20"/>
        </w:rPr>
      </w:pPr>
    </w:p>
    <w:p w14:paraId="4FE8041A" w14:textId="77777777" w:rsidR="00312EF1" w:rsidRPr="0057039C" w:rsidRDefault="00312EF1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 w:cstheme="minorHAnsi"/>
          <w:b/>
          <w:bCs/>
          <w:sz w:val="20"/>
          <w:szCs w:val="20"/>
        </w:rPr>
      </w:pPr>
    </w:p>
    <w:p w14:paraId="292489FA" w14:textId="77777777" w:rsidR="00D032FF" w:rsidRPr="0057039C" w:rsidRDefault="00AB5919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8</w:t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ab/>
      </w:r>
      <w:r w:rsidR="001823DD" w:rsidRPr="0057039C">
        <w:rPr>
          <w:rFonts w:ascii="Verdana" w:hAnsi="Verdana" w:cstheme="minorHAnsi"/>
          <w:sz w:val="20"/>
          <w:szCs w:val="20"/>
        </w:rPr>
        <w:t xml:space="preserve">Als je </w:t>
      </w:r>
      <w:r w:rsidR="00D032FF" w:rsidRPr="0057039C">
        <w:rPr>
          <w:rFonts w:ascii="Verdana" w:hAnsi="Verdana" w:cstheme="minorHAnsi"/>
          <w:sz w:val="20"/>
          <w:szCs w:val="20"/>
        </w:rPr>
        <w:t xml:space="preserve">de btw rechtstreeks aan de Belastingdienst </w:t>
      </w:r>
      <w:r w:rsidR="001823DD" w:rsidRPr="0057039C">
        <w:rPr>
          <w:rFonts w:ascii="Verdana" w:hAnsi="Verdana" w:cstheme="minorHAnsi"/>
          <w:sz w:val="20"/>
          <w:szCs w:val="20"/>
        </w:rPr>
        <w:t xml:space="preserve">zou </w:t>
      </w:r>
      <w:r w:rsidR="00D032FF" w:rsidRPr="0057039C">
        <w:rPr>
          <w:rFonts w:ascii="Verdana" w:hAnsi="Verdana" w:cstheme="minorHAnsi"/>
          <w:sz w:val="20"/>
          <w:szCs w:val="20"/>
        </w:rPr>
        <w:t>moeten betalen, dan zou j</w:t>
      </w:r>
      <w:r w:rsidR="001823DD" w:rsidRPr="0057039C">
        <w:rPr>
          <w:rFonts w:ascii="Verdana" w:hAnsi="Verdana" w:cstheme="minorHAnsi"/>
          <w:sz w:val="20"/>
          <w:szCs w:val="20"/>
        </w:rPr>
        <w:t xml:space="preserve">ij of de winkelier </w:t>
      </w:r>
      <w:r w:rsidR="00D032FF" w:rsidRPr="0057039C">
        <w:rPr>
          <w:rFonts w:ascii="Verdana" w:hAnsi="Verdana" w:cstheme="minorHAnsi"/>
          <w:sz w:val="20"/>
          <w:szCs w:val="20"/>
        </w:rPr>
        <w:t xml:space="preserve">steeds bij moeten houden hoeveel </w:t>
      </w:r>
      <w:r w:rsidR="001823DD" w:rsidRPr="0057039C">
        <w:rPr>
          <w:rFonts w:ascii="Verdana" w:hAnsi="Verdana" w:cstheme="minorHAnsi"/>
          <w:sz w:val="20"/>
          <w:szCs w:val="20"/>
        </w:rPr>
        <w:t xml:space="preserve">de </w:t>
      </w:r>
      <w:r w:rsidR="00D032FF" w:rsidRPr="0057039C">
        <w:rPr>
          <w:rFonts w:ascii="Verdana" w:hAnsi="Verdana" w:cstheme="minorHAnsi"/>
          <w:sz w:val="20"/>
          <w:szCs w:val="20"/>
        </w:rPr>
        <w:t xml:space="preserve">btw </w:t>
      </w:r>
      <w:r w:rsidR="001823DD" w:rsidRPr="0057039C">
        <w:rPr>
          <w:rFonts w:ascii="Verdana" w:hAnsi="Verdana" w:cstheme="minorHAnsi"/>
          <w:sz w:val="20"/>
          <w:szCs w:val="20"/>
        </w:rPr>
        <w:t>over je aankoop is.</w:t>
      </w:r>
      <w:r w:rsidRPr="0057039C">
        <w:rPr>
          <w:rFonts w:ascii="Verdana" w:hAnsi="Verdana" w:cstheme="minorHAnsi"/>
          <w:sz w:val="20"/>
          <w:szCs w:val="20"/>
        </w:rPr>
        <w:t xml:space="preserve"> En je zou na iedere aankoop apart de btw naar de Belastingdienst moeten overmaken.</w:t>
      </w:r>
      <w:r w:rsidR="001823DD" w:rsidRPr="0057039C">
        <w:rPr>
          <w:rFonts w:ascii="Verdana" w:hAnsi="Verdana" w:cstheme="minorHAnsi"/>
          <w:sz w:val="20"/>
          <w:szCs w:val="20"/>
        </w:rPr>
        <w:t xml:space="preserve"> D</w:t>
      </w:r>
      <w:r w:rsidR="00D032FF" w:rsidRPr="0057039C">
        <w:rPr>
          <w:rFonts w:ascii="Verdana" w:hAnsi="Verdana" w:cstheme="minorHAnsi"/>
          <w:sz w:val="20"/>
          <w:szCs w:val="20"/>
        </w:rPr>
        <w:t xml:space="preserve">at </w:t>
      </w:r>
      <w:r w:rsidR="001823DD" w:rsidRPr="0057039C">
        <w:rPr>
          <w:rFonts w:ascii="Verdana" w:hAnsi="Verdana" w:cstheme="minorHAnsi"/>
          <w:sz w:val="20"/>
          <w:szCs w:val="20"/>
        </w:rPr>
        <w:t xml:space="preserve">is vrijwel </w:t>
      </w:r>
      <w:r w:rsidRPr="0057039C">
        <w:rPr>
          <w:rFonts w:ascii="Verdana" w:hAnsi="Verdana" w:cstheme="minorHAnsi"/>
          <w:sz w:val="20"/>
          <w:szCs w:val="20"/>
        </w:rPr>
        <w:t>niet te doen</w:t>
      </w:r>
      <w:r w:rsidR="001823DD" w:rsidRPr="0057039C">
        <w:rPr>
          <w:rFonts w:ascii="Verdana" w:hAnsi="Verdana" w:cstheme="minorHAnsi"/>
          <w:sz w:val="20"/>
          <w:szCs w:val="20"/>
        </w:rPr>
        <w:t>.</w:t>
      </w:r>
    </w:p>
    <w:p w14:paraId="79CE021A" w14:textId="77777777" w:rsidR="00D032FF" w:rsidRPr="0057039C" w:rsidRDefault="00D032FF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 w:cstheme="minorHAnsi"/>
          <w:b/>
          <w:bCs/>
          <w:sz w:val="20"/>
          <w:szCs w:val="20"/>
        </w:rPr>
      </w:pPr>
    </w:p>
    <w:p w14:paraId="26EE5E2E" w14:textId="77777777" w:rsidR="000A2B06" w:rsidRPr="0057039C" w:rsidRDefault="00AB5919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9</w:t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ab/>
      </w:r>
      <w:r w:rsidR="00D032FF" w:rsidRPr="0057039C">
        <w:rPr>
          <w:rFonts w:ascii="Verdana" w:hAnsi="Verdana" w:cstheme="minorHAnsi"/>
          <w:sz w:val="20"/>
          <w:szCs w:val="20"/>
        </w:rPr>
        <w:t xml:space="preserve">Allebei. </w:t>
      </w:r>
    </w:p>
    <w:p w14:paraId="219FCAED" w14:textId="77777777" w:rsidR="000A2B06" w:rsidRPr="0057039C" w:rsidRDefault="000A2B06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sz w:val="20"/>
          <w:szCs w:val="20"/>
        </w:rPr>
        <w:tab/>
        <w:t>Profijtbeginsel: a</w:t>
      </w:r>
      <w:r w:rsidR="00D032FF" w:rsidRPr="0057039C">
        <w:rPr>
          <w:rFonts w:ascii="Verdana" w:hAnsi="Verdana" w:cstheme="minorHAnsi"/>
          <w:sz w:val="20"/>
          <w:szCs w:val="20"/>
        </w:rPr>
        <w:t xml:space="preserve">lleen </w:t>
      </w:r>
      <w:r w:rsidRPr="0057039C">
        <w:rPr>
          <w:rFonts w:ascii="Verdana" w:hAnsi="Verdana" w:cstheme="minorHAnsi"/>
          <w:sz w:val="20"/>
          <w:szCs w:val="20"/>
        </w:rPr>
        <w:t>wie</w:t>
      </w:r>
      <w:r w:rsidR="00D032FF" w:rsidRPr="0057039C">
        <w:rPr>
          <w:rFonts w:ascii="Verdana" w:hAnsi="Verdana" w:cstheme="minorHAnsi"/>
          <w:sz w:val="20"/>
          <w:szCs w:val="20"/>
        </w:rPr>
        <w:t xml:space="preserve"> gebruik </w:t>
      </w:r>
      <w:r w:rsidRPr="0057039C">
        <w:rPr>
          <w:rFonts w:ascii="Verdana" w:hAnsi="Verdana" w:cstheme="minorHAnsi"/>
          <w:sz w:val="20"/>
          <w:szCs w:val="20"/>
        </w:rPr>
        <w:t>maakt</w:t>
      </w:r>
      <w:r w:rsidR="00D032FF" w:rsidRPr="0057039C">
        <w:rPr>
          <w:rFonts w:ascii="Verdana" w:hAnsi="Verdana" w:cstheme="minorHAnsi"/>
          <w:sz w:val="20"/>
          <w:szCs w:val="20"/>
        </w:rPr>
        <w:t xml:space="preserve"> van de muziekschool </w:t>
      </w:r>
      <w:r w:rsidRPr="0057039C">
        <w:rPr>
          <w:rFonts w:ascii="Verdana" w:hAnsi="Verdana" w:cstheme="minorHAnsi"/>
          <w:sz w:val="20"/>
          <w:szCs w:val="20"/>
        </w:rPr>
        <w:t>betaalt</w:t>
      </w:r>
      <w:r w:rsidR="00D032FF" w:rsidRPr="0057039C">
        <w:rPr>
          <w:rFonts w:ascii="Verdana" w:hAnsi="Verdana" w:cstheme="minorHAnsi"/>
          <w:sz w:val="20"/>
          <w:szCs w:val="20"/>
        </w:rPr>
        <w:t xml:space="preserve"> lesgeld.</w:t>
      </w:r>
    </w:p>
    <w:p w14:paraId="0A38B321" w14:textId="77777777" w:rsidR="00D032FF" w:rsidRPr="0057039C" w:rsidRDefault="000A2B06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sz w:val="20"/>
          <w:szCs w:val="20"/>
        </w:rPr>
        <w:tab/>
        <w:t>Draagkrachtbeginsel: d</w:t>
      </w:r>
      <w:r w:rsidR="00D032FF" w:rsidRPr="0057039C">
        <w:rPr>
          <w:rFonts w:ascii="Verdana" w:hAnsi="Verdana" w:cstheme="minorHAnsi"/>
          <w:sz w:val="20"/>
          <w:szCs w:val="20"/>
        </w:rPr>
        <w:t>e hoogte van het lesgeld is afhankelijk van het inkomen.</w:t>
      </w:r>
    </w:p>
    <w:p w14:paraId="3C3CA1FA" w14:textId="77777777" w:rsidR="00D032FF" w:rsidRPr="0057039C" w:rsidRDefault="00D032FF" w:rsidP="00D013E5">
      <w:pPr>
        <w:tabs>
          <w:tab w:val="left" w:pos="426"/>
          <w:tab w:val="left" w:pos="709"/>
          <w:tab w:val="left" w:pos="993"/>
        </w:tabs>
        <w:spacing w:line="280" w:lineRule="atLeast"/>
        <w:rPr>
          <w:rFonts w:ascii="Verdana" w:hAnsi="Verdana" w:cstheme="minorHAnsi"/>
          <w:b/>
          <w:bCs/>
          <w:sz w:val="20"/>
          <w:szCs w:val="20"/>
        </w:rPr>
      </w:pPr>
    </w:p>
    <w:p w14:paraId="7D1EB501" w14:textId="77777777" w:rsidR="000B2A8B" w:rsidRPr="0057039C" w:rsidRDefault="00AB5919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709" w:hanging="709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10</w:t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ab/>
        <w:t>a</w:t>
      </w:r>
      <w:r w:rsidR="00D032FF" w:rsidRPr="0057039C">
        <w:rPr>
          <w:rFonts w:ascii="Verdana" w:hAnsi="Verdana" w:cstheme="minorHAnsi"/>
          <w:sz w:val="20"/>
          <w:szCs w:val="20"/>
        </w:rPr>
        <w:tab/>
        <w:t>Auto’s zonder verbrandingsmotor vervuilen minder</w:t>
      </w:r>
      <w:r w:rsidR="000B2A8B" w:rsidRPr="0057039C">
        <w:rPr>
          <w:rFonts w:ascii="Verdana" w:hAnsi="Verdana" w:cstheme="minorHAnsi"/>
          <w:sz w:val="20"/>
          <w:szCs w:val="20"/>
        </w:rPr>
        <w:t>. De overheid beloont dit milieuvriendelijke gedrag met lagere of geen belasting.</w:t>
      </w:r>
    </w:p>
    <w:p w14:paraId="1E12E89E" w14:textId="7777777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709" w:hanging="283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b</w:t>
      </w:r>
      <w:r w:rsidRPr="0057039C">
        <w:rPr>
          <w:rFonts w:ascii="Verdana" w:hAnsi="Verdana" w:cstheme="minorHAnsi"/>
          <w:sz w:val="20"/>
          <w:szCs w:val="20"/>
        </w:rPr>
        <w:tab/>
        <w:t xml:space="preserve">Nee, want </w:t>
      </w:r>
      <w:r w:rsidR="000B2A8B" w:rsidRPr="0057039C">
        <w:rPr>
          <w:rFonts w:ascii="Verdana" w:hAnsi="Verdana" w:cstheme="minorHAnsi"/>
          <w:sz w:val="20"/>
          <w:szCs w:val="20"/>
        </w:rPr>
        <w:t xml:space="preserve">met deze schone </w:t>
      </w:r>
      <w:r w:rsidRPr="0057039C">
        <w:rPr>
          <w:rFonts w:ascii="Verdana" w:hAnsi="Verdana" w:cstheme="minorHAnsi"/>
          <w:sz w:val="20"/>
          <w:szCs w:val="20"/>
        </w:rPr>
        <w:t>auto</w:t>
      </w:r>
      <w:r w:rsidR="000B2A8B" w:rsidRPr="0057039C">
        <w:rPr>
          <w:rFonts w:ascii="Verdana" w:hAnsi="Verdana" w:cstheme="minorHAnsi"/>
          <w:sz w:val="20"/>
          <w:szCs w:val="20"/>
        </w:rPr>
        <w:t>’</w:t>
      </w:r>
      <w:r w:rsidRPr="0057039C">
        <w:rPr>
          <w:rFonts w:ascii="Verdana" w:hAnsi="Verdana" w:cstheme="minorHAnsi"/>
          <w:sz w:val="20"/>
          <w:szCs w:val="20"/>
        </w:rPr>
        <w:t xml:space="preserve">s </w:t>
      </w:r>
      <w:r w:rsidR="000B2A8B" w:rsidRPr="0057039C">
        <w:rPr>
          <w:rFonts w:ascii="Verdana" w:hAnsi="Verdana" w:cstheme="minorHAnsi"/>
          <w:sz w:val="20"/>
          <w:szCs w:val="20"/>
        </w:rPr>
        <w:t>maak je wel</w:t>
      </w:r>
      <w:r w:rsidRPr="0057039C">
        <w:rPr>
          <w:rFonts w:ascii="Verdana" w:hAnsi="Verdana" w:cstheme="minorHAnsi"/>
          <w:sz w:val="20"/>
          <w:szCs w:val="20"/>
        </w:rPr>
        <w:t xml:space="preserve"> gebruik van de wegen.</w:t>
      </w:r>
    </w:p>
    <w:p w14:paraId="5672B59C" w14:textId="7777777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567" w:hanging="567"/>
        <w:rPr>
          <w:rFonts w:ascii="Verdana" w:hAnsi="Verdana" w:cstheme="minorHAnsi"/>
          <w:sz w:val="20"/>
          <w:szCs w:val="20"/>
        </w:rPr>
      </w:pPr>
    </w:p>
    <w:p w14:paraId="09AE1511" w14:textId="12F235D6" w:rsidR="00D032FF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rPr>
          <w:rFonts w:ascii="Verdana" w:hAnsi="Verdana" w:cstheme="minorHAnsi"/>
          <w:b/>
          <w:bCs/>
          <w:sz w:val="20"/>
          <w:szCs w:val="20"/>
        </w:rPr>
      </w:pPr>
    </w:p>
    <w:p w14:paraId="710804CB" w14:textId="77777777" w:rsidR="00312EF1" w:rsidRPr="0057039C" w:rsidRDefault="00312EF1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rPr>
          <w:rFonts w:ascii="Verdana" w:hAnsi="Verdana" w:cstheme="minorHAnsi"/>
          <w:b/>
          <w:bCs/>
          <w:sz w:val="20"/>
          <w:szCs w:val="20"/>
        </w:rPr>
      </w:pPr>
    </w:p>
    <w:p w14:paraId="766AD629" w14:textId="77777777" w:rsidR="004464A2" w:rsidRPr="0057039C" w:rsidRDefault="004464A2" w:rsidP="00D013E5">
      <w:pPr>
        <w:tabs>
          <w:tab w:val="left" w:pos="0"/>
          <w:tab w:val="left" w:pos="426"/>
        </w:tabs>
        <w:spacing w:line="280" w:lineRule="atLeast"/>
        <w:rPr>
          <w:rFonts w:ascii="Verdana" w:hAnsi="Verdana"/>
          <w:b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Plusopdrachten</w:t>
      </w:r>
    </w:p>
    <w:p w14:paraId="7BA6CA71" w14:textId="77777777" w:rsidR="00D032FF" w:rsidRPr="0057039C" w:rsidRDefault="004464A2" w:rsidP="00D013E5">
      <w:pPr>
        <w:pStyle w:val="Geenafstand"/>
        <w:tabs>
          <w:tab w:val="left" w:pos="426"/>
          <w:tab w:val="left" w:pos="709"/>
        </w:tabs>
        <w:spacing w:line="280" w:lineRule="atLeast"/>
        <w:rPr>
          <w:rFonts w:ascii="Verdana" w:hAnsi="Verdana" w:cstheme="minorHAnsi"/>
          <w:b/>
          <w:bCs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ab/>
        <w:t xml:space="preserve">paragraaf 7.4 </w:t>
      </w:r>
      <w:r w:rsidRPr="0057039C">
        <w:rPr>
          <w:rFonts w:ascii="Verdana" w:hAnsi="Verdana"/>
          <w:b/>
          <w:sz w:val="20"/>
          <w:szCs w:val="20"/>
        </w:rPr>
        <w:tab/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>Wat geeft de overheid uit?</w:t>
      </w:r>
    </w:p>
    <w:p w14:paraId="48B15274" w14:textId="77777777" w:rsidR="00D032FF" w:rsidRPr="0057039C" w:rsidRDefault="00D032FF" w:rsidP="00D013E5">
      <w:pPr>
        <w:pStyle w:val="Geenafstand"/>
        <w:tabs>
          <w:tab w:val="left" w:pos="426"/>
          <w:tab w:val="left" w:pos="709"/>
        </w:tabs>
        <w:spacing w:line="280" w:lineRule="atLeast"/>
        <w:rPr>
          <w:rFonts w:ascii="Verdana" w:hAnsi="Verdana" w:cstheme="minorHAnsi"/>
          <w:b/>
          <w:bCs/>
          <w:sz w:val="20"/>
          <w:szCs w:val="20"/>
        </w:rPr>
      </w:pPr>
    </w:p>
    <w:p w14:paraId="55B4FA4A" w14:textId="77777777" w:rsidR="008549D4" w:rsidRPr="0057039C" w:rsidRDefault="00D07AEF" w:rsidP="00D013E5">
      <w:pPr>
        <w:pStyle w:val="Geenafstand"/>
        <w:tabs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color w:val="000000" w:themeColor="text1"/>
          <w:sz w:val="20"/>
          <w:szCs w:val="20"/>
        </w:rPr>
      </w:pPr>
      <w:r w:rsidRPr="0057039C">
        <w:rPr>
          <w:rFonts w:ascii="Verdana" w:hAnsi="Verdana" w:cstheme="minorHAnsi"/>
          <w:b/>
          <w:bCs/>
          <w:color w:val="000000" w:themeColor="text1"/>
          <w:sz w:val="20"/>
          <w:szCs w:val="20"/>
        </w:rPr>
        <w:t>1</w:t>
      </w:r>
      <w:r w:rsidR="00AB5919" w:rsidRPr="0057039C">
        <w:rPr>
          <w:rFonts w:ascii="Verdana" w:hAnsi="Verdana" w:cstheme="minorHAnsi"/>
          <w:b/>
          <w:bCs/>
          <w:color w:val="000000" w:themeColor="text1"/>
          <w:sz w:val="20"/>
          <w:szCs w:val="20"/>
        </w:rPr>
        <w:t>1</w:t>
      </w:r>
      <w:r w:rsidRPr="0057039C">
        <w:rPr>
          <w:rFonts w:ascii="Verdana" w:hAnsi="Verdana" w:cstheme="minorHAnsi"/>
          <w:color w:val="000000" w:themeColor="text1"/>
          <w:sz w:val="20"/>
          <w:szCs w:val="20"/>
        </w:rPr>
        <w:tab/>
      </w:r>
      <w:r w:rsidR="000B2A8B" w:rsidRPr="0057039C">
        <w:rPr>
          <w:rFonts w:ascii="Verdana" w:hAnsi="Verdana" w:cstheme="minorHAnsi"/>
          <w:color w:val="000000" w:themeColor="text1"/>
          <w:sz w:val="20"/>
          <w:szCs w:val="20"/>
        </w:rPr>
        <w:t>De plannen van</w:t>
      </w:r>
      <w:r w:rsidRPr="0057039C">
        <w:rPr>
          <w:rFonts w:ascii="Verdana" w:hAnsi="Verdana" w:cstheme="minorHAnsi"/>
          <w:color w:val="000000" w:themeColor="text1"/>
          <w:sz w:val="20"/>
          <w:szCs w:val="20"/>
        </w:rPr>
        <w:t xml:space="preserve"> de regering </w:t>
      </w:r>
      <w:r w:rsidR="000B2A8B" w:rsidRPr="0057039C">
        <w:rPr>
          <w:rFonts w:ascii="Verdana" w:hAnsi="Verdana" w:cstheme="minorHAnsi"/>
          <w:color w:val="000000" w:themeColor="text1"/>
          <w:sz w:val="20"/>
          <w:szCs w:val="20"/>
        </w:rPr>
        <w:t xml:space="preserve">kosten (veel) geld dat door de burgers en bedrijven in de vorm van belasting betaald wordt. De </w:t>
      </w:r>
      <w:r w:rsidRPr="0057039C">
        <w:rPr>
          <w:rFonts w:ascii="Verdana" w:hAnsi="Verdana" w:cstheme="minorHAnsi"/>
          <w:color w:val="000000" w:themeColor="text1"/>
          <w:sz w:val="20"/>
          <w:szCs w:val="20"/>
        </w:rPr>
        <w:t xml:space="preserve">Eerste en Tweede Kamer </w:t>
      </w:r>
      <w:r w:rsidR="000B2A8B" w:rsidRPr="0057039C">
        <w:rPr>
          <w:rFonts w:ascii="Verdana" w:hAnsi="Verdana" w:cstheme="minorHAnsi"/>
          <w:color w:val="000000" w:themeColor="text1"/>
          <w:sz w:val="20"/>
          <w:szCs w:val="20"/>
        </w:rPr>
        <w:t>zijn door de bevolking gekozen</w:t>
      </w:r>
      <w:r w:rsidR="008549D4" w:rsidRPr="0057039C">
        <w:rPr>
          <w:rFonts w:ascii="Verdana" w:hAnsi="Verdana" w:cstheme="minorHAnsi"/>
          <w:color w:val="000000" w:themeColor="text1"/>
          <w:sz w:val="20"/>
          <w:szCs w:val="20"/>
        </w:rPr>
        <w:t>. Zij</w:t>
      </w:r>
      <w:r w:rsidR="000B2A8B" w:rsidRPr="0057039C">
        <w:rPr>
          <w:rFonts w:ascii="Verdana" w:hAnsi="Verdana" w:cstheme="minorHAnsi"/>
          <w:color w:val="000000" w:themeColor="text1"/>
          <w:sz w:val="20"/>
          <w:szCs w:val="20"/>
        </w:rPr>
        <w:t xml:space="preserve"> moeten namens de burgers controleren of dat </w:t>
      </w:r>
      <w:r w:rsidR="008549D4" w:rsidRPr="0057039C">
        <w:rPr>
          <w:rFonts w:ascii="Verdana" w:hAnsi="Verdana" w:cstheme="minorHAnsi"/>
          <w:color w:val="000000" w:themeColor="text1"/>
          <w:sz w:val="20"/>
          <w:szCs w:val="20"/>
        </w:rPr>
        <w:t>op een goede manier gebeurt.</w:t>
      </w:r>
    </w:p>
    <w:p w14:paraId="1AF2D408" w14:textId="77777777" w:rsidR="00D07AEF" w:rsidRPr="0057039C" w:rsidRDefault="00D07AEF" w:rsidP="00D013E5">
      <w:pPr>
        <w:pStyle w:val="Geenafstand"/>
        <w:tabs>
          <w:tab w:val="left" w:pos="426"/>
          <w:tab w:val="left" w:pos="709"/>
        </w:tabs>
        <w:spacing w:line="280" w:lineRule="atLeast"/>
        <w:rPr>
          <w:rFonts w:ascii="Verdana" w:hAnsi="Verdana" w:cstheme="minorHAnsi"/>
          <w:color w:val="000000" w:themeColor="text1"/>
          <w:sz w:val="20"/>
          <w:szCs w:val="20"/>
        </w:rPr>
      </w:pPr>
    </w:p>
    <w:p w14:paraId="70BD0700" w14:textId="77777777" w:rsidR="00D07AEF" w:rsidRPr="0057039C" w:rsidRDefault="00AB5919" w:rsidP="00D013E5">
      <w:pPr>
        <w:pStyle w:val="Geenafstand"/>
        <w:tabs>
          <w:tab w:val="left" w:pos="426"/>
          <w:tab w:val="left" w:pos="709"/>
        </w:tabs>
        <w:spacing w:line="280" w:lineRule="atLeast"/>
        <w:rPr>
          <w:rFonts w:ascii="Verdana" w:hAnsi="Verdana" w:cstheme="minorHAnsi"/>
          <w:b/>
          <w:bCs/>
          <w:color w:val="000000" w:themeColor="text1"/>
          <w:sz w:val="20"/>
          <w:szCs w:val="20"/>
        </w:rPr>
      </w:pPr>
      <w:r w:rsidRPr="0057039C">
        <w:rPr>
          <w:rFonts w:ascii="Verdana" w:hAnsi="Verdana" w:cstheme="minorHAnsi"/>
          <w:b/>
          <w:bCs/>
          <w:color w:val="000000" w:themeColor="text1"/>
          <w:sz w:val="20"/>
          <w:szCs w:val="20"/>
        </w:rPr>
        <w:t>1</w:t>
      </w:r>
      <w:r w:rsidR="00D07AEF" w:rsidRPr="0057039C">
        <w:rPr>
          <w:rFonts w:ascii="Verdana" w:hAnsi="Verdana" w:cstheme="minorHAnsi"/>
          <w:b/>
          <w:bCs/>
          <w:color w:val="000000" w:themeColor="text1"/>
          <w:sz w:val="20"/>
          <w:szCs w:val="20"/>
        </w:rPr>
        <w:t>2</w:t>
      </w:r>
      <w:r w:rsidR="00D07AEF" w:rsidRPr="0057039C">
        <w:rPr>
          <w:rFonts w:ascii="Verdana" w:hAnsi="Verdana" w:cstheme="minorHAnsi"/>
          <w:b/>
          <w:bCs/>
          <w:color w:val="000000" w:themeColor="text1"/>
          <w:sz w:val="20"/>
          <w:szCs w:val="20"/>
        </w:rPr>
        <w:tab/>
        <w:t>a</w:t>
      </w:r>
      <w:r w:rsidR="00D07AEF" w:rsidRPr="0057039C">
        <w:rPr>
          <w:rFonts w:ascii="Verdana" w:hAnsi="Verdana" w:cstheme="minorHAnsi"/>
          <w:b/>
          <w:bCs/>
          <w:color w:val="000000" w:themeColor="text1"/>
          <w:sz w:val="20"/>
          <w:szCs w:val="20"/>
        </w:rPr>
        <w:tab/>
      </w:r>
      <w:r w:rsidR="00D07AEF" w:rsidRPr="0057039C">
        <w:rPr>
          <w:rFonts w:ascii="Verdana" w:hAnsi="Verdana" w:cstheme="minorHAnsi"/>
          <w:color w:val="000000" w:themeColor="text1"/>
          <w:sz w:val="20"/>
          <w:szCs w:val="20"/>
        </w:rPr>
        <w:t>€ 302</w:t>
      </w:r>
      <w:r w:rsidR="00FB453F" w:rsidRPr="0057039C">
        <w:rPr>
          <w:rFonts w:ascii="Verdana" w:hAnsi="Verdana" w:cstheme="minorHAnsi"/>
          <w:color w:val="000000" w:themeColor="text1"/>
          <w:sz w:val="20"/>
          <w:szCs w:val="20"/>
        </w:rPr>
        <w:t>.</w:t>
      </w:r>
      <w:r w:rsidR="00D07AEF" w:rsidRPr="0057039C">
        <w:rPr>
          <w:rFonts w:ascii="Verdana" w:hAnsi="Verdana" w:cstheme="minorHAnsi"/>
          <w:color w:val="000000" w:themeColor="text1"/>
          <w:sz w:val="20"/>
          <w:szCs w:val="20"/>
        </w:rPr>
        <w:t>100</w:t>
      </w:r>
      <w:r w:rsidR="00FB453F" w:rsidRPr="0057039C">
        <w:rPr>
          <w:rFonts w:ascii="Verdana" w:hAnsi="Verdana" w:cstheme="minorHAnsi"/>
          <w:color w:val="000000" w:themeColor="text1"/>
          <w:sz w:val="20"/>
          <w:szCs w:val="20"/>
        </w:rPr>
        <w:t>.000.</w:t>
      </w:r>
      <w:r w:rsidRPr="0057039C">
        <w:rPr>
          <w:rFonts w:ascii="Verdana" w:hAnsi="Verdana" w:cstheme="minorHAnsi"/>
          <w:color w:val="000000" w:themeColor="text1"/>
          <w:sz w:val="20"/>
          <w:szCs w:val="20"/>
        </w:rPr>
        <w:t>000 ÷ 17.</w:t>
      </w:r>
      <w:r w:rsidR="00D07AEF" w:rsidRPr="0057039C">
        <w:rPr>
          <w:rFonts w:ascii="Verdana" w:hAnsi="Verdana" w:cstheme="minorHAnsi"/>
          <w:color w:val="000000" w:themeColor="text1"/>
          <w:sz w:val="20"/>
          <w:szCs w:val="20"/>
        </w:rPr>
        <w:t>400</w:t>
      </w:r>
      <w:r w:rsidRPr="0057039C">
        <w:rPr>
          <w:rFonts w:ascii="Verdana" w:hAnsi="Verdana" w:cstheme="minorHAnsi"/>
          <w:color w:val="000000" w:themeColor="text1"/>
          <w:sz w:val="20"/>
          <w:szCs w:val="20"/>
        </w:rPr>
        <w:t>.</w:t>
      </w:r>
      <w:r w:rsidR="00D07AEF" w:rsidRPr="0057039C">
        <w:rPr>
          <w:rFonts w:ascii="Verdana" w:hAnsi="Verdana" w:cstheme="minorHAnsi"/>
          <w:color w:val="000000" w:themeColor="text1"/>
          <w:sz w:val="20"/>
          <w:szCs w:val="20"/>
        </w:rPr>
        <w:t>000 =</w:t>
      </w:r>
      <w:r w:rsidR="00FB453F" w:rsidRPr="0057039C">
        <w:rPr>
          <w:rFonts w:ascii="Verdana" w:hAnsi="Verdana" w:cstheme="minorHAnsi"/>
          <w:b/>
          <w:bCs/>
          <w:color w:val="000000" w:themeColor="text1"/>
          <w:sz w:val="20"/>
          <w:szCs w:val="20"/>
        </w:rPr>
        <w:t xml:space="preserve"> € 17.362</w:t>
      </w:r>
    </w:p>
    <w:p w14:paraId="1EC291E0" w14:textId="77777777" w:rsidR="00D07AEF" w:rsidRPr="0057039C" w:rsidRDefault="00D07AEF" w:rsidP="00D013E5">
      <w:pPr>
        <w:pStyle w:val="Geenafstand"/>
        <w:tabs>
          <w:tab w:val="left" w:pos="426"/>
          <w:tab w:val="left" w:pos="709"/>
        </w:tabs>
        <w:spacing w:line="280" w:lineRule="atLeast"/>
        <w:ind w:left="426"/>
        <w:rPr>
          <w:rFonts w:ascii="Verdana" w:hAnsi="Verdana" w:cstheme="minorHAnsi"/>
          <w:color w:val="000000" w:themeColor="text1"/>
          <w:sz w:val="20"/>
          <w:szCs w:val="20"/>
        </w:rPr>
      </w:pPr>
      <w:r w:rsidRPr="0057039C">
        <w:rPr>
          <w:rFonts w:ascii="Verdana" w:hAnsi="Verdana" w:cstheme="minorHAnsi"/>
          <w:b/>
          <w:bCs/>
          <w:color w:val="000000" w:themeColor="text1"/>
          <w:sz w:val="20"/>
          <w:szCs w:val="20"/>
        </w:rPr>
        <w:t>b</w:t>
      </w:r>
      <w:r w:rsidRPr="0057039C">
        <w:rPr>
          <w:rFonts w:ascii="Verdana" w:hAnsi="Verdana" w:cstheme="minorHAnsi"/>
          <w:b/>
          <w:bCs/>
          <w:color w:val="000000" w:themeColor="text1"/>
          <w:sz w:val="20"/>
          <w:szCs w:val="20"/>
        </w:rPr>
        <w:tab/>
      </w:r>
      <w:r w:rsidR="00FB453F" w:rsidRPr="0057039C">
        <w:rPr>
          <w:rFonts w:ascii="Verdana" w:hAnsi="Verdana" w:cstheme="minorHAnsi"/>
          <w:color w:val="000000" w:themeColor="text1"/>
          <w:sz w:val="20"/>
          <w:szCs w:val="20"/>
        </w:rPr>
        <w:t>Het begrotingsoverschot is</w:t>
      </w:r>
      <w:r w:rsidR="00FB453F" w:rsidRPr="0057039C">
        <w:rPr>
          <w:rFonts w:ascii="Verdana" w:hAnsi="Verdana" w:cstheme="minorHAnsi"/>
          <w:b/>
          <w:bCs/>
          <w:color w:val="000000" w:themeColor="text1"/>
          <w:sz w:val="20"/>
          <w:szCs w:val="20"/>
        </w:rPr>
        <w:t xml:space="preserve"> </w:t>
      </w:r>
      <w:r w:rsidRPr="0057039C">
        <w:rPr>
          <w:rFonts w:ascii="Verdana" w:hAnsi="Verdana" w:cstheme="minorHAnsi"/>
          <w:color w:val="000000" w:themeColor="text1"/>
          <w:sz w:val="20"/>
          <w:szCs w:val="20"/>
        </w:rPr>
        <w:t>€ 305,5 miljard - € 302,1 miljard = € 3,4 miljard</w:t>
      </w:r>
    </w:p>
    <w:p w14:paraId="2962F00E" w14:textId="77777777" w:rsidR="00D07AEF" w:rsidRPr="0057039C" w:rsidRDefault="00D07AEF" w:rsidP="00D013E5">
      <w:pPr>
        <w:pStyle w:val="Geenafstand"/>
        <w:tabs>
          <w:tab w:val="left" w:pos="426"/>
          <w:tab w:val="left" w:pos="709"/>
        </w:tabs>
        <w:spacing w:line="280" w:lineRule="atLeast"/>
        <w:ind w:left="426" w:firstLine="283"/>
        <w:rPr>
          <w:rFonts w:ascii="Verdana" w:hAnsi="Verdana" w:cstheme="minorHAnsi"/>
          <w:color w:val="000000" w:themeColor="text1"/>
          <w:sz w:val="20"/>
          <w:szCs w:val="20"/>
        </w:rPr>
      </w:pPr>
      <w:r w:rsidRPr="0057039C">
        <w:rPr>
          <w:rFonts w:ascii="Verdana" w:hAnsi="Verdana" w:cstheme="minorHAnsi"/>
          <w:color w:val="000000" w:themeColor="text1"/>
          <w:sz w:val="20"/>
          <w:szCs w:val="20"/>
        </w:rPr>
        <w:t>€ 3</w:t>
      </w:r>
      <w:r w:rsidR="00FB453F" w:rsidRPr="0057039C">
        <w:rPr>
          <w:rFonts w:ascii="Verdana" w:hAnsi="Verdana" w:cstheme="minorHAnsi"/>
          <w:color w:val="000000" w:themeColor="text1"/>
          <w:sz w:val="20"/>
          <w:szCs w:val="20"/>
        </w:rPr>
        <w:t>.</w:t>
      </w:r>
      <w:r w:rsidRPr="0057039C">
        <w:rPr>
          <w:rFonts w:ascii="Verdana" w:hAnsi="Verdana" w:cstheme="minorHAnsi"/>
          <w:color w:val="000000" w:themeColor="text1"/>
          <w:sz w:val="20"/>
          <w:szCs w:val="20"/>
        </w:rPr>
        <w:t>400</w:t>
      </w:r>
      <w:r w:rsidR="00FB453F" w:rsidRPr="0057039C">
        <w:rPr>
          <w:rFonts w:ascii="Verdana" w:hAnsi="Verdana" w:cstheme="minorHAnsi"/>
          <w:color w:val="000000" w:themeColor="text1"/>
          <w:sz w:val="20"/>
          <w:szCs w:val="20"/>
        </w:rPr>
        <w:t>.</w:t>
      </w:r>
      <w:r w:rsidRPr="0057039C">
        <w:rPr>
          <w:rFonts w:ascii="Verdana" w:hAnsi="Verdana" w:cstheme="minorHAnsi"/>
          <w:color w:val="000000" w:themeColor="text1"/>
          <w:sz w:val="20"/>
          <w:szCs w:val="20"/>
        </w:rPr>
        <w:t>000</w:t>
      </w:r>
      <w:r w:rsidR="00FB453F" w:rsidRPr="0057039C">
        <w:rPr>
          <w:rFonts w:ascii="Verdana" w:hAnsi="Verdana" w:cstheme="minorHAnsi"/>
          <w:color w:val="000000" w:themeColor="text1"/>
          <w:sz w:val="20"/>
          <w:szCs w:val="20"/>
        </w:rPr>
        <w:t>.</w:t>
      </w:r>
      <w:r w:rsidRPr="0057039C">
        <w:rPr>
          <w:rFonts w:ascii="Verdana" w:hAnsi="Verdana" w:cstheme="minorHAnsi"/>
          <w:color w:val="000000" w:themeColor="text1"/>
          <w:sz w:val="20"/>
          <w:szCs w:val="20"/>
        </w:rPr>
        <w:t>000 ÷ 17</w:t>
      </w:r>
      <w:r w:rsidR="00AB5919" w:rsidRPr="0057039C">
        <w:rPr>
          <w:rFonts w:ascii="Verdana" w:hAnsi="Verdana" w:cstheme="minorHAnsi"/>
          <w:color w:val="000000" w:themeColor="text1"/>
          <w:sz w:val="20"/>
          <w:szCs w:val="20"/>
        </w:rPr>
        <w:t>.</w:t>
      </w:r>
      <w:r w:rsidRPr="0057039C">
        <w:rPr>
          <w:rFonts w:ascii="Verdana" w:hAnsi="Verdana" w:cstheme="minorHAnsi"/>
          <w:color w:val="000000" w:themeColor="text1"/>
          <w:sz w:val="20"/>
          <w:szCs w:val="20"/>
        </w:rPr>
        <w:t>400</w:t>
      </w:r>
      <w:r w:rsidR="00AB5919" w:rsidRPr="0057039C">
        <w:rPr>
          <w:rFonts w:ascii="Verdana" w:hAnsi="Verdana" w:cstheme="minorHAnsi"/>
          <w:color w:val="000000" w:themeColor="text1"/>
          <w:sz w:val="20"/>
          <w:szCs w:val="20"/>
        </w:rPr>
        <w:t>.</w:t>
      </w:r>
      <w:r w:rsidRPr="0057039C">
        <w:rPr>
          <w:rFonts w:ascii="Verdana" w:hAnsi="Verdana" w:cstheme="minorHAnsi"/>
          <w:color w:val="000000" w:themeColor="text1"/>
          <w:sz w:val="20"/>
          <w:szCs w:val="20"/>
        </w:rPr>
        <w:t xml:space="preserve">000 = </w:t>
      </w:r>
      <w:r w:rsidRPr="0057039C">
        <w:rPr>
          <w:rFonts w:ascii="Verdana" w:hAnsi="Verdana" w:cstheme="minorHAnsi"/>
          <w:b/>
          <w:bCs/>
          <w:color w:val="000000" w:themeColor="text1"/>
          <w:sz w:val="20"/>
          <w:szCs w:val="20"/>
        </w:rPr>
        <w:t>€ 195,40</w:t>
      </w:r>
    </w:p>
    <w:p w14:paraId="53A00CF8" w14:textId="77777777" w:rsidR="00D032FF" w:rsidRPr="0057039C" w:rsidRDefault="00D032FF" w:rsidP="00D013E5">
      <w:pPr>
        <w:pStyle w:val="Geenafstand"/>
        <w:tabs>
          <w:tab w:val="left" w:pos="426"/>
          <w:tab w:val="left" w:pos="709"/>
        </w:tabs>
        <w:spacing w:line="280" w:lineRule="atLeast"/>
        <w:rPr>
          <w:rFonts w:ascii="Verdana" w:hAnsi="Verdana" w:cstheme="minorHAnsi"/>
          <w:sz w:val="20"/>
          <w:szCs w:val="20"/>
        </w:rPr>
      </w:pPr>
    </w:p>
    <w:p w14:paraId="3E1E75AA" w14:textId="77777777" w:rsidR="00D032FF" w:rsidRPr="0057039C" w:rsidRDefault="00AB5919" w:rsidP="00D013E5">
      <w:pPr>
        <w:pStyle w:val="Subopdracht"/>
        <w:tabs>
          <w:tab w:val="clear" w:pos="227"/>
          <w:tab w:val="clear" w:pos="454"/>
          <w:tab w:val="left" w:pos="426"/>
          <w:tab w:val="left" w:pos="709"/>
        </w:tabs>
        <w:spacing w:line="280" w:lineRule="atLeast"/>
        <w:ind w:left="709" w:hanging="709"/>
        <w:rPr>
          <w:rFonts w:ascii="Verdana" w:hAnsi="Verdana"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1</w:t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>3</w:t>
      </w:r>
      <w:r w:rsidR="00D032FF" w:rsidRPr="0057039C">
        <w:rPr>
          <w:rFonts w:ascii="Verdana" w:hAnsi="Verdana" w:cstheme="minorHAnsi"/>
          <w:sz w:val="20"/>
          <w:szCs w:val="20"/>
        </w:rPr>
        <w:tab/>
      </w:r>
      <w:r w:rsidR="00D032FF" w:rsidRPr="0057039C">
        <w:rPr>
          <w:rFonts w:ascii="Verdana" w:hAnsi="Verdana"/>
          <w:b/>
          <w:bCs/>
          <w:sz w:val="20"/>
          <w:szCs w:val="20"/>
        </w:rPr>
        <w:t>a</w:t>
      </w:r>
      <w:r w:rsidR="00D032FF" w:rsidRPr="0057039C">
        <w:rPr>
          <w:rFonts w:ascii="Verdana" w:hAnsi="Verdana"/>
          <w:sz w:val="20"/>
          <w:szCs w:val="20"/>
        </w:rPr>
        <w:tab/>
        <w:t>In de jaren 2017, 2018 en 2019</w:t>
      </w:r>
      <w:r w:rsidR="00FB453F" w:rsidRPr="0057039C">
        <w:rPr>
          <w:rFonts w:ascii="Verdana" w:hAnsi="Verdana"/>
          <w:sz w:val="20"/>
          <w:szCs w:val="20"/>
        </w:rPr>
        <w:t>.</w:t>
      </w:r>
    </w:p>
    <w:p w14:paraId="3194BFFE" w14:textId="77777777" w:rsidR="00D032FF" w:rsidRPr="0057039C" w:rsidRDefault="00D032FF" w:rsidP="00D013E5">
      <w:pPr>
        <w:pStyle w:val="Subopdracht"/>
        <w:tabs>
          <w:tab w:val="clear" w:pos="227"/>
          <w:tab w:val="clear" w:pos="454"/>
          <w:tab w:val="left" w:pos="426"/>
          <w:tab w:val="left" w:pos="709"/>
        </w:tabs>
        <w:spacing w:line="280" w:lineRule="atLeast"/>
        <w:ind w:left="709" w:hanging="283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b</w:t>
      </w:r>
      <w:r w:rsidRPr="0057039C">
        <w:rPr>
          <w:rFonts w:ascii="Verdana" w:hAnsi="Verdana" w:cstheme="minorHAnsi"/>
          <w:b/>
          <w:bCs/>
          <w:sz w:val="20"/>
          <w:szCs w:val="20"/>
        </w:rPr>
        <w:tab/>
      </w:r>
      <w:r w:rsidRPr="0057039C">
        <w:rPr>
          <w:rFonts w:ascii="Verdana" w:hAnsi="Verdana" w:cstheme="minorHAnsi"/>
          <w:sz w:val="20"/>
          <w:szCs w:val="20"/>
        </w:rPr>
        <w:t>In de jaren 2013, 2014 en 2015</w:t>
      </w:r>
      <w:r w:rsidR="00FB453F" w:rsidRPr="0057039C">
        <w:rPr>
          <w:rFonts w:ascii="Verdana" w:hAnsi="Verdana" w:cstheme="minorHAnsi"/>
          <w:sz w:val="20"/>
          <w:szCs w:val="20"/>
        </w:rPr>
        <w:t>.</w:t>
      </w:r>
    </w:p>
    <w:p w14:paraId="329646D2" w14:textId="77777777" w:rsidR="00D032FF" w:rsidRPr="0057039C" w:rsidRDefault="00D032FF" w:rsidP="00D013E5">
      <w:pPr>
        <w:pStyle w:val="Subopdracht"/>
        <w:tabs>
          <w:tab w:val="clear" w:pos="227"/>
          <w:tab w:val="clear" w:pos="454"/>
          <w:tab w:val="left" w:pos="426"/>
          <w:tab w:val="left" w:pos="709"/>
        </w:tabs>
        <w:spacing w:line="280" w:lineRule="atLeast"/>
        <w:ind w:left="709" w:hanging="283"/>
        <w:rPr>
          <w:rFonts w:ascii="Verdana" w:hAnsi="Verdana"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c</w:t>
      </w:r>
      <w:r w:rsidRPr="0057039C">
        <w:rPr>
          <w:rFonts w:ascii="Verdana" w:hAnsi="Verdana" w:cstheme="minorHAnsi"/>
          <w:b/>
          <w:bCs/>
          <w:sz w:val="20"/>
          <w:szCs w:val="20"/>
        </w:rPr>
        <w:tab/>
      </w:r>
      <w:r w:rsidRPr="0057039C">
        <w:rPr>
          <w:rFonts w:ascii="Verdana" w:hAnsi="Verdana" w:cstheme="minorHAnsi"/>
          <w:sz w:val="20"/>
          <w:szCs w:val="20"/>
        </w:rPr>
        <w:t xml:space="preserve">In 2016 waren de overheidsuitgaven </w:t>
      </w:r>
      <w:r w:rsidR="00D57638" w:rsidRPr="0057039C">
        <w:rPr>
          <w:rFonts w:ascii="Verdana" w:hAnsi="Verdana" w:cstheme="minorHAnsi"/>
          <w:sz w:val="20"/>
          <w:szCs w:val="20"/>
        </w:rPr>
        <w:t xml:space="preserve">bijna </w:t>
      </w:r>
      <w:r w:rsidRPr="0057039C">
        <w:rPr>
          <w:rFonts w:ascii="Verdana" w:hAnsi="Verdana" w:cstheme="minorHAnsi"/>
          <w:sz w:val="20"/>
          <w:szCs w:val="20"/>
        </w:rPr>
        <w:t>gelijk aan de overheidsinkomsten</w:t>
      </w:r>
      <w:r w:rsidR="00FB453F" w:rsidRPr="0057039C">
        <w:rPr>
          <w:rFonts w:ascii="Verdana" w:hAnsi="Verdana" w:cstheme="minorHAnsi"/>
          <w:sz w:val="20"/>
          <w:szCs w:val="20"/>
        </w:rPr>
        <w:t xml:space="preserve">. Het </w:t>
      </w:r>
      <w:r w:rsidRPr="0057039C">
        <w:rPr>
          <w:rFonts w:ascii="Verdana" w:hAnsi="Verdana" w:cstheme="minorHAnsi"/>
          <w:sz w:val="20"/>
          <w:szCs w:val="20"/>
        </w:rPr>
        <w:t xml:space="preserve">overheidssaldo </w:t>
      </w:r>
      <w:r w:rsidR="00FB453F" w:rsidRPr="0057039C">
        <w:rPr>
          <w:rFonts w:ascii="Verdana" w:hAnsi="Verdana" w:cstheme="minorHAnsi"/>
          <w:sz w:val="20"/>
          <w:szCs w:val="20"/>
        </w:rPr>
        <w:t xml:space="preserve">kwam dus </w:t>
      </w:r>
      <w:r w:rsidR="00D57638" w:rsidRPr="0057039C">
        <w:rPr>
          <w:rFonts w:ascii="Verdana" w:hAnsi="Verdana" w:cstheme="minorHAnsi"/>
          <w:sz w:val="20"/>
          <w:szCs w:val="20"/>
        </w:rPr>
        <w:t xml:space="preserve">bijna </w:t>
      </w:r>
      <w:r w:rsidR="00FB453F" w:rsidRPr="0057039C">
        <w:rPr>
          <w:rFonts w:ascii="Verdana" w:hAnsi="Verdana" w:cstheme="minorHAnsi"/>
          <w:sz w:val="20"/>
          <w:szCs w:val="20"/>
        </w:rPr>
        <w:t xml:space="preserve">uit op </w:t>
      </w:r>
      <w:r w:rsidRPr="0057039C">
        <w:rPr>
          <w:rFonts w:ascii="Verdana" w:hAnsi="Verdana" w:cstheme="minorHAnsi"/>
          <w:sz w:val="20"/>
          <w:szCs w:val="20"/>
        </w:rPr>
        <w:t>€ 0.</w:t>
      </w:r>
      <w:r w:rsidR="00D57638" w:rsidRPr="0057039C">
        <w:rPr>
          <w:rFonts w:ascii="Verdana" w:hAnsi="Verdana" w:cstheme="minorHAnsi"/>
          <w:sz w:val="20"/>
          <w:szCs w:val="20"/>
        </w:rPr>
        <w:t xml:space="preserve"> (Als je goed kijkt, zie je dat er een heel klein tekort is.)</w:t>
      </w:r>
    </w:p>
    <w:p w14:paraId="4A27AE12" w14:textId="77777777" w:rsidR="00D032FF" w:rsidRPr="0057039C" w:rsidRDefault="00D032FF" w:rsidP="00D013E5">
      <w:pPr>
        <w:pStyle w:val="Subopdracht"/>
        <w:tabs>
          <w:tab w:val="clear" w:pos="0"/>
          <w:tab w:val="clear" w:pos="454"/>
          <w:tab w:val="left" w:pos="426"/>
          <w:tab w:val="left" w:pos="709"/>
        </w:tabs>
        <w:spacing w:line="280" w:lineRule="atLeast"/>
        <w:rPr>
          <w:rFonts w:ascii="Verdana" w:hAnsi="Verdana" w:cstheme="minorHAnsi"/>
          <w:sz w:val="20"/>
          <w:szCs w:val="20"/>
        </w:rPr>
      </w:pPr>
    </w:p>
    <w:p w14:paraId="6F4DC2D3" w14:textId="77777777" w:rsidR="00D032FF" w:rsidRPr="0057039C" w:rsidRDefault="00D57638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1</w:t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>4</w:t>
      </w:r>
      <w:r w:rsidR="00D032FF" w:rsidRPr="0057039C">
        <w:rPr>
          <w:rFonts w:ascii="Verdana" w:hAnsi="Verdana" w:cstheme="minorHAnsi"/>
          <w:sz w:val="20"/>
          <w:szCs w:val="20"/>
        </w:rPr>
        <w:tab/>
        <w:t xml:space="preserve">Als de staatsschuld kleiner wordt, </w:t>
      </w:r>
      <w:r w:rsidR="00FB453F" w:rsidRPr="0057039C">
        <w:rPr>
          <w:rFonts w:ascii="Verdana" w:hAnsi="Verdana" w:cstheme="minorHAnsi"/>
          <w:sz w:val="20"/>
          <w:szCs w:val="20"/>
        </w:rPr>
        <w:t>betaalt de overheid minder</w:t>
      </w:r>
      <w:r w:rsidR="00D032FF" w:rsidRPr="0057039C">
        <w:rPr>
          <w:rFonts w:ascii="Verdana" w:hAnsi="Verdana" w:cstheme="minorHAnsi"/>
          <w:sz w:val="20"/>
          <w:szCs w:val="20"/>
        </w:rPr>
        <w:t xml:space="preserve"> rente. Hierdoor da</w:t>
      </w:r>
      <w:r w:rsidR="00562E90" w:rsidRPr="0057039C">
        <w:rPr>
          <w:rFonts w:ascii="Verdana" w:hAnsi="Verdana" w:cstheme="minorHAnsi"/>
          <w:sz w:val="20"/>
          <w:szCs w:val="20"/>
        </w:rPr>
        <w:t>len de uitgaven van de overheid</w:t>
      </w:r>
      <w:r w:rsidR="00D032FF" w:rsidRPr="0057039C">
        <w:rPr>
          <w:rFonts w:ascii="Verdana" w:hAnsi="Verdana" w:cstheme="minorHAnsi"/>
          <w:sz w:val="20"/>
          <w:szCs w:val="20"/>
        </w:rPr>
        <w:t>.</w:t>
      </w:r>
    </w:p>
    <w:p w14:paraId="15381423" w14:textId="7777777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sz w:val="20"/>
          <w:szCs w:val="20"/>
        </w:rPr>
      </w:pPr>
    </w:p>
    <w:p w14:paraId="23694361" w14:textId="77777777" w:rsidR="00D032FF" w:rsidRPr="0057039C" w:rsidRDefault="00D57638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1</w:t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>5</w:t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ab/>
        <w:t>a</w:t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ab/>
      </w:r>
      <w:r w:rsidR="00D032FF" w:rsidRPr="0057039C">
        <w:rPr>
          <w:rFonts w:ascii="Verdana" w:hAnsi="Verdana" w:cstheme="minorHAnsi"/>
          <w:sz w:val="20"/>
          <w:szCs w:val="20"/>
        </w:rPr>
        <w:t xml:space="preserve">Als je geld leent aan de overheid, ontvang je </w:t>
      </w:r>
      <w:r w:rsidR="00562E90" w:rsidRPr="0057039C">
        <w:rPr>
          <w:rFonts w:ascii="Verdana" w:hAnsi="Verdana" w:cstheme="minorHAnsi"/>
          <w:sz w:val="20"/>
          <w:szCs w:val="20"/>
        </w:rPr>
        <w:t xml:space="preserve">daarvoor </w:t>
      </w:r>
      <w:r w:rsidR="00D032FF" w:rsidRPr="0057039C">
        <w:rPr>
          <w:rFonts w:ascii="Verdana" w:hAnsi="Verdana" w:cstheme="minorHAnsi"/>
          <w:sz w:val="20"/>
          <w:szCs w:val="20"/>
        </w:rPr>
        <w:t>rente.</w:t>
      </w:r>
    </w:p>
    <w:p w14:paraId="184AB0B7" w14:textId="6669363E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709"/>
        </w:tabs>
        <w:spacing w:line="280" w:lineRule="atLeast"/>
        <w:ind w:left="709" w:hanging="283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b</w:t>
      </w:r>
      <w:r w:rsidRPr="0057039C">
        <w:rPr>
          <w:rFonts w:ascii="Verdana" w:hAnsi="Verdana" w:cstheme="minorHAnsi"/>
          <w:b/>
          <w:bCs/>
          <w:sz w:val="20"/>
          <w:szCs w:val="20"/>
        </w:rPr>
        <w:tab/>
      </w:r>
      <w:r w:rsidR="00312EF1">
        <w:rPr>
          <w:rFonts w:ascii="Verdana" w:hAnsi="Verdana" w:cstheme="minorHAnsi"/>
          <w:sz w:val="20"/>
          <w:szCs w:val="20"/>
        </w:rPr>
        <w:t xml:space="preserve">Het risico is dat degene aan wie je het geld uitleent het </w:t>
      </w:r>
      <w:r w:rsidR="00D57638" w:rsidRPr="0057039C">
        <w:rPr>
          <w:rFonts w:ascii="Verdana" w:hAnsi="Verdana" w:cstheme="minorHAnsi"/>
          <w:sz w:val="20"/>
          <w:szCs w:val="20"/>
        </w:rPr>
        <w:t xml:space="preserve">geleende bedrag niet </w:t>
      </w:r>
      <w:r w:rsidR="00312EF1">
        <w:rPr>
          <w:rFonts w:ascii="Verdana" w:hAnsi="Verdana" w:cstheme="minorHAnsi"/>
          <w:sz w:val="20"/>
          <w:szCs w:val="20"/>
        </w:rPr>
        <w:t>t</w:t>
      </w:r>
      <w:r w:rsidR="00D57638" w:rsidRPr="0057039C">
        <w:rPr>
          <w:rFonts w:ascii="Verdana" w:hAnsi="Verdana" w:cstheme="minorHAnsi"/>
          <w:sz w:val="20"/>
          <w:szCs w:val="20"/>
        </w:rPr>
        <w:t>erug</w:t>
      </w:r>
      <w:r w:rsidR="00312EF1">
        <w:rPr>
          <w:rFonts w:ascii="Verdana" w:hAnsi="Verdana" w:cstheme="minorHAnsi"/>
          <w:sz w:val="20"/>
          <w:szCs w:val="20"/>
        </w:rPr>
        <w:t xml:space="preserve"> kan </w:t>
      </w:r>
      <w:r w:rsidR="00D57638" w:rsidRPr="0057039C">
        <w:rPr>
          <w:rFonts w:ascii="Verdana" w:hAnsi="Verdana" w:cstheme="minorHAnsi"/>
          <w:sz w:val="20"/>
          <w:szCs w:val="20"/>
        </w:rPr>
        <w:t>betal</w:t>
      </w:r>
      <w:r w:rsidR="00312EF1">
        <w:rPr>
          <w:rFonts w:ascii="Verdana" w:hAnsi="Verdana" w:cstheme="minorHAnsi"/>
          <w:sz w:val="20"/>
          <w:szCs w:val="20"/>
        </w:rPr>
        <w:t>en</w:t>
      </w:r>
      <w:r w:rsidR="00D57638" w:rsidRPr="0057039C">
        <w:rPr>
          <w:rFonts w:ascii="Verdana" w:hAnsi="Verdana" w:cstheme="minorHAnsi"/>
          <w:sz w:val="20"/>
          <w:szCs w:val="20"/>
        </w:rPr>
        <w:t>.</w:t>
      </w:r>
      <w:r w:rsidR="00312EF1">
        <w:rPr>
          <w:rFonts w:ascii="Verdana" w:hAnsi="Verdana" w:cstheme="minorHAnsi"/>
          <w:sz w:val="20"/>
          <w:szCs w:val="20"/>
        </w:rPr>
        <w:t xml:space="preserve"> </w:t>
      </w:r>
      <w:r w:rsidR="00D57638" w:rsidRPr="0057039C">
        <w:rPr>
          <w:rFonts w:ascii="Verdana" w:hAnsi="Verdana" w:cstheme="minorHAnsi"/>
          <w:sz w:val="20"/>
          <w:szCs w:val="20"/>
        </w:rPr>
        <w:t>(</w:t>
      </w:r>
      <w:r w:rsidR="00312EF1">
        <w:rPr>
          <w:rFonts w:ascii="Verdana" w:hAnsi="Verdana" w:cstheme="minorHAnsi"/>
          <w:sz w:val="20"/>
          <w:szCs w:val="20"/>
        </w:rPr>
        <w:t>B</w:t>
      </w:r>
      <w:r w:rsidR="00D57638" w:rsidRPr="0057039C">
        <w:rPr>
          <w:rFonts w:ascii="Verdana" w:hAnsi="Verdana" w:cstheme="minorHAnsi"/>
          <w:sz w:val="20"/>
          <w:szCs w:val="20"/>
        </w:rPr>
        <w:t xml:space="preserve">ij een lening aan de Nederlandse overheid </w:t>
      </w:r>
      <w:r w:rsidR="00312EF1" w:rsidRPr="0057039C">
        <w:rPr>
          <w:rFonts w:ascii="Verdana" w:hAnsi="Verdana" w:cstheme="minorHAnsi"/>
          <w:sz w:val="20"/>
          <w:szCs w:val="20"/>
        </w:rPr>
        <w:t xml:space="preserve">is dat risico </w:t>
      </w:r>
      <w:r w:rsidR="00312EF1">
        <w:rPr>
          <w:rFonts w:ascii="Verdana" w:hAnsi="Verdana" w:cstheme="minorHAnsi"/>
          <w:sz w:val="20"/>
          <w:szCs w:val="20"/>
        </w:rPr>
        <w:t>uiterst</w:t>
      </w:r>
      <w:r w:rsidR="00D57638" w:rsidRPr="0057039C">
        <w:rPr>
          <w:rFonts w:ascii="Verdana" w:hAnsi="Verdana" w:cstheme="minorHAnsi"/>
          <w:sz w:val="20"/>
          <w:szCs w:val="20"/>
        </w:rPr>
        <w:t xml:space="preserve"> klein.) </w:t>
      </w:r>
      <w:r w:rsidRPr="0057039C">
        <w:rPr>
          <w:rFonts w:ascii="Verdana" w:hAnsi="Verdana" w:cstheme="minorHAnsi"/>
          <w:sz w:val="20"/>
          <w:szCs w:val="20"/>
        </w:rPr>
        <w:t xml:space="preserve"> </w:t>
      </w:r>
    </w:p>
    <w:p w14:paraId="20411E8C" w14:textId="77777777" w:rsidR="00312EF1" w:rsidRDefault="00312EF1" w:rsidP="00D013E5">
      <w:pPr>
        <w:widowControl/>
        <w:suppressAutoHyphens w:val="0"/>
        <w:spacing w:line="280" w:lineRule="atLeast"/>
        <w:rPr>
          <w:rFonts w:ascii="Verdana" w:hAnsi="Verdana"/>
          <w:b/>
          <w:sz w:val="20"/>
          <w:szCs w:val="20"/>
        </w:rPr>
      </w:pPr>
    </w:p>
    <w:p w14:paraId="40B51ECA" w14:textId="77777777" w:rsidR="00312EF1" w:rsidRDefault="00312EF1" w:rsidP="00D013E5">
      <w:pPr>
        <w:widowControl/>
        <w:suppressAutoHyphens w:val="0"/>
        <w:spacing w:line="280" w:lineRule="atLeast"/>
        <w:rPr>
          <w:rFonts w:ascii="Verdana" w:hAnsi="Verdana"/>
          <w:b/>
          <w:sz w:val="20"/>
          <w:szCs w:val="20"/>
        </w:rPr>
      </w:pPr>
    </w:p>
    <w:p w14:paraId="046A131B" w14:textId="7D3DA378" w:rsidR="00471461" w:rsidRPr="0057039C" w:rsidRDefault="00471461" w:rsidP="00D013E5">
      <w:pPr>
        <w:widowControl/>
        <w:suppressAutoHyphens w:val="0"/>
        <w:spacing w:line="280" w:lineRule="atLeast"/>
        <w:rPr>
          <w:rFonts w:ascii="Verdana" w:hAnsi="Verdana"/>
          <w:b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br w:type="page"/>
      </w:r>
    </w:p>
    <w:p w14:paraId="495D9A3D" w14:textId="77777777" w:rsidR="00312EF1" w:rsidRDefault="00312EF1" w:rsidP="00D013E5">
      <w:pPr>
        <w:tabs>
          <w:tab w:val="left" w:pos="0"/>
          <w:tab w:val="left" w:pos="426"/>
        </w:tabs>
        <w:spacing w:line="280" w:lineRule="atLeast"/>
        <w:rPr>
          <w:rFonts w:ascii="Verdana" w:hAnsi="Verdana"/>
          <w:b/>
          <w:sz w:val="20"/>
          <w:szCs w:val="20"/>
        </w:rPr>
      </w:pPr>
    </w:p>
    <w:p w14:paraId="746BB63E" w14:textId="7F6B104F" w:rsidR="00622564" w:rsidRPr="0057039C" w:rsidRDefault="00622564" w:rsidP="00D013E5">
      <w:pPr>
        <w:tabs>
          <w:tab w:val="left" w:pos="0"/>
          <w:tab w:val="left" w:pos="426"/>
        </w:tabs>
        <w:spacing w:line="280" w:lineRule="atLeast"/>
        <w:rPr>
          <w:rFonts w:ascii="Verdana" w:hAnsi="Verdana"/>
          <w:b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Rekenen</w:t>
      </w:r>
    </w:p>
    <w:p w14:paraId="633B54A5" w14:textId="77777777" w:rsidR="00622564" w:rsidRPr="0057039C" w:rsidRDefault="00622564" w:rsidP="00D013E5">
      <w:pPr>
        <w:tabs>
          <w:tab w:val="left" w:pos="0"/>
          <w:tab w:val="left" w:pos="426"/>
        </w:tabs>
        <w:spacing w:line="280" w:lineRule="atLeast"/>
        <w:rPr>
          <w:rFonts w:ascii="Verdana" w:hAnsi="Verdana"/>
          <w:b/>
          <w:sz w:val="20"/>
          <w:szCs w:val="20"/>
        </w:rPr>
      </w:pPr>
    </w:p>
    <w:p w14:paraId="762B1BF9" w14:textId="77777777" w:rsidR="00622564" w:rsidRPr="0057039C" w:rsidRDefault="00622564" w:rsidP="00D013E5">
      <w:pPr>
        <w:tabs>
          <w:tab w:val="left" w:pos="0"/>
          <w:tab w:val="left" w:pos="426"/>
        </w:tabs>
        <w:spacing w:line="280" w:lineRule="atLeast"/>
        <w:rPr>
          <w:rFonts w:ascii="Verdana" w:hAnsi="Verdana"/>
          <w:bCs/>
          <w:i/>
          <w:iCs/>
          <w:sz w:val="20"/>
          <w:szCs w:val="20"/>
        </w:rPr>
      </w:pPr>
      <w:r w:rsidRPr="0057039C">
        <w:rPr>
          <w:rFonts w:ascii="Verdana" w:hAnsi="Verdana"/>
          <w:bCs/>
          <w:i/>
          <w:iCs/>
          <w:sz w:val="20"/>
          <w:szCs w:val="20"/>
        </w:rPr>
        <w:t>Subsidie en accijns</w:t>
      </w:r>
    </w:p>
    <w:p w14:paraId="6EDD1E15" w14:textId="77777777" w:rsidR="00622564" w:rsidRPr="0057039C" w:rsidRDefault="00622564" w:rsidP="00D013E5">
      <w:pPr>
        <w:tabs>
          <w:tab w:val="left" w:pos="0"/>
          <w:tab w:val="left" w:pos="426"/>
        </w:tabs>
        <w:spacing w:line="280" w:lineRule="atLeast"/>
        <w:rPr>
          <w:rFonts w:ascii="Verdana" w:hAnsi="Verdana"/>
          <w:b/>
          <w:sz w:val="20"/>
          <w:szCs w:val="20"/>
        </w:rPr>
      </w:pPr>
    </w:p>
    <w:p w14:paraId="33D80AEF" w14:textId="77777777" w:rsidR="00622564" w:rsidRPr="0057039C" w:rsidRDefault="0062256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1</w:t>
      </w:r>
      <w:r w:rsidR="00D57638" w:rsidRPr="0057039C">
        <w:rPr>
          <w:rFonts w:ascii="Verdana" w:hAnsi="Verdana"/>
          <w:sz w:val="20"/>
          <w:szCs w:val="20"/>
        </w:rPr>
        <w:tab/>
        <w:t>€ 7,40 × 159.</w:t>
      </w:r>
      <w:r w:rsidRPr="0057039C">
        <w:rPr>
          <w:rFonts w:ascii="Verdana" w:hAnsi="Verdana"/>
          <w:sz w:val="20"/>
          <w:szCs w:val="20"/>
        </w:rPr>
        <w:t xml:space="preserve">000 = </w:t>
      </w:r>
      <w:r w:rsidRPr="0057039C">
        <w:rPr>
          <w:rFonts w:ascii="Verdana" w:hAnsi="Verdana"/>
          <w:b/>
          <w:sz w:val="20"/>
          <w:szCs w:val="20"/>
        </w:rPr>
        <w:t>€ 1.176.600</w:t>
      </w:r>
    </w:p>
    <w:p w14:paraId="02283DAF" w14:textId="77777777" w:rsidR="00622564" w:rsidRPr="0057039C" w:rsidRDefault="0062256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</w:p>
    <w:p w14:paraId="5CD3014B" w14:textId="77777777" w:rsidR="00736E7E" w:rsidRPr="0057039C" w:rsidRDefault="0062256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2</w:t>
      </w:r>
      <w:r w:rsidRPr="0057039C">
        <w:rPr>
          <w:rFonts w:ascii="Verdana" w:hAnsi="Verdana"/>
          <w:sz w:val="20"/>
          <w:szCs w:val="20"/>
        </w:rPr>
        <w:tab/>
        <w:t>€ 45 – € 32,50 = € 12,50 subsidie</w:t>
      </w:r>
    </w:p>
    <w:p w14:paraId="25E58639" w14:textId="77777777" w:rsidR="00622564" w:rsidRPr="0057039C" w:rsidRDefault="00736E7E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="00622564" w:rsidRPr="0057039C">
        <w:rPr>
          <w:rFonts w:ascii="Verdana" w:hAnsi="Verdana"/>
          <w:sz w:val="20"/>
          <w:szCs w:val="20"/>
        </w:rPr>
        <w:t>€ 12,50 ÷ € 45 × 100</w:t>
      </w:r>
      <w:r w:rsidR="003B20F3" w:rsidRPr="0057039C">
        <w:rPr>
          <w:rFonts w:ascii="Verdana" w:hAnsi="Verdana"/>
          <w:sz w:val="20"/>
          <w:szCs w:val="20"/>
        </w:rPr>
        <w:t>%</w:t>
      </w:r>
      <w:r w:rsidR="00622564" w:rsidRPr="0057039C">
        <w:rPr>
          <w:rFonts w:ascii="Verdana" w:hAnsi="Verdana"/>
          <w:sz w:val="20"/>
          <w:szCs w:val="20"/>
        </w:rPr>
        <w:t xml:space="preserve"> = </w:t>
      </w:r>
      <w:r w:rsidR="00622564" w:rsidRPr="0057039C">
        <w:rPr>
          <w:rFonts w:ascii="Verdana" w:hAnsi="Verdana"/>
          <w:b/>
          <w:sz w:val="20"/>
          <w:szCs w:val="20"/>
        </w:rPr>
        <w:t>27,8%</w:t>
      </w:r>
      <w:r w:rsidR="00622564" w:rsidRPr="0057039C">
        <w:rPr>
          <w:rFonts w:ascii="Verdana" w:hAnsi="Verdana"/>
          <w:sz w:val="20"/>
          <w:szCs w:val="20"/>
        </w:rPr>
        <w:t xml:space="preserve"> </w:t>
      </w:r>
    </w:p>
    <w:p w14:paraId="715AF95E" w14:textId="77777777" w:rsidR="00622564" w:rsidRPr="0057039C" w:rsidRDefault="0062256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</w:p>
    <w:p w14:paraId="4A1D81FC" w14:textId="77777777" w:rsidR="00622564" w:rsidRPr="000D76F5" w:rsidRDefault="0062256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  <w:lang w:val="sv-SE"/>
        </w:rPr>
      </w:pPr>
      <w:r w:rsidRPr="000D76F5">
        <w:rPr>
          <w:rFonts w:ascii="Verdana" w:hAnsi="Verdana"/>
          <w:b/>
          <w:sz w:val="20"/>
          <w:szCs w:val="20"/>
          <w:lang w:val="sv-SE"/>
        </w:rPr>
        <w:t>3</w:t>
      </w:r>
      <w:r w:rsidRPr="000D76F5">
        <w:rPr>
          <w:rFonts w:ascii="Verdana" w:hAnsi="Verdana"/>
          <w:sz w:val="20"/>
          <w:szCs w:val="20"/>
          <w:lang w:val="sv-SE"/>
        </w:rPr>
        <w:tab/>
        <w:t>a</w:t>
      </w:r>
      <w:r w:rsidRPr="000D76F5">
        <w:rPr>
          <w:rFonts w:ascii="Verdana" w:hAnsi="Verdana"/>
          <w:sz w:val="20"/>
          <w:szCs w:val="20"/>
          <w:lang w:val="sv-SE"/>
        </w:rPr>
        <w:tab/>
        <w:t xml:space="preserve">€ 2.399 + € 1.700 = </w:t>
      </w:r>
      <w:r w:rsidRPr="000D76F5">
        <w:rPr>
          <w:rFonts w:ascii="Verdana" w:hAnsi="Verdana"/>
          <w:b/>
          <w:sz w:val="20"/>
          <w:szCs w:val="20"/>
          <w:lang w:val="sv-SE"/>
        </w:rPr>
        <w:t>€ 4.099</w:t>
      </w:r>
      <w:r w:rsidRPr="000D76F5">
        <w:rPr>
          <w:rFonts w:ascii="Verdana" w:hAnsi="Verdana"/>
          <w:sz w:val="20"/>
          <w:szCs w:val="20"/>
          <w:lang w:val="sv-SE"/>
        </w:rPr>
        <w:t xml:space="preserve"> </w:t>
      </w:r>
    </w:p>
    <w:p w14:paraId="69107DAE" w14:textId="77777777" w:rsidR="00622564" w:rsidRPr="000D76F5" w:rsidRDefault="0062256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b/>
          <w:sz w:val="20"/>
          <w:szCs w:val="20"/>
          <w:lang w:val="sv-SE"/>
        </w:rPr>
      </w:pPr>
      <w:r w:rsidRPr="000D76F5">
        <w:rPr>
          <w:rFonts w:ascii="Verdana" w:hAnsi="Verdana"/>
          <w:sz w:val="20"/>
          <w:szCs w:val="20"/>
          <w:lang w:val="sv-SE"/>
        </w:rPr>
        <w:tab/>
        <w:t>b</w:t>
      </w:r>
      <w:r w:rsidRPr="000D76F5">
        <w:rPr>
          <w:rFonts w:ascii="Verdana" w:hAnsi="Verdana"/>
          <w:sz w:val="20"/>
          <w:szCs w:val="20"/>
          <w:lang w:val="sv-SE"/>
        </w:rPr>
        <w:tab/>
        <w:t>€ 2.399 ÷ € 4.099 × 100</w:t>
      </w:r>
      <w:r w:rsidR="003B20F3" w:rsidRPr="000D76F5">
        <w:rPr>
          <w:rFonts w:ascii="Verdana" w:hAnsi="Verdana"/>
          <w:sz w:val="20"/>
          <w:szCs w:val="20"/>
          <w:lang w:val="sv-SE"/>
        </w:rPr>
        <w:t>%</w:t>
      </w:r>
      <w:r w:rsidRPr="000D76F5">
        <w:rPr>
          <w:rFonts w:ascii="Verdana" w:hAnsi="Verdana"/>
          <w:sz w:val="20"/>
          <w:szCs w:val="20"/>
          <w:lang w:val="sv-SE"/>
        </w:rPr>
        <w:t xml:space="preserve"> = </w:t>
      </w:r>
      <w:r w:rsidRPr="000D76F5">
        <w:rPr>
          <w:rFonts w:ascii="Verdana" w:hAnsi="Verdana"/>
          <w:b/>
          <w:sz w:val="20"/>
          <w:szCs w:val="20"/>
          <w:lang w:val="sv-SE"/>
        </w:rPr>
        <w:t>58,5%</w:t>
      </w:r>
    </w:p>
    <w:p w14:paraId="38B273F2" w14:textId="77777777" w:rsidR="00622564" w:rsidRPr="000D76F5" w:rsidRDefault="0062256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b/>
          <w:sz w:val="20"/>
          <w:szCs w:val="20"/>
          <w:lang w:val="sv-SE"/>
        </w:rPr>
      </w:pPr>
    </w:p>
    <w:p w14:paraId="3116EECB" w14:textId="77777777" w:rsidR="00622564" w:rsidRPr="000D76F5" w:rsidRDefault="0062256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b/>
          <w:sz w:val="20"/>
          <w:szCs w:val="20"/>
          <w:lang w:val="sv-SE"/>
        </w:rPr>
      </w:pPr>
      <w:r w:rsidRPr="000D76F5">
        <w:rPr>
          <w:rFonts w:ascii="Verdana" w:hAnsi="Verdana"/>
          <w:b/>
          <w:sz w:val="20"/>
          <w:szCs w:val="20"/>
          <w:lang w:val="sv-SE"/>
        </w:rPr>
        <w:t>4</w:t>
      </w:r>
      <w:r w:rsidRPr="000D76F5">
        <w:rPr>
          <w:rFonts w:ascii="Verdana" w:hAnsi="Verdana"/>
          <w:b/>
          <w:sz w:val="20"/>
          <w:szCs w:val="20"/>
          <w:lang w:val="sv-SE"/>
        </w:rPr>
        <w:tab/>
      </w:r>
      <w:r w:rsidRPr="000D76F5">
        <w:rPr>
          <w:rFonts w:ascii="Verdana" w:hAnsi="Verdana"/>
          <w:sz w:val="20"/>
          <w:szCs w:val="20"/>
          <w:lang w:val="sv-SE"/>
        </w:rPr>
        <w:t>(€ 9,1</w:t>
      </w:r>
      <w:r w:rsidR="00736E7E" w:rsidRPr="000D76F5">
        <w:rPr>
          <w:rFonts w:ascii="Verdana" w:hAnsi="Verdana"/>
          <w:sz w:val="20"/>
          <w:szCs w:val="20"/>
          <w:lang w:val="sv-SE"/>
        </w:rPr>
        <w:t xml:space="preserve"> miljard</w:t>
      </w:r>
      <w:r w:rsidRPr="000D76F5">
        <w:rPr>
          <w:rFonts w:ascii="Verdana" w:hAnsi="Verdana"/>
          <w:sz w:val="20"/>
          <w:szCs w:val="20"/>
          <w:lang w:val="sv-SE"/>
        </w:rPr>
        <w:t xml:space="preserve"> </w:t>
      </w:r>
      <w:r w:rsidR="00736E7E" w:rsidRPr="000D76F5">
        <w:rPr>
          <w:rFonts w:ascii="Verdana" w:hAnsi="Verdana"/>
          <w:sz w:val="20"/>
          <w:szCs w:val="20"/>
          <w:lang w:val="sv-SE"/>
        </w:rPr>
        <w:t>–</w:t>
      </w:r>
      <w:r w:rsidRPr="000D76F5">
        <w:rPr>
          <w:rFonts w:ascii="Verdana" w:hAnsi="Verdana"/>
          <w:sz w:val="20"/>
          <w:szCs w:val="20"/>
          <w:lang w:val="sv-SE"/>
        </w:rPr>
        <w:t xml:space="preserve"> € 8,9</w:t>
      </w:r>
      <w:r w:rsidR="00736E7E" w:rsidRPr="000D76F5">
        <w:rPr>
          <w:rFonts w:ascii="Verdana" w:hAnsi="Verdana"/>
          <w:sz w:val="20"/>
          <w:szCs w:val="20"/>
          <w:lang w:val="sv-SE"/>
        </w:rPr>
        <w:t xml:space="preserve"> miljard</w:t>
      </w:r>
      <w:r w:rsidRPr="000D76F5">
        <w:rPr>
          <w:rFonts w:ascii="Verdana" w:hAnsi="Verdana"/>
          <w:sz w:val="20"/>
          <w:szCs w:val="20"/>
          <w:lang w:val="sv-SE"/>
        </w:rPr>
        <w:t>) ÷ € 8,9</w:t>
      </w:r>
      <w:r w:rsidR="00736E7E" w:rsidRPr="000D76F5">
        <w:rPr>
          <w:rFonts w:ascii="Verdana" w:hAnsi="Verdana"/>
          <w:sz w:val="20"/>
          <w:szCs w:val="20"/>
          <w:lang w:val="sv-SE"/>
        </w:rPr>
        <w:t xml:space="preserve"> miljard</w:t>
      </w:r>
      <w:r w:rsidRPr="000D76F5">
        <w:rPr>
          <w:rFonts w:ascii="Verdana" w:hAnsi="Verdana"/>
          <w:sz w:val="20"/>
          <w:szCs w:val="20"/>
          <w:lang w:val="sv-SE"/>
        </w:rPr>
        <w:t xml:space="preserve"> × 100</w:t>
      </w:r>
      <w:r w:rsidR="00736E7E" w:rsidRPr="000D76F5">
        <w:rPr>
          <w:rFonts w:ascii="Verdana" w:hAnsi="Verdana"/>
          <w:sz w:val="20"/>
          <w:szCs w:val="20"/>
          <w:lang w:val="sv-SE"/>
        </w:rPr>
        <w:t>%</w:t>
      </w:r>
      <w:r w:rsidRPr="000D76F5">
        <w:rPr>
          <w:rFonts w:ascii="Verdana" w:hAnsi="Verdana"/>
          <w:sz w:val="20"/>
          <w:szCs w:val="20"/>
          <w:lang w:val="sv-SE"/>
        </w:rPr>
        <w:t xml:space="preserve"> = </w:t>
      </w:r>
      <w:r w:rsidRPr="000D76F5">
        <w:rPr>
          <w:rFonts w:ascii="Verdana" w:hAnsi="Verdana"/>
          <w:b/>
          <w:sz w:val="20"/>
          <w:szCs w:val="20"/>
          <w:lang w:val="sv-SE"/>
        </w:rPr>
        <w:t xml:space="preserve">2,2% </w:t>
      </w:r>
    </w:p>
    <w:p w14:paraId="57D3C074" w14:textId="77777777" w:rsidR="00622564" w:rsidRPr="000D76F5" w:rsidRDefault="0062256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b/>
          <w:sz w:val="20"/>
          <w:szCs w:val="20"/>
          <w:lang w:val="sv-SE"/>
        </w:rPr>
      </w:pPr>
    </w:p>
    <w:p w14:paraId="718B12C1" w14:textId="77777777" w:rsidR="003B20F3" w:rsidRPr="000D76F5" w:rsidRDefault="0062256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  <w:lang w:val="en-US"/>
        </w:rPr>
      </w:pPr>
      <w:r w:rsidRPr="000D76F5">
        <w:rPr>
          <w:rFonts w:ascii="Verdana" w:hAnsi="Verdana"/>
          <w:b/>
          <w:sz w:val="20"/>
          <w:szCs w:val="20"/>
          <w:lang w:val="en-US"/>
        </w:rPr>
        <w:t>5</w:t>
      </w:r>
      <w:r w:rsidRPr="000D76F5">
        <w:rPr>
          <w:rFonts w:ascii="Verdana" w:hAnsi="Verdana"/>
          <w:b/>
          <w:sz w:val="20"/>
          <w:szCs w:val="20"/>
          <w:lang w:val="en-US"/>
        </w:rPr>
        <w:tab/>
      </w:r>
      <w:r w:rsidRPr="000D76F5">
        <w:rPr>
          <w:rFonts w:ascii="Verdana" w:hAnsi="Verdana"/>
          <w:sz w:val="20"/>
          <w:szCs w:val="20"/>
          <w:lang w:val="en-US"/>
        </w:rPr>
        <w:t>€ 44,18 ÷ 100 = € 0,4418 per liter</w:t>
      </w:r>
    </w:p>
    <w:p w14:paraId="7F5B7689" w14:textId="77777777" w:rsidR="00622564" w:rsidRPr="000D76F5" w:rsidRDefault="003B20F3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b/>
          <w:sz w:val="20"/>
          <w:szCs w:val="20"/>
          <w:lang w:val="en-US"/>
        </w:rPr>
      </w:pPr>
      <w:r w:rsidRPr="000D76F5">
        <w:rPr>
          <w:rFonts w:ascii="Verdana" w:hAnsi="Verdana"/>
          <w:sz w:val="20"/>
          <w:szCs w:val="20"/>
          <w:lang w:val="en-US"/>
        </w:rPr>
        <w:tab/>
      </w:r>
      <w:r w:rsidR="00622564" w:rsidRPr="000D76F5">
        <w:rPr>
          <w:rFonts w:ascii="Verdana" w:hAnsi="Verdana"/>
          <w:sz w:val="20"/>
          <w:szCs w:val="20"/>
          <w:lang w:val="en-US"/>
        </w:rPr>
        <w:t xml:space="preserve">€ 0,4418 × 0,75 = </w:t>
      </w:r>
      <w:r w:rsidR="00622564" w:rsidRPr="000D76F5">
        <w:rPr>
          <w:rFonts w:ascii="Verdana" w:hAnsi="Verdana"/>
          <w:b/>
          <w:sz w:val="20"/>
          <w:szCs w:val="20"/>
          <w:lang w:val="en-US"/>
        </w:rPr>
        <w:t>€ 0,33</w:t>
      </w:r>
    </w:p>
    <w:p w14:paraId="72DF72DB" w14:textId="77777777" w:rsidR="00622564" w:rsidRPr="000D76F5" w:rsidRDefault="0062256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b/>
          <w:sz w:val="20"/>
          <w:szCs w:val="20"/>
          <w:lang w:val="en-US"/>
        </w:rPr>
      </w:pPr>
    </w:p>
    <w:p w14:paraId="01463CF7" w14:textId="77777777" w:rsidR="00D26D37" w:rsidRPr="000D76F5" w:rsidRDefault="0062256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  <w:lang w:val="en-US"/>
        </w:rPr>
      </w:pPr>
      <w:r w:rsidRPr="000D76F5">
        <w:rPr>
          <w:rFonts w:ascii="Verdana" w:hAnsi="Verdana"/>
          <w:b/>
          <w:sz w:val="20"/>
          <w:szCs w:val="20"/>
          <w:lang w:val="en-US"/>
        </w:rPr>
        <w:t>6</w:t>
      </w:r>
      <w:r w:rsidRPr="000D76F5">
        <w:rPr>
          <w:rFonts w:ascii="Verdana" w:hAnsi="Verdana"/>
          <w:b/>
          <w:sz w:val="20"/>
          <w:szCs w:val="20"/>
          <w:lang w:val="en-US"/>
        </w:rPr>
        <w:tab/>
      </w:r>
      <w:r w:rsidRPr="000D76F5">
        <w:rPr>
          <w:rFonts w:ascii="Verdana" w:hAnsi="Verdana"/>
          <w:b/>
          <w:bCs/>
          <w:sz w:val="20"/>
          <w:szCs w:val="20"/>
          <w:lang w:val="en-US"/>
        </w:rPr>
        <w:t>a</w:t>
      </w:r>
      <w:r w:rsidRPr="000D76F5">
        <w:rPr>
          <w:rFonts w:ascii="Verdana" w:hAnsi="Verdana"/>
          <w:sz w:val="20"/>
          <w:szCs w:val="20"/>
          <w:lang w:val="en-US"/>
        </w:rPr>
        <w:tab/>
        <w:t>150 ÷ 25 × € 0,79 = € 4,74 accijns per week</w:t>
      </w:r>
      <w:r w:rsidR="00D26D37" w:rsidRPr="000D76F5">
        <w:rPr>
          <w:rFonts w:ascii="Verdana" w:hAnsi="Verdana"/>
          <w:sz w:val="20"/>
          <w:szCs w:val="20"/>
          <w:lang w:val="en-US"/>
        </w:rPr>
        <w:t>.</w:t>
      </w:r>
    </w:p>
    <w:p w14:paraId="7E9D7784" w14:textId="77777777" w:rsidR="00622564" w:rsidRPr="0057039C" w:rsidRDefault="00D26D37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0D76F5">
        <w:rPr>
          <w:rFonts w:ascii="Verdana" w:hAnsi="Verdana"/>
          <w:sz w:val="20"/>
          <w:szCs w:val="20"/>
          <w:lang w:val="en-US"/>
        </w:rPr>
        <w:tab/>
      </w:r>
      <w:r w:rsidRPr="000D76F5">
        <w:rPr>
          <w:rFonts w:ascii="Verdana" w:hAnsi="Verdana"/>
          <w:sz w:val="20"/>
          <w:szCs w:val="20"/>
          <w:lang w:val="en-US"/>
        </w:rPr>
        <w:tab/>
      </w:r>
      <w:r w:rsidR="00622564" w:rsidRPr="0057039C">
        <w:rPr>
          <w:rFonts w:ascii="Verdana" w:hAnsi="Verdana"/>
          <w:sz w:val="20"/>
          <w:szCs w:val="20"/>
        </w:rPr>
        <w:t xml:space="preserve">€ 4,74 × 52 = </w:t>
      </w:r>
      <w:r w:rsidR="00622564" w:rsidRPr="0057039C">
        <w:rPr>
          <w:rFonts w:ascii="Verdana" w:hAnsi="Verdana"/>
          <w:b/>
          <w:sz w:val="20"/>
          <w:szCs w:val="20"/>
        </w:rPr>
        <w:t>€ 246,48</w:t>
      </w:r>
      <w:r w:rsidR="00622564" w:rsidRPr="0057039C">
        <w:rPr>
          <w:rFonts w:ascii="Verdana" w:hAnsi="Verdana"/>
          <w:sz w:val="20"/>
          <w:szCs w:val="20"/>
        </w:rPr>
        <w:t xml:space="preserve"> per jaar</w:t>
      </w:r>
      <w:r w:rsidRPr="0057039C">
        <w:rPr>
          <w:rFonts w:ascii="Verdana" w:hAnsi="Verdana"/>
          <w:sz w:val="20"/>
          <w:szCs w:val="20"/>
        </w:rPr>
        <w:t>.</w:t>
      </w:r>
    </w:p>
    <w:p w14:paraId="79FEEE19" w14:textId="77777777" w:rsidR="00D26D37" w:rsidRPr="0057039C" w:rsidRDefault="0062256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b</w:t>
      </w:r>
      <w:r w:rsidRPr="0057039C">
        <w:rPr>
          <w:rFonts w:ascii="Verdana" w:hAnsi="Verdana"/>
          <w:sz w:val="20"/>
          <w:szCs w:val="20"/>
        </w:rPr>
        <w:tab/>
        <w:t>3.750 ÷ 15 × € 0,50 = € 125 accijns per maand</w:t>
      </w:r>
      <w:r w:rsidR="00D26D37" w:rsidRPr="0057039C">
        <w:rPr>
          <w:rFonts w:ascii="Verdana" w:hAnsi="Verdana"/>
          <w:sz w:val="20"/>
          <w:szCs w:val="20"/>
        </w:rPr>
        <w:t>.</w:t>
      </w:r>
    </w:p>
    <w:p w14:paraId="44013715" w14:textId="77777777" w:rsidR="00622564" w:rsidRPr="0057039C" w:rsidRDefault="00D26D37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</w:r>
      <w:r w:rsidR="00622564" w:rsidRPr="0057039C">
        <w:rPr>
          <w:rFonts w:ascii="Verdana" w:hAnsi="Verdana"/>
          <w:sz w:val="20"/>
          <w:szCs w:val="20"/>
        </w:rPr>
        <w:t xml:space="preserve">€ 125 × 12 = </w:t>
      </w:r>
      <w:r w:rsidR="00622564" w:rsidRPr="0057039C">
        <w:rPr>
          <w:rFonts w:ascii="Verdana" w:hAnsi="Verdana"/>
          <w:b/>
          <w:sz w:val="20"/>
          <w:szCs w:val="20"/>
        </w:rPr>
        <w:t>€ 1.500</w:t>
      </w:r>
      <w:r w:rsidR="00622564" w:rsidRPr="0057039C">
        <w:rPr>
          <w:rFonts w:ascii="Verdana" w:hAnsi="Verdana"/>
          <w:sz w:val="20"/>
          <w:szCs w:val="20"/>
        </w:rPr>
        <w:t xml:space="preserve"> per jaar</w:t>
      </w:r>
      <w:r w:rsidRPr="0057039C">
        <w:rPr>
          <w:rFonts w:ascii="Verdana" w:hAnsi="Verdana"/>
          <w:sz w:val="20"/>
          <w:szCs w:val="20"/>
        </w:rPr>
        <w:t>.</w:t>
      </w:r>
    </w:p>
    <w:p w14:paraId="7DAB0029" w14:textId="77777777" w:rsidR="00622564" w:rsidRPr="0057039C" w:rsidRDefault="0062256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</w:p>
    <w:p w14:paraId="24321570" w14:textId="77777777" w:rsidR="00622564" w:rsidRPr="0057039C" w:rsidRDefault="00622564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b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7</w:t>
      </w:r>
      <w:r w:rsidRPr="0057039C">
        <w:rPr>
          <w:rFonts w:ascii="Verdana" w:hAnsi="Verdana"/>
          <w:sz w:val="20"/>
          <w:szCs w:val="20"/>
        </w:rPr>
        <w:tab/>
        <w:t>€ 12.400.000.000 ÷ 17</w:t>
      </w:r>
      <w:r w:rsidR="00D57638" w:rsidRPr="0057039C">
        <w:rPr>
          <w:rFonts w:ascii="Verdana" w:hAnsi="Verdana"/>
          <w:sz w:val="20"/>
          <w:szCs w:val="20"/>
        </w:rPr>
        <w:t>.</w:t>
      </w:r>
      <w:r w:rsidRPr="0057039C">
        <w:rPr>
          <w:rFonts w:ascii="Verdana" w:hAnsi="Verdana"/>
          <w:sz w:val="20"/>
          <w:szCs w:val="20"/>
        </w:rPr>
        <w:t>200</w:t>
      </w:r>
      <w:r w:rsidR="00D57638" w:rsidRPr="0057039C">
        <w:rPr>
          <w:rFonts w:ascii="Verdana" w:hAnsi="Verdana"/>
          <w:sz w:val="20"/>
          <w:szCs w:val="20"/>
        </w:rPr>
        <w:t>.</w:t>
      </w:r>
      <w:r w:rsidRPr="0057039C">
        <w:rPr>
          <w:rFonts w:ascii="Verdana" w:hAnsi="Verdana"/>
          <w:sz w:val="20"/>
          <w:szCs w:val="20"/>
        </w:rPr>
        <w:t xml:space="preserve">000 = </w:t>
      </w:r>
      <w:r w:rsidR="008218D3" w:rsidRPr="0057039C">
        <w:rPr>
          <w:rFonts w:ascii="Verdana" w:hAnsi="Verdana"/>
          <w:b/>
          <w:sz w:val="20"/>
          <w:szCs w:val="20"/>
        </w:rPr>
        <w:t>€ 721</w:t>
      </w:r>
    </w:p>
    <w:p w14:paraId="306D3CEF" w14:textId="77777777" w:rsidR="00D26D37" w:rsidRPr="0057039C" w:rsidRDefault="00D26D37" w:rsidP="00D013E5">
      <w:pPr>
        <w:tabs>
          <w:tab w:val="left" w:pos="0"/>
          <w:tab w:val="left" w:pos="426"/>
        </w:tabs>
        <w:spacing w:line="280" w:lineRule="atLeast"/>
        <w:rPr>
          <w:rFonts w:ascii="Verdana" w:hAnsi="Verdana"/>
          <w:b/>
          <w:sz w:val="20"/>
          <w:szCs w:val="20"/>
        </w:rPr>
      </w:pPr>
    </w:p>
    <w:p w14:paraId="69C76F18" w14:textId="77777777" w:rsidR="00D26D37" w:rsidRPr="0057039C" w:rsidRDefault="00D26D37" w:rsidP="00D013E5">
      <w:pPr>
        <w:tabs>
          <w:tab w:val="left" w:pos="0"/>
          <w:tab w:val="left" w:pos="426"/>
        </w:tabs>
        <w:spacing w:line="280" w:lineRule="atLeast"/>
        <w:rPr>
          <w:rFonts w:ascii="Verdana" w:hAnsi="Verdana"/>
          <w:b/>
          <w:sz w:val="20"/>
          <w:szCs w:val="20"/>
        </w:rPr>
      </w:pPr>
      <w:r w:rsidRPr="0057039C">
        <w:rPr>
          <w:rFonts w:ascii="Verdana" w:hAnsi="Verdana"/>
          <w:bCs/>
          <w:i/>
          <w:iCs/>
          <w:sz w:val="20"/>
          <w:szCs w:val="20"/>
        </w:rPr>
        <w:t>Sociale zekerheid</w:t>
      </w:r>
    </w:p>
    <w:p w14:paraId="22FDD67E" w14:textId="77777777" w:rsidR="008218D3" w:rsidRPr="0057039C" w:rsidRDefault="008218D3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b/>
          <w:sz w:val="20"/>
          <w:szCs w:val="20"/>
        </w:rPr>
      </w:pPr>
    </w:p>
    <w:p w14:paraId="7F1A7364" w14:textId="77777777" w:rsidR="008218D3" w:rsidRPr="0057039C" w:rsidRDefault="008218D3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8</w:t>
      </w:r>
      <w:r w:rsidRPr="0057039C">
        <w:rPr>
          <w:rFonts w:ascii="Verdana" w:hAnsi="Verdana"/>
          <w:b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a</w:t>
      </w:r>
      <w:r w:rsidRPr="0057039C">
        <w:rPr>
          <w:rFonts w:ascii="Verdana" w:hAnsi="Verdana"/>
          <w:b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 xml:space="preserve">€ 1.203,43 </w:t>
      </w:r>
      <w:r w:rsidR="00554EFC" w:rsidRPr="0057039C">
        <w:rPr>
          <w:rFonts w:ascii="Verdana" w:hAnsi="Verdana"/>
          <w:sz w:val="20"/>
          <w:szCs w:val="20"/>
        </w:rPr>
        <w:t xml:space="preserve">– </w:t>
      </w:r>
      <w:r w:rsidRPr="0057039C">
        <w:rPr>
          <w:rFonts w:ascii="Verdana" w:hAnsi="Verdana"/>
          <w:sz w:val="20"/>
          <w:szCs w:val="20"/>
        </w:rPr>
        <w:t xml:space="preserve">€ 850 = </w:t>
      </w:r>
      <w:r w:rsidRPr="0057039C">
        <w:rPr>
          <w:rFonts w:ascii="Verdana" w:hAnsi="Verdana"/>
          <w:b/>
          <w:sz w:val="20"/>
          <w:szCs w:val="20"/>
        </w:rPr>
        <w:t>€ 353,43</w:t>
      </w:r>
      <w:r w:rsidRPr="0057039C">
        <w:rPr>
          <w:rFonts w:ascii="Verdana" w:hAnsi="Verdana"/>
          <w:sz w:val="20"/>
          <w:szCs w:val="20"/>
        </w:rPr>
        <w:t xml:space="preserve"> </w:t>
      </w:r>
    </w:p>
    <w:p w14:paraId="34C9B871" w14:textId="77777777" w:rsidR="00554EFC" w:rsidRPr="0057039C" w:rsidRDefault="008218D3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ab/>
      </w:r>
      <w:r w:rsidRPr="0057039C">
        <w:rPr>
          <w:rFonts w:ascii="Verdana" w:hAnsi="Verdana"/>
          <w:b/>
          <w:bCs/>
          <w:sz w:val="20"/>
          <w:szCs w:val="20"/>
        </w:rPr>
        <w:t>b</w:t>
      </w:r>
      <w:r w:rsidRPr="0057039C">
        <w:rPr>
          <w:rFonts w:ascii="Verdana" w:hAnsi="Verdana"/>
          <w:sz w:val="20"/>
          <w:szCs w:val="20"/>
        </w:rPr>
        <w:tab/>
        <w:t xml:space="preserve">€ 1.635,60 </w:t>
      </w:r>
      <w:r w:rsidR="00554EFC" w:rsidRPr="0057039C">
        <w:rPr>
          <w:rFonts w:ascii="Verdana" w:hAnsi="Verdana"/>
          <w:sz w:val="20"/>
          <w:szCs w:val="20"/>
        </w:rPr>
        <w:t>– € 1.340 = € 295, 60</w:t>
      </w:r>
    </w:p>
    <w:p w14:paraId="39B59D4B" w14:textId="77777777" w:rsidR="008218D3" w:rsidRPr="0057039C" w:rsidRDefault="00554EFC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b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ab/>
        <w:t xml:space="preserve">€ 295, 60 ÷ € 1.635,60 </w:t>
      </w:r>
      <w:r w:rsidR="008218D3" w:rsidRPr="0057039C">
        <w:rPr>
          <w:rFonts w:ascii="Verdana" w:hAnsi="Verdana"/>
          <w:sz w:val="20"/>
          <w:szCs w:val="20"/>
        </w:rPr>
        <w:t>× 100</w:t>
      </w:r>
      <w:r w:rsidRPr="0057039C">
        <w:rPr>
          <w:rFonts w:ascii="Verdana" w:hAnsi="Verdana"/>
          <w:sz w:val="20"/>
          <w:szCs w:val="20"/>
        </w:rPr>
        <w:t>%</w:t>
      </w:r>
      <w:r w:rsidR="008218D3" w:rsidRPr="0057039C">
        <w:rPr>
          <w:rFonts w:ascii="Verdana" w:hAnsi="Verdana"/>
          <w:sz w:val="20"/>
          <w:szCs w:val="20"/>
        </w:rPr>
        <w:t xml:space="preserve"> = </w:t>
      </w:r>
      <w:r w:rsidR="008218D3" w:rsidRPr="0057039C">
        <w:rPr>
          <w:rFonts w:ascii="Verdana" w:hAnsi="Verdana"/>
          <w:b/>
          <w:sz w:val="20"/>
          <w:szCs w:val="20"/>
        </w:rPr>
        <w:t>18,1%</w:t>
      </w:r>
      <w:r w:rsidR="008218D3" w:rsidRPr="0057039C">
        <w:rPr>
          <w:rFonts w:ascii="Verdana" w:hAnsi="Verdana"/>
          <w:b/>
          <w:sz w:val="20"/>
          <w:szCs w:val="20"/>
        </w:rPr>
        <w:tab/>
      </w:r>
    </w:p>
    <w:p w14:paraId="076022B6" w14:textId="77777777" w:rsidR="008218D3" w:rsidRPr="0057039C" w:rsidRDefault="008218D3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b/>
          <w:sz w:val="20"/>
          <w:szCs w:val="20"/>
        </w:rPr>
      </w:pPr>
    </w:p>
    <w:p w14:paraId="0E205924" w14:textId="77777777" w:rsidR="00554EFC" w:rsidRPr="0057039C" w:rsidRDefault="008218D3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9</w:t>
      </w:r>
      <w:r w:rsidRPr="0057039C">
        <w:rPr>
          <w:rFonts w:ascii="Verdana" w:hAnsi="Verdana"/>
          <w:b/>
          <w:sz w:val="20"/>
          <w:szCs w:val="20"/>
        </w:rPr>
        <w:tab/>
      </w:r>
      <w:r w:rsidRPr="0057039C">
        <w:rPr>
          <w:rFonts w:ascii="Verdana" w:hAnsi="Verdana"/>
          <w:sz w:val="20"/>
          <w:szCs w:val="20"/>
        </w:rPr>
        <w:t xml:space="preserve">17,9 ÷ 100 × € 2.350 = </w:t>
      </w:r>
      <w:r w:rsidR="00554EFC" w:rsidRPr="0057039C">
        <w:rPr>
          <w:rFonts w:ascii="Verdana" w:hAnsi="Verdana"/>
          <w:sz w:val="20"/>
          <w:szCs w:val="20"/>
        </w:rPr>
        <w:t xml:space="preserve">0,179 × € 2.350 = </w:t>
      </w:r>
      <w:r w:rsidRPr="0057039C">
        <w:rPr>
          <w:rFonts w:ascii="Verdana" w:hAnsi="Verdana"/>
          <w:sz w:val="20"/>
          <w:szCs w:val="20"/>
        </w:rPr>
        <w:t>€ 420,65 per maand</w:t>
      </w:r>
    </w:p>
    <w:p w14:paraId="0A087653" w14:textId="77777777" w:rsidR="008218D3" w:rsidRPr="0057039C" w:rsidRDefault="00554EFC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="008218D3" w:rsidRPr="0057039C">
        <w:rPr>
          <w:rFonts w:ascii="Verdana" w:hAnsi="Verdana"/>
          <w:sz w:val="20"/>
          <w:szCs w:val="20"/>
        </w:rPr>
        <w:t xml:space="preserve">€ 420,65 × 12 = </w:t>
      </w:r>
      <w:r w:rsidR="008218D3" w:rsidRPr="0057039C">
        <w:rPr>
          <w:rFonts w:ascii="Verdana" w:hAnsi="Verdana"/>
          <w:b/>
          <w:sz w:val="20"/>
          <w:szCs w:val="20"/>
        </w:rPr>
        <w:t>€ 5.047,80</w:t>
      </w:r>
      <w:r w:rsidR="008218D3" w:rsidRPr="0057039C">
        <w:rPr>
          <w:rFonts w:ascii="Verdana" w:hAnsi="Verdana"/>
          <w:sz w:val="20"/>
          <w:szCs w:val="20"/>
        </w:rPr>
        <w:t xml:space="preserve"> per jaar</w:t>
      </w:r>
    </w:p>
    <w:p w14:paraId="01B00321" w14:textId="77777777" w:rsidR="008218D3" w:rsidRPr="0057039C" w:rsidRDefault="008218D3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b/>
          <w:sz w:val="20"/>
          <w:szCs w:val="20"/>
        </w:rPr>
      </w:pPr>
    </w:p>
    <w:p w14:paraId="5874CC93" w14:textId="77777777" w:rsidR="008218D3" w:rsidRPr="0057039C" w:rsidRDefault="008218D3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10</w:t>
      </w:r>
      <w:r w:rsidRPr="0057039C">
        <w:rPr>
          <w:rFonts w:ascii="Verdana" w:hAnsi="Verdana"/>
          <w:b/>
          <w:sz w:val="20"/>
          <w:szCs w:val="20"/>
        </w:rPr>
        <w:tab/>
      </w:r>
      <w:r w:rsidR="00D57638" w:rsidRPr="0057039C">
        <w:rPr>
          <w:rFonts w:ascii="Verdana" w:eastAsia="Times New Roman" w:hAnsi="Verdana" w:cs="Times New Roman"/>
          <w:bCs/>
          <w:spacing w:val="1"/>
          <w:kern w:val="0"/>
          <w:sz w:val="20"/>
          <w:szCs w:val="20"/>
          <w:lang w:eastAsia="nl-NL" w:bidi="ar-SA"/>
        </w:rPr>
        <w:t>1</w:t>
      </w:r>
      <w:r w:rsidRPr="0057039C">
        <w:rPr>
          <w:rFonts w:ascii="Verdana" w:hAnsi="Verdana"/>
          <w:sz w:val="20"/>
          <w:szCs w:val="20"/>
        </w:rPr>
        <w:tab/>
        <w:t xml:space="preserve">75 ÷ 100 × € 2.680 = </w:t>
      </w:r>
      <w:r w:rsidR="00AE602D" w:rsidRPr="0057039C">
        <w:rPr>
          <w:rFonts w:ascii="Verdana" w:hAnsi="Verdana"/>
          <w:sz w:val="20"/>
          <w:szCs w:val="20"/>
        </w:rPr>
        <w:t xml:space="preserve">0,75 × € 2.680 = </w:t>
      </w:r>
      <w:r w:rsidRPr="0057039C">
        <w:rPr>
          <w:rFonts w:ascii="Verdana" w:hAnsi="Verdana"/>
          <w:b/>
          <w:sz w:val="20"/>
          <w:szCs w:val="20"/>
        </w:rPr>
        <w:t>€ 2.010</w:t>
      </w:r>
      <w:r w:rsidRPr="0057039C">
        <w:rPr>
          <w:rFonts w:ascii="Verdana" w:hAnsi="Verdana"/>
          <w:sz w:val="20"/>
          <w:szCs w:val="20"/>
        </w:rPr>
        <w:t xml:space="preserve"> </w:t>
      </w:r>
    </w:p>
    <w:p w14:paraId="13D8F71A" w14:textId="77777777" w:rsidR="008218D3" w:rsidRPr="0057039C" w:rsidRDefault="008218D3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b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="00D57638" w:rsidRPr="0057039C">
        <w:rPr>
          <w:rFonts w:ascii="Verdana" w:eastAsia="Times New Roman" w:hAnsi="Verdana" w:cs="Times New Roman"/>
          <w:bCs/>
          <w:spacing w:val="1"/>
          <w:kern w:val="0"/>
          <w:sz w:val="20"/>
          <w:szCs w:val="20"/>
          <w:lang w:eastAsia="nl-NL" w:bidi="ar-SA"/>
        </w:rPr>
        <w:t>2</w:t>
      </w:r>
      <w:r w:rsidRPr="0057039C">
        <w:rPr>
          <w:rFonts w:ascii="Verdana" w:hAnsi="Verdana"/>
          <w:sz w:val="20"/>
          <w:szCs w:val="20"/>
        </w:rPr>
        <w:tab/>
        <w:t xml:space="preserve">70 ÷ 100 × € 2.680 = </w:t>
      </w:r>
      <w:r w:rsidR="00AE602D" w:rsidRPr="0057039C">
        <w:rPr>
          <w:rFonts w:ascii="Verdana" w:hAnsi="Verdana"/>
          <w:sz w:val="20"/>
          <w:szCs w:val="20"/>
        </w:rPr>
        <w:t xml:space="preserve">0,7 × € 2.680 = </w:t>
      </w:r>
      <w:r w:rsidRPr="0057039C">
        <w:rPr>
          <w:rFonts w:ascii="Verdana" w:hAnsi="Verdana"/>
          <w:b/>
          <w:sz w:val="20"/>
          <w:szCs w:val="20"/>
        </w:rPr>
        <w:t>€ 1.876</w:t>
      </w:r>
    </w:p>
    <w:p w14:paraId="058C66CF" w14:textId="77777777" w:rsidR="008218D3" w:rsidRPr="0057039C" w:rsidRDefault="008218D3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ab/>
      </w:r>
    </w:p>
    <w:p w14:paraId="7650B5D0" w14:textId="77777777" w:rsidR="00AE602D" w:rsidRPr="0057039C" w:rsidRDefault="008218D3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11</w:t>
      </w:r>
      <w:r w:rsidRPr="0057039C">
        <w:rPr>
          <w:rFonts w:ascii="Verdana" w:hAnsi="Verdana"/>
          <w:sz w:val="20"/>
          <w:szCs w:val="20"/>
        </w:rPr>
        <w:t xml:space="preserve"> </w:t>
      </w:r>
      <w:r w:rsidRPr="0057039C">
        <w:rPr>
          <w:rFonts w:ascii="Verdana" w:hAnsi="Verdana"/>
          <w:sz w:val="20"/>
          <w:szCs w:val="20"/>
        </w:rPr>
        <w:tab/>
        <w:t>€ 221,49 +</w:t>
      </w:r>
      <w:r w:rsidR="00AE602D" w:rsidRPr="0057039C">
        <w:rPr>
          <w:rFonts w:ascii="Verdana" w:hAnsi="Verdana"/>
          <w:sz w:val="20"/>
          <w:szCs w:val="20"/>
        </w:rPr>
        <w:t xml:space="preserve"> € 268,95 + € 316,41 = € 806,85</w:t>
      </w:r>
    </w:p>
    <w:p w14:paraId="115BE99F" w14:textId="77777777" w:rsidR="008218D3" w:rsidRPr="0057039C" w:rsidRDefault="00AE602D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</w:r>
      <w:r w:rsidR="008218D3" w:rsidRPr="0057039C">
        <w:rPr>
          <w:rFonts w:ascii="Verdana" w:hAnsi="Verdana"/>
          <w:sz w:val="20"/>
          <w:szCs w:val="20"/>
        </w:rPr>
        <w:t xml:space="preserve">€ 806,85 × 4 = </w:t>
      </w:r>
      <w:r w:rsidR="008218D3" w:rsidRPr="0057039C">
        <w:rPr>
          <w:rFonts w:ascii="Verdana" w:hAnsi="Verdana"/>
          <w:b/>
          <w:sz w:val="20"/>
          <w:szCs w:val="20"/>
        </w:rPr>
        <w:t>€ 3.227,40</w:t>
      </w:r>
      <w:r w:rsidR="008218D3" w:rsidRPr="0057039C">
        <w:rPr>
          <w:rFonts w:ascii="Verdana" w:hAnsi="Verdana"/>
          <w:sz w:val="20"/>
          <w:szCs w:val="20"/>
        </w:rPr>
        <w:t xml:space="preserve"> per jaar</w:t>
      </w:r>
    </w:p>
    <w:p w14:paraId="0E1E3263" w14:textId="77777777" w:rsidR="00AE602D" w:rsidRPr="0057039C" w:rsidRDefault="00AE602D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</w:p>
    <w:p w14:paraId="377FA73A" w14:textId="77777777" w:rsidR="00AE602D" w:rsidRPr="0057039C" w:rsidRDefault="00AE602D" w:rsidP="00D013E5">
      <w:pPr>
        <w:tabs>
          <w:tab w:val="left" w:pos="0"/>
          <w:tab w:val="left" w:pos="426"/>
        </w:tabs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Cs/>
          <w:i/>
          <w:iCs/>
          <w:sz w:val="20"/>
          <w:szCs w:val="20"/>
        </w:rPr>
        <w:t>Belastingen</w:t>
      </w:r>
    </w:p>
    <w:p w14:paraId="373F3CCE" w14:textId="77777777" w:rsidR="008218D3" w:rsidRPr="0057039C" w:rsidRDefault="008218D3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  <w:vertAlign w:val="subscript"/>
        </w:rPr>
      </w:pPr>
      <w:r w:rsidRPr="0057039C">
        <w:rPr>
          <w:rFonts w:ascii="Verdana" w:hAnsi="Verdana"/>
          <w:sz w:val="20"/>
          <w:szCs w:val="20"/>
          <w:vertAlign w:val="subscript"/>
        </w:rPr>
        <w:tab/>
      </w:r>
    </w:p>
    <w:p w14:paraId="100C716C" w14:textId="77777777" w:rsidR="00D032FF" w:rsidRPr="0057039C" w:rsidRDefault="00DB5376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b/>
          <w:bCs/>
          <w:sz w:val="20"/>
          <w:szCs w:val="20"/>
        </w:rPr>
      </w:pPr>
      <w:r w:rsidRPr="0057039C">
        <w:rPr>
          <w:rFonts w:ascii="Verdana" w:hAnsi="Verdana" w:cstheme="minorHAnsi"/>
          <w:b/>
          <w:bCs/>
          <w:color w:val="000000" w:themeColor="text1"/>
          <w:sz w:val="20"/>
          <w:szCs w:val="20"/>
        </w:rPr>
        <w:t>12</w:t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ab/>
        <w:t>a</w:t>
      </w:r>
      <w:r w:rsidR="002A59BE" w:rsidRPr="0057039C">
        <w:rPr>
          <w:rFonts w:ascii="Verdana" w:hAnsi="Verdana" w:cstheme="minorHAnsi"/>
          <w:sz w:val="20"/>
          <w:szCs w:val="20"/>
        </w:rPr>
        <w:tab/>
        <w:t>15 ÷ 100 × € 178.</w:t>
      </w:r>
      <w:r w:rsidR="00D032FF" w:rsidRPr="0057039C">
        <w:rPr>
          <w:rFonts w:ascii="Verdana" w:hAnsi="Verdana" w:cstheme="minorHAnsi"/>
          <w:sz w:val="20"/>
          <w:szCs w:val="20"/>
        </w:rPr>
        <w:t>000 =</w:t>
      </w:r>
      <w:r w:rsidRPr="0057039C">
        <w:rPr>
          <w:rFonts w:ascii="Verdana" w:hAnsi="Verdana" w:cstheme="minorHAnsi"/>
          <w:sz w:val="20"/>
          <w:szCs w:val="20"/>
        </w:rPr>
        <w:t xml:space="preserve"> 0,15</w:t>
      </w:r>
      <w:r w:rsidR="002A59BE" w:rsidRPr="0057039C">
        <w:rPr>
          <w:rFonts w:ascii="Verdana" w:hAnsi="Verdana" w:cstheme="minorHAnsi"/>
          <w:sz w:val="20"/>
          <w:szCs w:val="20"/>
        </w:rPr>
        <w:t xml:space="preserve"> × € 178.</w:t>
      </w:r>
      <w:r w:rsidRPr="0057039C">
        <w:rPr>
          <w:rFonts w:ascii="Verdana" w:hAnsi="Verdana" w:cstheme="minorHAnsi"/>
          <w:sz w:val="20"/>
          <w:szCs w:val="20"/>
        </w:rPr>
        <w:t xml:space="preserve">000 = </w:t>
      </w:r>
      <w:r w:rsidR="00D032FF" w:rsidRPr="0057039C">
        <w:rPr>
          <w:rFonts w:ascii="Verdana" w:hAnsi="Verdana" w:cstheme="minorHAnsi"/>
          <w:sz w:val="20"/>
          <w:szCs w:val="20"/>
        </w:rPr>
        <w:t xml:space="preserve"> </w:t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>€ 26.700</w:t>
      </w:r>
    </w:p>
    <w:p w14:paraId="78D83E8E" w14:textId="1AB9A114" w:rsidR="00BA6DDC" w:rsidRPr="00BA6DD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  <w:tab w:val="left" w:pos="1843"/>
          <w:tab w:val="left" w:pos="3261"/>
        </w:tabs>
        <w:spacing w:line="280" w:lineRule="atLeast"/>
        <w:ind w:left="426" w:firstLine="0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b</w:t>
      </w:r>
      <w:r w:rsidRPr="00BA6DDC">
        <w:rPr>
          <w:rFonts w:ascii="Verdana" w:hAnsi="Verdana" w:cstheme="minorHAnsi"/>
          <w:sz w:val="20"/>
          <w:szCs w:val="20"/>
        </w:rPr>
        <w:tab/>
      </w:r>
      <w:r w:rsidR="00BA6DDC">
        <w:rPr>
          <w:rFonts w:ascii="Verdana" w:hAnsi="Verdana" w:cstheme="minorHAnsi"/>
          <w:sz w:val="20"/>
          <w:szCs w:val="20"/>
        </w:rPr>
        <w:t>Winst:</w:t>
      </w:r>
      <w:r w:rsidR="00BA6DDC">
        <w:rPr>
          <w:rFonts w:ascii="Verdana" w:hAnsi="Verdana" w:cstheme="minorHAnsi"/>
          <w:sz w:val="20"/>
          <w:szCs w:val="20"/>
        </w:rPr>
        <w:tab/>
      </w:r>
      <w:r w:rsidR="00BA6DDC" w:rsidRPr="00BA6DDC">
        <w:rPr>
          <w:rFonts w:ascii="Verdana" w:hAnsi="Verdana" w:cstheme="minorHAnsi"/>
          <w:sz w:val="20"/>
          <w:szCs w:val="20"/>
        </w:rPr>
        <w:t>€ 275.000</w:t>
      </w:r>
      <w:r w:rsidR="00BA6DDC">
        <w:rPr>
          <w:rFonts w:ascii="Verdana" w:hAnsi="Verdana" w:cstheme="minorHAnsi"/>
          <w:sz w:val="20"/>
          <w:szCs w:val="20"/>
        </w:rPr>
        <w:tab/>
      </w:r>
    </w:p>
    <w:p w14:paraId="55FAE4F3" w14:textId="77777777" w:rsidR="00CC1BE5" w:rsidRPr="00CC1BE5" w:rsidRDefault="00BA6DDC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  <w:tab w:val="left" w:pos="1843"/>
          <w:tab w:val="left" w:pos="3261"/>
          <w:tab w:val="left" w:pos="8364"/>
        </w:tabs>
        <w:spacing w:line="280" w:lineRule="atLeast"/>
        <w:ind w:left="426" w:firstLine="0"/>
        <w:rPr>
          <w:rFonts w:ascii="Verdana" w:hAnsi="Verdana" w:cstheme="minorHAnsi"/>
          <w:sz w:val="20"/>
          <w:szCs w:val="20"/>
        </w:rPr>
      </w:pPr>
      <w:r w:rsidRPr="00BA6DDC">
        <w:rPr>
          <w:rFonts w:ascii="Verdana" w:hAnsi="Verdana" w:cstheme="minorHAnsi"/>
          <w:sz w:val="20"/>
          <w:szCs w:val="20"/>
        </w:rPr>
        <w:tab/>
      </w:r>
      <w:r w:rsidRPr="00CC1BE5">
        <w:rPr>
          <w:rFonts w:ascii="Verdana" w:hAnsi="Verdana" w:cstheme="minorHAnsi"/>
          <w:sz w:val="20"/>
          <w:szCs w:val="20"/>
        </w:rPr>
        <w:t xml:space="preserve">15% over </w:t>
      </w:r>
      <w:r w:rsidRPr="00CC1BE5">
        <w:rPr>
          <w:rFonts w:ascii="Verdana" w:hAnsi="Verdana" w:cstheme="minorHAnsi"/>
          <w:sz w:val="20"/>
          <w:szCs w:val="20"/>
        </w:rPr>
        <w:tab/>
      </w:r>
      <w:r w:rsidRPr="00CC1BE5">
        <w:rPr>
          <w:rFonts w:ascii="Verdana" w:hAnsi="Verdana" w:cstheme="minorHAnsi"/>
          <w:sz w:val="20"/>
          <w:szCs w:val="20"/>
          <w:u w:val="single"/>
        </w:rPr>
        <w:t>€ 245.000 –</w:t>
      </w:r>
      <w:r w:rsidRPr="00CC1BE5">
        <w:rPr>
          <w:rFonts w:ascii="Verdana" w:hAnsi="Verdana" w:cstheme="minorHAnsi"/>
          <w:sz w:val="20"/>
          <w:szCs w:val="20"/>
        </w:rPr>
        <w:tab/>
      </w:r>
      <w:r w:rsidRPr="00CC1BE5">
        <w:rPr>
          <w:rFonts w:ascii="Verdana" w:hAnsi="Verdana" w:cstheme="minorHAnsi"/>
          <w:sz w:val="20"/>
          <w:szCs w:val="20"/>
        </w:rPr>
        <w:sym w:font="Wingdings 3" w:char="F067"/>
      </w:r>
      <w:r w:rsidRPr="00CC1BE5">
        <w:rPr>
          <w:rFonts w:ascii="Verdana" w:hAnsi="Verdana" w:cstheme="minorHAnsi"/>
          <w:sz w:val="20"/>
          <w:szCs w:val="20"/>
        </w:rPr>
        <w:t xml:space="preserve"> 15 ÷ 100 × € 245.000 = 0,15 × € 245.000 =</w:t>
      </w:r>
      <w:r w:rsidR="00CC1BE5" w:rsidRPr="00CC1BE5">
        <w:rPr>
          <w:rFonts w:ascii="Verdana" w:hAnsi="Verdana" w:cstheme="minorHAnsi"/>
          <w:sz w:val="20"/>
          <w:szCs w:val="20"/>
        </w:rPr>
        <w:tab/>
      </w:r>
      <w:r w:rsidRPr="00CC1BE5">
        <w:rPr>
          <w:rFonts w:ascii="Verdana" w:hAnsi="Verdana" w:cstheme="minorHAnsi"/>
          <w:sz w:val="20"/>
          <w:szCs w:val="20"/>
        </w:rPr>
        <w:t>€ 36.750</w:t>
      </w:r>
    </w:p>
    <w:p w14:paraId="5192483C" w14:textId="6D05AE88" w:rsidR="00CC1BE5" w:rsidRPr="00CC1BE5" w:rsidRDefault="00CC1BE5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  <w:tab w:val="left" w:pos="1843"/>
          <w:tab w:val="left" w:pos="3261"/>
          <w:tab w:val="left" w:pos="8364"/>
        </w:tabs>
        <w:spacing w:line="280" w:lineRule="atLeast"/>
        <w:ind w:left="426" w:firstLine="0"/>
        <w:rPr>
          <w:rFonts w:ascii="Verdana" w:hAnsi="Verdana" w:cstheme="minorHAnsi"/>
          <w:sz w:val="20"/>
          <w:szCs w:val="20"/>
        </w:rPr>
      </w:pPr>
      <w:r w:rsidRPr="00CC1BE5">
        <w:rPr>
          <w:rFonts w:ascii="Verdana" w:hAnsi="Verdana" w:cstheme="minorHAnsi"/>
          <w:sz w:val="20"/>
          <w:szCs w:val="20"/>
        </w:rPr>
        <w:tab/>
      </w:r>
      <w:r w:rsidR="00BA6DDC" w:rsidRPr="00CC1BE5">
        <w:rPr>
          <w:rFonts w:ascii="Verdana" w:hAnsi="Verdana" w:cstheme="minorHAnsi"/>
          <w:sz w:val="20"/>
          <w:szCs w:val="20"/>
        </w:rPr>
        <w:t xml:space="preserve">25% over </w:t>
      </w:r>
      <w:r w:rsidR="00BA6DDC" w:rsidRPr="00CC1BE5">
        <w:rPr>
          <w:rFonts w:ascii="Verdana" w:hAnsi="Verdana" w:cstheme="minorHAnsi"/>
          <w:sz w:val="20"/>
          <w:szCs w:val="20"/>
        </w:rPr>
        <w:tab/>
        <w:t>€   30.000</w:t>
      </w:r>
      <w:r w:rsidR="00BA6DDC" w:rsidRPr="00CC1BE5">
        <w:rPr>
          <w:rFonts w:ascii="Verdana" w:hAnsi="Verdana" w:cstheme="minorHAnsi"/>
          <w:sz w:val="20"/>
          <w:szCs w:val="20"/>
        </w:rPr>
        <w:tab/>
      </w:r>
      <w:r w:rsidR="00BA6DDC" w:rsidRPr="00CC1BE5">
        <w:rPr>
          <w:rFonts w:ascii="Verdana" w:hAnsi="Verdana" w:cstheme="minorHAnsi"/>
          <w:sz w:val="20"/>
          <w:szCs w:val="20"/>
        </w:rPr>
        <w:sym w:font="Wingdings 3" w:char="F067"/>
      </w:r>
      <w:r>
        <w:rPr>
          <w:rFonts w:ascii="Verdana" w:hAnsi="Verdana" w:cstheme="minorHAnsi"/>
          <w:sz w:val="20"/>
          <w:szCs w:val="20"/>
        </w:rPr>
        <w:t xml:space="preserve"> </w:t>
      </w:r>
      <w:r w:rsidRPr="00CC1BE5">
        <w:rPr>
          <w:rFonts w:ascii="Verdana" w:hAnsi="Verdana" w:cstheme="minorHAnsi"/>
          <w:sz w:val="20"/>
          <w:szCs w:val="20"/>
        </w:rPr>
        <w:t>25 ÷ 100 × € 30.000 = 0,25 × € 25.000 =</w:t>
      </w:r>
      <w:r w:rsidRPr="00CC1BE5">
        <w:rPr>
          <w:rFonts w:ascii="Verdana" w:hAnsi="Verdana" w:cstheme="minorHAnsi"/>
          <w:sz w:val="20"/>
          <w:szCs w:val="20"/>
        </w:rPr>
        <w:tab/>
      </w:r>
      <w:r w:rsidRPr="00CC1BE5">
        <w:rPr>
          <w:rFonts w:ascii="Verdana" w:hAnsi="Verdana" w:cstheme="minorHAnsi"/>
          <w:sz w:val="20"/>
          <w:szCs w:val="20"/>
          <w:u w:val="single"/>
        </w:rPr>
        <w:t>€   7.500</w:t>
      </w:r>
      <w:r w:rsidRPr="00CC1BE5">
        <w:rPr>
          <w:rFonts w:ascii="Verdana" w:hAnsi="Verdana" w:cstheme="minorHAnsi"/>
          <w:sz w:val="20"/>
          <w:szCs w:val="20"/>
        </w:rPr>
        <w:t xml:space="preserve"> +</w:t>
      </w:r>
    </w:p>
    <w:p w14:paraId="150D76DF" w14:textId="56D41C4E" w:rsidR="00D032FF" w:rsidRPr="0057039C" w:rsidRDefault="00CC1BE5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  <w:tab w:val="left" w:pos="1843"/>
          <w:tab w:val="left" w:pos="3261"/>
          <w:tab w:val="left" w:pos="8364"/>
        </w:tabs>
        <w:spacing w:line="280" w:lineRule="atLeast"/>
        <w:ind w:left="426" w:firstLine="0"/>
        <w:rPr>
          <w:rFonts w:ascii="Verdana" w:hAnsi="Verdana" w:cstheme="minorHAnsi"/>
          <w:b/>
          <w:bCs/>
          <w:sz w:val="20"/>
          <w:szCs w:val="20"/>
        </w:rPr>
      </w:pPr>
      <w:r w:rsidRPr="00CC1BE5">
        <w:rPr>
          <w:rFonts w:ascii="Verdana" w:hAnsi="Verdana" w:cstheme="minorHAnsi"/>
          <w:sz w:val="20"/>
          <w:szCs w:val="20"/>
        </w:rPr>
        <w:tab/>
        <w:t>Totale vennootschapsbelasting:</w:t>
      </w:r>
      <w:r w:rsidRPr="00CC1BE5">
        <w:rPr>
          <w:rFonts w:ascii="Verdana" w:hAnsi="Verdana" w:cstheme="minorHAnsi"/>
          <w:sz w:val="20"/>
          <w:szCs w:val="20"/>
        </w:rPr>
        <w:tab/>
      </w:r>
      <w:r w:rsidR="00D032FF" w:rsidRPr="00CC1BE5">
        <w:rPr>
          <w:rFonts w:ascii="Verdana" w:hAnsi="Verdana" w:cstheme="minorHAnsi"/>
          <w:b/>
          <w:bCs/>
          <w:sz w:val="20"/>
          <w:szCs w:val="20"/>
        </w:rPr>
        <w:t>€ </w:t>
      </w:r>
      <w:r w:rsidR="00D57638" w:rsidRPr="00CC1BE5">
        <w:rPr>
          <w:rFonts w:ascii="Verdana" w:hAnsi="Verdana" w:cstheme="minorHAnsi"/>
          <w:b/>
          <w:bCs/>
          <w:sz w:val="20"/>
          <w:szCs w:val="20"/>
        </w:rPr>
        <w:t>44</w:t>
      </w:r>
      <w:r w:rsidR="00D032FF" w:rsidRPr="00CC1BE5">
        <w:rPr>
          <w:rFonts w:ascii="Verdana" w:hAnsi="Verdana" w:cstheme="minorHAnsi"/>
          <w:b/>
          <w:bCs/>
          <w:sz w:val="20"/>
          <w:szCs w:val="20"/>
        </w:rPr>
        <w:t>.</w:t>
      </w:r>
      <w:r w:rsidR="00D57638" w:rsidRPr="00CC1BE5">
        <w:rPr>
          <w:rFonts w:ascii="Verdana" w:hAnsi="Verdana" w:cstheme="minorHAnsi"/>
          <w:b/>
          <w:bCs/>
          <w:sz w:val="20"/>
          <w:szCs w:val="20"/>
        </w:rPr>
        <w:t>250</w:t>
      </w:r>
    </w:p>
    <w:p w14:paraId="4096051B" w14:textId="7777777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b/>
          <w:bCs/>
          <w:sz w:val="20"/>
          <w:szCs w:val="20"/>
        </w:rPr>
      </w:pPr>
    </w:p>
    <w:p w14:paraId="564EAA35" w14:textId="77777777" w:rsidR="00D032FF" w:rsidRPr="0057039C" w:rsidRDefault="002A59BE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b/>
          <w:bCs/>
          <w:sz w:val="20"/>
          <w:szCs w:val="20"/>
        </w:rPr>
      </w:pPr>
      <w:r w:rsidRPr="0057039C">
        <w:rPr>
          <w:rFonts w:ascii="Verdana" w:hAnsi="Verdana" w:cstheme="minorHAnsi"/>
          <w:b/>
          <w:bCs/>
          <w:color w:val="000000" w:themeColor="text1"/>
          <w:sz w:val="20"/>
          <w:szCs w:val="20"/>
        </w:rPr>
        <w:t>13</w:t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ab/>
        <w:t>a</w:t>
      </w:r>
      <w:r w:rsidR="00D032FF" w:rsidRPr="0057039C">
        <w:rPr>
          <w:rFonts w:ascii="Verdana" w:hAnsi="Verdana" w:cstheme="minorHAnsi"/>
          <w:sz w:val="20"/>
          <w:szCs w:val="20"/>
        </w:rPr>
        <w:tab/>
        <w:t>€ 51</w:t>
      </w:r>
    </w:p>
    <w:p w14:paraId="22E4A572" w14:textId="7777777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284" w:firstLine="142"/>
        <w:rPr>
          <w:rFonts w:ascii="Verdana" w:hAnsi="Verdana" w:cstheme="minorHAnsi"/>
          <w:b/>
          <w:bCs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b</w:t>
      </w:r>
      <w:r w:rsidRPr="0057039C">
        <w:rPr>
          <w:rFonts w:ascii="Verdana" w:hAnsi="Verdana" w:cstheme="minorHAnsi"/>
          <w:b/>
          <w:bCs/>
          <w:sz w:val="20"/>
          <w:szCs w:val="20"/>
        </w:rPr>
        <w:tab/>
      </w:r>
      <w:r w:rsidRPr="0057039C">
        <w:rPr>
          <w:rFonts w:ascii="Verdana" w:hAnsi="Verdana" w:cstheme="minorHAnsi"/>
          <w:sz w:val="20"/>
          <w:szCs w:val="20"/>
        </w:rPr>
        <w:t>€ 116 × 3 =</w:t>
      </w:r>
      <w:r w:rsidRPr="0057039C">
        <w:rPr>
          <w:rFonts w:ascii="Verdana" w:hAnsi="Verdana" w:cstheme="minorHAnsi"/>
          <w:b/>
          <w:bCs/>
          <w:sz w:val="20"/>
          <w:szCs w:val="20"/>
        </w:rPr>
        <w:t xml:space="preserve"> € 348</w:t>
      </w:r>
    </w:p>
    <w:p w14:paraId="33BE7B2F" w14:textId="77777777" w:rsidR="00D57638" w:rsidRPr="0057039C" w:rsidRDefault="00D57638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284" w:hanging="284"/>
        <w:rPr>
          <w:rFonts w:ascii="Verdana" w:hAnsi="Verdana" w:cstheme="minorHAnsi"/>
          <w:b/>
          <w:bCs/>
          <w:sz w:val="20"/>
          <w:szCs w:val="20"/>
        </w:rPr>
      </w:pPr>
    </w:p>
    <w:p w14:paraId="2D888EF8" w14:textId="77777777" w:rsidR="00D032FF" w:rsidRPr="0057039C" w:rsidRDefault="008052A5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284" w:hanging="284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14</w:t>
      </w:r>
      <w:r w:rsidRPr="0057039C">
        <w:rPr>
          <w:rFonts w:ascii="Verdana" w:hAnsi="Verdana" w:cstheme="minorHAnsi"/>
          <w:b/>
          <w:bCs/>
          <w:sz w:val="20"/>
          <w:szCs w:val="20"/>
        </w:rPr>
        <w:tab/>
        <w:t>a</w:t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ab/>
      </w:r>
      <w:r w:rsidRPr="0057039C">
        <w:rPr>
          <w:rFonts w:ascii="Verdana" w:hAnsi="Verdana" w:cstheme="minorHAnsi"/>
          <w:sz w:val="20"/>
          <w:szCs w:val="20"/>
        </w:rPr>
        <w:t>T</w:t>
      </w:r>
      <w:r w:rsidR="00D032FF" w:rsidRPr="0057039C">
        <w:rPr>
          <w:rFonts w:ascii="Verdana" w:hAnsi="Verdana" w:cstheme="minorHAnsi"/>
          <w:sz w:val="20"/>
          <w:szCs w:val="20"/>
        </w:rPr>
        <w:t>arief benzine: € 43</w:t>
      </w:r>
    </w:p>
    <w:p w14:paraId="6AE19236" w14:textId="77777777" w:rsidR="00D032FF" w:rsidRPr="0057039C" w:rsidRDefault="008052A5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284" w:firstLine="425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sz w:val="20"/>
          <w:szCs w:val="20"/>
        </w:rPr>
        <w:t>T</w:t>
      </w:r>
      <w:r w:rsidR="00D032FF" w:rsidRPr="0057039C">
        <w:rPr>
          <w:rFonts w:ascii="Verdana" w:hAnsi="Verdana" w:cstheme="minorHAnsi"/>
          <w:sz w:val="20"/>
          <w:szCs w:val="20"/>
        </w:rPr>
        <w:t>arief diesel: € 92</w:t>
      </w:r>
    </w:p>
    <w:p w14:paraId="6AB324D0" w14:textId="77777777" w:rsidR="00D032FF" w:rsidRPr="0057039C" w:rsidRDefault="008052A5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284" w:firstLine="425"/>
        <w:rPr>
          <w:rFonts w:ascii="Verdana" w:hAnsi="Verdana" w:cstheme="minorHAnsi"/>
          <w:b/>
          <w:bCs/>
          <w:sz w:val="20"/>
          <w:szCs w:val="20"/>
        </w:rPr>
      </w:pPr>
      <w:r w:rsidRPr="0057039C">
        <w:rPr>
          <w:rFonts w:ascii="Verdana" w:hAnsi="Verdana" w:cstheme="minorHAnsi"/>
          <w:sz w:val="20"/>
          <w:szCs w:val="20"/>
        </w:rPr>
        <w:t>(</w:t>
      </w:r>
      <w:r w:rsidR="00D032FF" w:rsidRPr="0057039C">
        <w:rPr>
          <w:rFonts w:ascii="Verdana" w:hAnsi="Verdana" w:cstheme="minorHAnsi"/>
          <w:sz w:val="20"/>
          <w:szCs w:val="20"/>
        </w:rPr>
        <w:t>€ 92 - € 43</w:t>
      </w:r>
      <w:r w:rsidRPr="0057039C">
        <w:rPr>
          <w:rFonts w:ascii="Verdana" w:hAnsi="Verdana" w:cstheme="minorHAnsi"/>
          <w:sz w:val="20"/>
          <w:szCs w:val="20"/>
        </w:rPr>
        <w:t xml:space="preserve">) ÷ </w:t>
      </w:r>
      <w:r w:rsidR="00D032FF" w:rsidRPr="0057039C">
        <w:rPr>
          <w:rFonts w:ascii="Verdana" w:hAnsi="Verdana" w:cstheme="minorHAnsi"/>
          <w:sz w:val="20"/>
          <w:szCs w:val="20"/>
        </w:rPr>
        <w:t>€ 43 × 100</w:t>
      </w:r>
      <w:r w:rsidRPr="0057039C">
        <w:rPr>
          <w:rFonts w:ascii="Verdana" w:hAnsi="Verdana" w:cstheme="minorHAnsi"/>
          <w:sz w:val="20"/>
          <w:szCs w:val="20"/>
        </w:rPr>
        <w:t>%</w:t>
      </w:r>
      <w:r w:rsidR="00D032FF" w:rsidRPr="0057039C">
        <w:rPr>
          <w:rFonts w:ascii="Verdana" w:hAnsi="Verdana" w:cstheme="minorHAnsi"/>
          <w:sz w:val="20"/>
          <w:szCs w:val="20"/>
        </w:rPr>
        <w:t xml:space="preserve"> = </w:t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 xml:space="preserve">114% </w:t>
      </w:r>
      <w:r w:rsidR="00D032FF" w:rsidRPr="0057039C">
        <w:rPr>
          <w:rFonts w:ascii="Verdana" w:hAnsi="Verdana" w:cstheme="minorHAnsi"/>
          <w:bCs/>
          <w:sz w:val="20"/>
          <w:szCs w:val="20"/>
        </w:rPr>
        <w:t>hoger</w:t>
      </w:r>
      <w:r w:rsidRPr="0057039C">
        <w:rPr>
          <w:rFonts w:ascii="Verdana" w:hAnsi="Verdana" w:cstheme="minorHAnsi"/>
          <w:bCs/>
          <w:sz w:val="20"/>
          <w:szCs w:val="20"/>
        </w:rPr>
        <w:t>.</w:t>
      </w:r>
    </w:p>
    <w:p w14:paraId="759841DC" w14:textId="77777777" w:rsidR="00D032FF" w:rsidRPr="0057039C" w:rsidRDefault="00BE1586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firstLine="199"/>
        <w:rPr>
          <w:rFonts w:ascii="Verdana" w:hAnsi="Verdana" w:cstheme="minorHAnsi"/>
          <w:b/>
          <w:bCs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b</w:t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ab/>
      </w:r>
      <w:r w:rsidR="00D032FF" w:rsidRPr="0057039C">
        <w:rPr>
          <w:rFonts w:ascii="Verdana" w:hAnsi="Verdana" w:cstheme="minorHAnsi"/>
          <w:bCs/>
          <w:sz w:val="20"/>
          <w:szCs w:val="20"/>
        </w:rPr>
        <w:t>Beide auto’s rijden op benzine.</w:t>
      </w:r>
    </w:p>
    <w:p w14:paraId="6D239040" w14:textId="7777777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709" w:firstLine="0"/>
        <w:rPr>
          <w:rFonts w:ascii="Verdana" w:hAnsi="Verdana" w:cstheme="minorHAnsi"/>
          <w:sz w:val="20"/>
          <w:szCs w:val="20"/>
        </w:rPr>
      </w:pPr>
      <w:proofErr w:type="spellStart"/>
      <w:r w:rsidRPr="0057039C">
        <w:rPr>
          <w:rFonts w:ascii="Verdana" w:hAnsi="Verdana" w:cstheme="minorHAnsi"/>
          <w:sz w:val="20"/>
          <w:szCs w:val="20"/>
        </w:rPr>
        <w:t>Yi</w:t>
      </w:r>
      <w:proofErr w:type="spellEnd"/>
      <w:r w:rsidRPr="0057039C">
        <w:rPr>
          <w:rFonts w:ascii="Verdana" w:hAnsi="Verdana" w:cstheme="minorHAnsi"/>
          <w:sz w:val="20"/>
          <w:szCs w:val="20"/>
        </w:rPr>
        <w:t xml:space="preserve"> betaalt voor haar nieuwe auto € 75 per maand.</w:t>
      </w:r>
    </w:p>
    <w:p w14:paraId="0861E6DB" w14:textId="7777777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709" w:firstLine="0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sz w:val="20"/>
          <w:szCs w:val="20"/>
        </w:rPr>
        <w:t xml:space="preserve">Dat is 384 ÷ 12 = € 32 </w:t>
      </w:r>
      <w:r w:rsidR="00BE1586" w:rsidRPr="0057039C">
        <w:rPr>
          <w:rFonts w:ascii="Verdana" w:hAnsi="Verdana" w:cstheme="minorHAnsi"/>
          <w:sz w:val="20"/>
          <w:szCs w:val="20"/>
        </w:rPr>
        <w:t>per maand meer</w:t>
      </w:r>
      <w:r w:rsidRPr="0057039C">
        <w:rPr>
          <w:rFonts w:ascii="Verdana" w:hAnsi="Verdana" w:cstheme="minorHAnsi"/>
          <w:sz w:val="20"/>
          <w:szCs w:val="20"/>
        </w:rPr>
        <w:t xml:space="preserve"> dan </w:t>
      </w:r>
      <w:r w:rsidR="00BE1586" w:rsidRPr="0057039C">
        <w:rPr>
          <w:rFonts w:ascii="Verdana" w:hAnsi="Verdana" w:cstheme="minorHAnsi"/>
          <w:sz w:val="20"/>
          <w:szCs w:val="20"/>
        </w:rPr>
        <w:t xml:space="preserve">bij </w:t>
      </w:r>
      <w:r w:rsidRPr="0057039C">
        <w:rPr>
          <w:rFonts w:ascii="Verdana" w:hAnsi="Verdana" w:cstheme="minorHAnsi"/>
          <w:sz w:val="20"/>
          <w:szCs w:val="20"/>
        </w:rPr>
        <w:t>haar oude auto.</w:t>
      </w:r>
    </w:p>
    <w:p w14:paraId="2EE21FEC" w14:textId="7777777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709" w:firstLine="0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sz w:val="20"/>
          <w:szCs w:val="20"/>
        </w:rPr>
        <w:t xml:space="preserve">Voor haar oude auto betaalde ze € 75 </w:t>
      </w:r>
      <w:r w:rsidR="00BE1586" w:rsidRPr="0057039C">
        <w:rPr>
          <w:rFonts w:ascii="Verdana" w:hAnsi="Verdana" w:cstheme="minorHAnsi"/>
          <w:sz w:val="20"/>
          <w:szCs w:val="20"/>
        </w:rPr>
        <w:t>–</w:t>
      </w:r>
      <w:r w:rsidRPr="0057039C">
        <w:rPr>
          <w:rFonts w:ascii="Verdana" w:hAnsi="Verdana" w:cstheme="minorHAnsi"/>
          <w:sz w:val="20"/>
          <w:szCs w:val="20"/>
        </w:rPr>
        <w:t xml:space="preserve"> € 32 = € 43 motorrijtuigenbelasting per maand.</w:t>
      </w:r>
      <w:r w:rsidR="00BE1586" w:rsidRPr="0057039C">
        <w:rPr>
          <w:rFonts w:ascii="Verdana" w:hAnsi="Verdana" w:cstheme="minorHAnsi"/>
          <w:sz w:val="20"/>
          <w:szCs w:val="20"/>
        </w:rPr>
        <w:t xml:space="preserve"> </w:t>
      </w:r>
      <w:r w:rsidRPr="0057039C">
        <w:rPr>
          <w:rFonts w:ascii="Verdana" w:hAnsi="Verdana" w:cstheme="minorHAnsi"/>
          <w:sz w:val="20"/>
          <w:szCs w:val="20"/>
        </w:rPr>
        <w:t>D</w:t>
      </w:r>
      <w:r w:rsidR="00BE1586" w:rsidRPr="0057039C">
        <w:rPr>
          <w:rFonts w:ascii="Verdana" w:hAnsi="Verdana" w:cstheme="minorHAnsi"/>
          <w:sz w:val="20"/>
          <w:szCs w:val="20"/>
        </w:rPr>
        <w:t>i</w:t>
      </w:r>
      <w:r w:rsidRPr="0057039C">
        <w:rPr>
          <w:rFonts w:ascii="Verdana" w:hAnsi="Verdana" w:cstheme="minorHAnsi"/>
          <w:sz w:val="20"/>
          <w:szCs w:val="20"/>
        </w:rPr>
        <w:t xml:space="preserve">t bedrag hoort bij de gewichtsklasse </w:t>
      </w:r>
      <w:r w:rsidRPr="0057039C">
        <w:rPr>
          <w:rFonts w:ascii="Verdana" w:hAnsi="Verdana" w:cstheme="minorHAnsi"/>
          <w:b/>
          <w:bCs/>
          <w:sz w:val="20"/>
          <w:szCs w:val="20"/>
        </w:rPr>
        <w:t>1051-1150 kg</w:t>
      </w:r>
      <w:r w:rsidRPr="0057039C">
        <w:rPr>
          <w:rFonts w:ascii="Verdana" w:hAnsi="Verdana" w:cstheme="minorHAnsi"/>
          <w:sz w:val="20"/>
          <w:szCs w:val="20"/>
        </w:rPr>
        <w:t>.</w:t>
      </w:r>
    </w:p>
    <w:p w14:paraId="33EF7BB3" w14:textId="77777777" w:rsidR="00867DCD" w:rsidRPr="0057039C" w:rsidRDefault="00867DCD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</w:p>
    <w:p w14:paraId="05694923" w14:textId="77777777" w:rsidR="00867DCD" w:rsidRPr="0057039C" w:rsidRDefault="00867DCD" w:rsidP="00D013E5">
      <w:pPr>
        <w:tabs>
          <w:tab w:val="left" w:pos="0"/>
          <w:tab w:val="left" w:pos="426"/>
        </w:tabs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Cs/>
          <w:i/>
          <w:iCs/>
          <w:sz w:val="20"/>
          <w:szCs w:val="20"/>
        </w:rPr>
        <w:t>De rijksbegroting</w:t>
      </w:r>
    </w:p>
    <w:p w14:paraId="332785A7" w14:textId="7777777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rPr>
          <w:rFonts w:ascii="Verdana" w:hAnsi="Verdana" w:cstheme="minorHAnsi"/>
          <w:sz w:val="20"/>
          <w:szCs w:val="20"/>
        </w:rPr>
      </w:pPr>
    </w:p>
    <w:p w14:paraId="0E3F2B84" w14:textId="77777777" w:rsidR="00D032FF" w:rsidRPr="0057039C" w:rsidRDefault="00BE1586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  <w:tab w:val="left" w:pos="4820"/>
        </w:tabs>
        <w:spacing w:line="280" w:lineRule="atLeast"/>
        <w:rPr>
          <w:rFonts w:ascii="Verdana" w:hAnsi="Verdana" w:cstheme="minorHAnsi"/>
          <w:noProof/>
          <w:sz w:val="20"/>
          <w:szCs w:val="20"/>
        </w:rPr>
      </w:pPr>
      <w:r w:rsidRPr="0057039C">
        <w:rPr>
          <w:rFonts w:ascii="Verdana" w:hAnsi="Verdana" w:cstheme="minorHAnsi"/>
          <w:b/>
          <w:bCs/>
          <w:color w:val="000000" w:themeColor="text1"/>
          <w:sz w:val="20"/>
          <w:szCs w:val="20"/>
        </w:rPr>
        <w:t>15</w:t>
      </w:r>
      <w:r w:rsidR="00D032FF" w:rsidRPr="0057039C">
        <w:rPr>
          <w:rFonts w:ascii="Verdana" w:hAnsi="Verdana" w:cstheme="minorHAnsi"/>
          <w:sz w:val="20"/>
          <w:szCs w:val="20"/>
        </w:rPr>
        <w:tab/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>a</w:t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ab/>
      </w:r>
      <w:r w:rsidRPr="0057039C">
        <w:rPr>
          <w:rFonts w:ascii="Verdana" w:hAnsi="Verdana" w:cstheme="minorHAnsi"/>
          <w:noProof/>
          <w:sz w:val="20"/>
          <w:szCs w:val="20"/>
        </w:rPr>
        <w:t>O</w:t>
      </w:r>
      <w:r w:rsidR="00D032FF" w:rsidRPr="0057039C">
        <w:rPr>
          <w:rFonts w:ascii="Verdana" w:hAnsi="Verdana" w:cstheme="minorHAnsi"/>
          <w:noProof/>
          <w:sz w:val="20"/>
          <w:szCs w:val="20"/>
        </w:rPr>
        <w:t>verheidsinkomsten:</w:t>
      </w:r>
      <w:r w:rsidR="00D032FF" w:rsidRPr="0057039C">
        <w:rPr>
          <w:rFonts w:ascii="Verdana" w:hAnsi="Verdana" w:cstheme="minorHAnsi"/>
          <w:noProof/>
          <w:sz w:val="20"/>
          <w:szCs w:val="20"/>
        </w:rPr>
        <w:tab/>
        <w:t>€ 304,7 miljard</w:t>
      </w:r>
    </w:p>
    <w:p w14:paraId="2875243F" w14:textId="77777777" w:rsidR="00BE1586" w:rsidRPr="0057039C" w:rsidRDefault="00BE1586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  <w:tab w:val="left" w:pos="4820"/>
        </w:tabs>
        <w:spacing w:line="280" w:lineRule="atLeast"/>
        <w:ind w:left="709" w:hanging="709"/>
        <w:rPr>
          <w:rFonts w:ascii="Verdana" w:hAnsi="Verdana" w:cstheme="minorHAnsi"/>
          <w:b/>
          <w:bCs/>
          <w:noProof/>
          <w:sz w:val="20"/>
          <w:szCs w:val="20"/>
        </w:rPr>
      </w:pPr>
      <w:r w:rsidRPr="0057039C">
        <w:rPr>
          <w:rFonts w:ascii="Verdana" w:hAnsi="Verdana" w:cstheme="minorHAnsi"/>
          <w:noProof/>
          <w:sz w:val="20"/>
          <w:szCs w:val="20"/>
        </w:rPr>
        <w:tab/>
      </w:r>
      <w:r w:rsidRPr="0057039C">
        <w:rPr>
          <w:rFonts w:ascii="Verdana" w:hAnsi="Verdana" w:cstheme="minorHAnsi"/>
          <w:noProof/>
          <w:sz w:val="20"/>
          <w:szCs w:val="20"/>
        </w:rPr>
        <w:tab/>
        <w:t>O</w:t>
      </w:r>
      <w:r w:rsidR="00D032FF" w:rsidRPr="0057039C">
        <w:rPr>
          <w:rFonts w:ascii="Verdana" w:hAnsi="Verdana" w:cstheme="minorHAnsi"/>
          <w:noProof/>
          <w:sz w:val="20"/>
          <w:szCs w:val="20"/>
        </w:rPr>
        <w:t>verheidsuitgaven:</w:t>
      </w:r>
      <w:r w:rsidR="00D032FF" w:rsidRPr="0057039C">
        <w:rPr>
          <w:rFonts w:ascii="Verdana" w:hAnsi="Verdana" w:cstheme="minorHAnsi"/>
          <w:noProof/>
          <w:sz w:val="20"/>
          <w:szCs w:val="20"/>
        </w:rPr>
        <w:tab/>
      </w:r>
      <w:r w:rsidR="00D032FF" w:rsidRPr="0057039C">
        <w:rPr>
          <w:rFonts w:ascii="Verdana" w:hAnsi="Verdana" w:cstheme="minorHAnsi"/>
          <w:noProof/>
          <w:sz w:val="20"/>
          <w:szCs w:val="20"/>
          <w:u w:val="single"/>
        </w:rPr>
        <w:t>€ 295</w:t>
      </w:r>
      <w:r w:rsidRPr="0057039C">
        <w:rPr>
          <w:rFonts w:ascii="Verdana" w:hAnsi="Verdana" w:cstheme="minorHAnsi"/>
          <w:noProof/>
          <w:sz w:val="20"/>
          <w:szCs w:val="20"/>
          <w:u w:val="single"/>
        </w:rPr>
        <w:t>,0</w:t>
      </w:r>
      <w:r w:rsidR="00D032FF" w:rsidRPr="0057039C">
        <w:rPr>
          <w:rFonts w:ascii="Verdana" w:hAnsi="Verdana" w:cstheme="minorHAnsi"/>
          <w:noProof/>
          <w:sz w:val="20"/>
          <w:szCs w:val="20"/>
          <w:u w:val="single"/>
        </w:rPr>
        <w:t> miljard</w:t>
      </w:r>
      <w:r w:rsidR="00D032FF" w:rsidRPr="0057039C">
        <w:rPr>
          <w:rFonts w:ascii="Verdana" w:hAnsi="Verdana" w:cstheme="minorHAnsi"/>
          <w:b/>
          <w:bCs/>
          <w:noProof/>
          <w:sz w:val="20"/>
          <w:szCs w:val="20"/>
        </w:rPr>
        <w:t xml:space="preserve"> </w:t>
      </w:r>
      <w:r w:rsidRPr="0057039C">
        <w:rPr>
          <w:rFonts w:ascii="Verdana" w:hAnsi="Verdana" w:cstheme="minorHAnsi"/>
          <w:noProof/>
          <w:sz w:val="20"/>
          <w:szCs w:val="20"/>
        </w:rPr>
        <w:t>–</w:t>
      </w:r>
      <w:r w:rsidR="00D032FF" w:rsidRPr="0057039C">
        <w:rPr>
          <w:rFonts w:ascii="Verdana" w:hAnsi="Verdana" w:cstheme="minorHAnsi"/>
          <w:b/>
          <w:bCs/>
          <w:noProof/>
          <w:sz w:val="20"/>
          <w:szCs w:val="20"/>
        </w:rPr>
        <w:tab/>
      </w:r>
    </w:p>
    <w:p w14:paraId="30FC4EB1" w14:textId="77777777" w:rsidR="00D032FF" w:rsidRPr="0057039C" w:rsidRDefault="00BE1586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  <w:tab w:val="left" w:pos="4820"/>
        </w:tabs>
        <w:spacing w:line="280" w:lineRule="atLeast"/>
        <w:ind w:left="709" w:hanging="709"/>
        <w:rPr>
          <w:rFonts w:ascii="Verdana" w:hAnsi="Verdana" w:cstheme="minorHAnsi"/>
          <w:noProof/>
          <w:sz w:val="20"/>
          <w:szCs w:val="20"/>
        </w:rPr>
      </w:pPr>
      <w:r w:rsidRPr="0057039C">
        <w:rPr>
          <w:rFonts w:ascii="Verdana" w:hAnsi="Verdana" w:cstheme="minorHAnsi"/>
          <w:b/>
          <w:bCs/>
          <w:noProof/>
          <w:sz w:val="20"/>
          <w:szCs w:val="20"/>
        </w:rPr>
        <w:tab/>
      </w:r>
      <w:r w:rsidRPr="0057039C">
        <w:rPr>
          <w:rFonts w:ascii="Verdana" w:hAnsi="Verdana" w:cstheme="minorHAnsi"/>
          <w:b/>
          <w:bCs/>
          <w:noProof/>
          <w:sz w:val="20"/>
          <w:szCs w:val="20"/>
        </w:rPr>
        <w:tab/>
      </w:r>
      <w:r w:rsidRPr="0057039C">
        <w:rPr>
          <w:rFonts w:ascii="Verdana" w:hAnsi="Verdana" w:cstheme="minorHAnsi"/>
          <w:noProof/>
          <w:sz w:val="20"/>
          <w:szCs w:val="20"/>
        </w:rPr>
        <w:t xml:space="preserve">Er is een </w:t>
      </w:r>
      <w:r w:rsidRPr="0057039C">
        <w:rPr>
          <w:rFonts w:ascii="Verdana" w:hAnsi="Verdana" w:cstheme="minorHAnsi"/>
          <w:b/>
          <w:bCs/>
          <w:noProof/>
          <w:sz w:val="20"/>
          <w:szCs w:val="20"/>
        </w:rPr>
        <w:t>begrotingsoverschot</w:t>
      </w:r>
      <w:r w:rsidRPr="0057039C">
        <w:rPr>
          <w:rFonts w:ascii="Verdana" w:hAnsi="Verdana" w:cstheme="minorHAnsi"/>
          <w:noProof/>
          <w:sz w:val="20"/>
          <w:szCs w:val="20"/>
        </w:rPr>
        <w:t xml:space="preserve"> van</w:t>
      </w:r>
      <w:r w:rsidRPr="0057039C">
        <w:rPr>
          <w:rFonts w:ascii="Verdana" w:hAnsi="Verdana" w:cstheme="minorHAnsi"/>
          <w:b/>
          <w:noProof/>
          <w:sz w:val="20"/>
          <w:szCs w:val="20"/>
        </w:rPr>
        <w:t xml:space="preserve"> </w:t>
      </w:r>
      <w:r w:rsidR="00D032FF" w:rsidRPr="0057039C">
        <w:rPr>
          <w:rFonts w:ascii="Verdana" w:hAnsi="Verdana" w:cstheme="minorHAnsi"/>
          <w:noProof/>
          <w:sz w:val="20"/>
          <w:szCs w:val="20"/>
        </w:rPr>
        <w:t xml:space="preserve"> </w:t>
      </w:r>
      <w:r w:rsidRPr="0057039C">
        <w:rPr>
          <w:rFonts w:ascii="Verdana" w:hAnsi="Verdana" w:cstheme="minorHAnsi"/>
          <w:noProof/>
          <w:sz w:val="20"/>
          <w:szCs w:val="20"/>
        </w:rPr>
        <w:tab/>
      </w:r>
      <w:r w:rsidRPr="0057039C">
        <w:rPr>
          <w:rFonts w:ascii="Verdana" w:hAnsi="Verdana" w:cstheme="minorHAnsi"/>
          <w:b/>
          <w:bCs/>
          <w:noProof/>
          <w:sz w:val="20"/>
          <w:szCs w:val="20"/>
        </w:rPr>
        <w:t xml:space="preserve">€  </w:t>
      </w:r>
      <w:r w:rsidR="00D032FF" w:rsidRPr="0057039C">
        <w:rPr>
          <w:rFonts w:ascii="Verdana" w:hAnsi="Verdana" w:cstheme="minorHAnsi"/>
          <w:b/>
          <w:bCs/>
          <w:noProof/>
          <w:sz w:val="20"/>
          <w:szCs w:val="20"/>
        </w:rPr>
        <w:t xml:space="preserve">  9,7 miljard</w:t>
      </w:r>
    </w:p>
    <w:p w14:paraId="5A63B2EB" w14:textId="77777777" w:rsidR="00D032FF" w:rsidRPr="000D76F5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firstLine="199"/>
        <w:rPr>
          <w:rFonts w:ascii="Verdana" w:hAnsi="Verdana" w:cstheme="minorHAnsi"/>
          <w:b/>
          <w:bCs/>
          <w:sz w:val="20"/>
          <w:szCs w:val="20"/>
          <w:lang w:val="sv-SE"/>
        </w:rPr>
      </w:pPr>
      <w:r w:rsidRPr="000D76F5">
        <w:rPr>
          <w:rFonts w:ascii="Verdana" w:hAnsi="Verdana" w:cstheme="minorHAnsi"/>
          <w:b/>
          <w:bCs/>
          <w:sz w:val="20"/>
          <w:szCs w:val="20"/>
          <w:lang w:val="sv-SE"/>
        </w:rPr>
        <w:t>b</w:t>
      </w:r>
      <w:r w:rsidRPr="000D76F5">
        <w:rPr>
          <w:rFonts w:ascii="Verdana" w:hAnsi="Verdana" w:cstheme="minorHAnsi"/>
          <w:b/>
          <w:bCs/>
          <w:sz w:val="20"/>
          <w:szCs w:val="20"/>
          <w:lang w:val="sv-SE"/>
        </w:rPr>
        <w:tab/>
      </w:r>
      <w:r w:rsidRPr="000D76F5">
        <w:rPr>
          <w:rFonts w:ascii="Verdana" w:hAnsi="Verdana" w:cstheme="minorHAnsi"/>
          <w:sz w:val="20"/>
          <w:szCs w:val="20"/>
          <w:lang w:val="sv-SE"/>
        </w:rPr>
        <w:t xml:space="preserve">25 ÷ 100 × € 304,7 miljard = </w:t>
      </w:r>
      <w:r w:rsidR="00E23094" w:rsidRPr="000D76F5">
        <w:rPr>
          <w:rFonts w:ascii="Verdana" w:hAnsi="Verdana" w:cstheme="minorHAnsi"/>
          <w:sz w:val="20"/>
          <w:szCs w:val="20"/>
          <w:lang w:val="sv-SE"/>
        </w:rPr>
        <w:t>0,25 × € 304,7 miljard =</w:t>
      </w:r>
      <w:r w:rsidR="00E23094" w:rsidRPr="000D76F5">
        <w:rPr>
          <w:rFonts w:ascii="Verdana" w:hAnsi="Verdana" w:cstheme="minorHAnsi"/>
          <w:b/>
          <w:bCs/>
          <w:sz w:val="20"/>
          <w:szCs w:val="20"/>
          <w:lang w:val="sv-SE"/>
        </w:rPr>
        <w:t xml:space="preserve"> </w:t>
      </w:r>
      <w:r w:rsidRPr="000D76F5">
        <w:rPr>
          <w:rFonts w:ascii="Verdana" w:hAnsi="Verdana" w:cstheme="minorHAnsi"/>
          <w:b/>
          <w:bCs/>
          <w:sz w:val="20"/>
          <w:szCs w:val="20"/>
          <w:lang w:val="sv-SE"/>
        </w:rPr>
        <w:t>€ 76</w:t>
      </w:r>
      <w:r w:rsidR="00E23094" w:rsidRPr="000D76F5">
        <w:rPr>
          <w:rFonts w:ascii="Verdana" w:hAnsi="Verdana" w:cstheme="minorHAnsi"/>
          <w:b/>
          <w:bCs/>
          <w:sz w:val="20"/>
          <w:szCs w:val="20"/>
          <w:lang w:val="sv-SE"/>
        </w:rPr>
        <w:t>.</w:t>
      </w:r>
      <w:r w:rsidRPr="000D76F5">
        <w:rPr>
          <w:rFonts w:ascii="Verdana" w:hAnsi="Verdana" w:cstheme="minorHAnsi"/>
          <w:b/>
          <w:bCs/>
          <w:sz w:val="20"/>
          <w:szCs w:val="20"/>
          <w:lang w:val="sv-SE"/>
        </w:rPr>
        <w:t>175</w:t>
      </w:r>
      <w:r w:rsidR="00E23094" w:rsidRPr="000D76F5">
        <w:rPr>
          <w:rFonts w:ascii="Verdana" w:hAnsi="Verdana" w:cstheme="minorHAnsi"/>
          <w:b/>
          <w:bCs/>
          <w:sz w:val="20"/>
          <w:szCs w:val="20"/>
          <w:lang w:val="sv-SE"/>
        </w:rPr>
        <w:t>.000.</w:t>
      </w:r>
      <w:r w:rsidRPr="000D76F5">
        <w:rPr>
          <w:rFonts w:ascii="Verdana" w:hAnsi="Verdana" w:cstheme="minorHAnsi"/>
          <w:b/>
          <w:bCs/>
          <w:sz w:val="20"/>
          <w:szCs w:val="20"/>
          <w:lang w:val="sv-SE"/>
        </w:rPr>
        <w:t>000</w:t>
      </w:r>
    </w:p>
    <w:p w14:paraId="3DD3BA50" w14:textId="77777777" w:rsidR="00D032FF" w:rsidRPr="000D76F5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firstLine="199"/>
        <w:rPr>
          <w:rFonts w:ascii="Verdana" w:hAnsi="Verdana" w:cstheme="minorHAnsi"/>
          <w:b/>
          <w:bCs/>
          <w:sz w:val="20"/>
          <w:szCs w:val="20"/>
          <w:lang w:val="sv-SE"/>
        </w:rPr>
      </w:pPr>
      <w:r w:rsidRPr="000D76F5">
        <w:rPr>
          <w:rFonts w:ascii="Verdana" w:hAnsi="Verdana" w:cstheme="minorHAnsi"/>
          <w:b/>
          <w:bCs/>
          <w:sz w:val="20"/>
          <w:szCs w:val="20"/>
          <w:lang w:val="sv-SE"/>
        </w:rPr>
        <w:t>c</w:t>
      </w:r>
      <w:r w:rsidRPr="000D76F5">
        <w:rPr>
          <w:rFonts w:ascii="Verdana" w:hAnsi="Verdana" w:cstheme="minorHAnsi"/>
          <w:b/>
          <w:bCs/>
          <w:sz w:val="20"/>
          <w:szCs w:val="20"/>
          <w:lang w:val="sv-SE"/>
        </w:rPr>
        <w:tab/>
      </w:r>
      <w:r w:rsidRPr="000D76F5">
        <w:rPr>
          <w:rFonts w:ascii="Verdana" w:hAnsi="Verdana" w:cstheme="minorHAnsi"/>
          <w:sz w:val="20"/>
          <w:szCs w:val="20"/>
          <w:lang w:val="sv-SE"/>
        </w:rPr>
        <w:t>€ 59,6 miljard ÷ € 304,7 miljard × 100</w:t>
      </w:r>
      <w:r w:rsidR="0033522E" w:rsidRPr="000D76F5">
        <w:rPr>
          <w:rFonts w:ascii="Verdana" w:hAnsi="Verdana" w:cstheme="minorHAnsi"/>
          <w:sz w:val="20"/>
          <w:szCs w:val="20"/>
          <w:lang w:val="sv-SE"/>
        </w:rPr>
        <w:t>%</w:t>
      </w:r>
      <w:r w:rsidRPr="000D76F5">
        <w:rPr>
          <w:rFonts w:ascii="Verdana" w:hAnsi="Verdana" w:cstheme="minorHAnsi"/>
          <w:sz w:val="20"/>
          <w:szCs w:val="20"/>
          <w:lang w:val="sv-SE"/>
        </w:rPr>
        <w:t xml:space="preserve"> =</w:t>
      </w:r>
      <w:r w:rsidRPr="000D76F5">
        <w:rPr>
          <w:rFonts w:ascii="Verdana" w:hAnsi="Verdana" w:cstheme="minorHAnsi"/>
          <w:b/>
          <w:bCs/>
          <w:sz w:val="20"/>
          <w:szCs w:val="20"/>
          <w:lang w:val="sv-SE"/>
        </w:rPr>
        <w:t xml:space="preserve"> 19,6%</w:t>
      </w:r>
    </w:p>
    <w:p w14:paraId="7E9F59D6" w14:textId="77777777" w:rsidR="00D032FF" w:rsidRPr="000D76F5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firstLine="199"/>
        <w:rPr>
          <w:rFonts w:ascii="Verdana" w:hAnsi="Verdana" w:cstheme="minorHAnsi"/>
          <w:sz w:val="20"/>
          <w:szCs w:val="20"/>
          <w:lang w:val="sv-SE"/>
        </w:rPr>
      </w:pPr>
      <w:r w:rsidRPr="000D76F5">
        <w:rPr>
          <w:rFonts w:ascii="Verdana" w:hAnsi="Verdana" w:cstheme="minorHAnsi"/>
          <w:b/>
          <w:bCs/>
          <w:sz w:val="20"/>
          <w:szCs w:val="20"/>
          <w:lang w:val="sv-SE"/>
        </w:rPr>
        <w:t>d</w:t>
      </w:r>
      <w:r w:rsidRPr="000D76F5">
        <w:rPr>
          <w:rFonts w:ascii="Verdana" w:hAnsi="Verdana" w:cstheme="minorHAnsi"/>
          <w:b/>
          <w:bCs/>
          <w:sz w:val="20"/>
          <w:szCs w:val="20"/>
          <w:lang w:val="sv-SE"/>
        </w:rPr>
        <w:tab/>
      </w:r>
      <w:r w:rsidRPr="000D76F5">
        <w:rPr>
          <w:rFonts w:ascii="Verdana" w:hAnsi="Verdana" w:cstheme="minorHAnsi"/>
          <w:sz w:val="20"/>
          <w:szCs w:val="20"/>
          <w:lang w:val="sv-SE"/>
        </w:rPr>
        <w:t xml:space="preserve">27,5 ÷ 100 × € 295 miljard = </w:t>
      </w:r>
      <w:r w:rsidR="002D620B" w:rsidRPr="000D76F5">
        <w:rPr>
          <w:rFonts w:ascii="Verdana" w:hAnsi="Verdana" w:cstheme="minorHAnsi"/>
          <w:sz w:val="20"/>
          <w:szCs w:val="20"/>
          <w:lang w:val="sv-SE"/>
        </w:rPr>
        <w:t xml:space="preserve">0,275 × € 295 miljard = </w:t>
      </w:r>
      <w:r w:rsidRPr="000D76F5">
        <w:rPr>
          <w:rFonts w:ascii="Verdana" w:hAnsi="Verdana" w:cstheme="minorHAnsi"/>
          <w:sz w:val="20"/>
          <w:szCs w:val="20"/>
          <w:lang w:val="sv-SE"/>
        </w:rPr>
        <w:t>€ 81</w:t>
      </w:r>
      <w:r w:rsidR="002D620B" w:rsidRPr="000D76F5">
        <w:rPr>
          <w:rFonts w:ascii="Verdana" w:hAnsi="Verdana" w:cstheme="minorHAnsi"/>
          <w:sz w:val="20"/>
          <w:szCs w:val="20"/>
          <w:lang w:val="sv-SE"/>
        </w:rPr>
        <w:t>.</w:t>
      </w:r>
      <w:r w:rsidRPr="000D76F5">
        <w:rPr>
          <w:rFonts w:ascii="Verdana" w:hAnsi="Verdana" w:cstheme="minorHAnsi"/>
          <w:sz w:val="20"/>
          <w:szCs w:val="20"/>
          <w:lang w:val="sv-SE"/>
        </w:rPr>
        <w:t>125</w:t>
      </w:r>
      <w:r w:rsidR="002D620B" w:rsidRPr="000D76F5">
        <w:rPr>
          <w:rFonts w:ascii="Verdana" w:hAnsi="Verdana" w:cstheme="minorHAnsi"/>
          <w:sz w:val="20"/>
          <w:szCs w:val="20"/>
          <w:lang w:val="sv-SE"/>
        </w:rPr>
        <w:t>.</w:t>
      </w:r>
      <w:r w:rsidRPr="000D76F5">
        <w:rPr>
          <w:rFonts w:ascii="Verdana" w:hAnsi="Verdana" w:cstheme="minorHAnsi"/>
          <w:sz w:val="20"/>
          <w:szCs w:val="20"/>
          <w:lang w:val="sv-SE"/>
        </w:rPr>
        <w:t>000</w:t>
      </w:r>
      <w:r w:rsidR="002D620B" w:rsidRPr="000D76F5">
        <w:rPr>
          <w:rFonts w:ascii="Verdana" w:hAnsi="Verdana" w:cstheme="minorHAnsi"/>
          <w:sz w:val="20"/>
          <w:szCs w:val="20"/>
          <w:lang w:val="sv-SE"/>
        </w:rPr>
        <w:t>.</w:t>
      </w:r>
      <w:r w:rsidRPr="000D76F5">
        <w:rPr>
          <w:rFonts w:ascii="Verdana" w:hAnsi="Verdana" w:cstheme="minorHAnsi"/>
          <w:sz w:val="20"/>
          <w:szCs w:val="20"/>
          <w:lang w:val="sv-SE"/>
        </w:rPr>
        <w:t>000</w:t>
      </w:r>
    </w:p>
    <w:p w14:paraId="42467196" w14:textId="77777777" w:rsidR="00D032FF" w:rsidRPr="000D76F5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709" w:firstLine="0"/>
        <w:rPr>
          <w:rFonts w:ascii="Verdana" w:hAnsi="Verdana" w:cstheme="minorHAnsi"/>
          <w:b/>
          <w:bCs/>
          <w:sz w:val="20"/>
          <w:szCs w:val="20"/>
          <w:lang w:val="sv-SE"/>
        </w:rPr>
      </w:pPr>
      <w:r w:rsidRPr="000D76F5">
        <w:rPr>
          <w:rFonts w:ascii="Verdana" w:hAnsi="Verdana" w:cstheme="minorHAnsi"/>
          <w:sz w:val="20"/>
          <w:szCs w:val="20"/>
          <w:lang w:val="sv-SE"/>
        </w:rPr>
        <w:t>72 ÷ 100 × € </w:t>
      </w:r>
      <w:r w:rsidR="002D620B" w:rsidRPr="000D76F5">
        <w:rPr>
          <w:rFonts w:ascii="Verdana" w:hAnsi="Verdana" w:cstheme="minorHAnsi"/>
          <w:sz w:val="20"/>
          <w:szCs w:val="20"/>
          <w:lang w:val="sv-SE"/>
        </w:rPr>
        <w:t xml:space="preserve">81.125.000.000 </w:t>
      </w:r>
      <w:r w:rsidRPr="000D76F5">
        <w:rPr>
          <w:rFonts w:ascii="Verdana" w:hAnsi="Verdana" w:cstheme="minorHAnsi"/>
          <w:sz w:val="20"/>
          <w:szCs w:val="20"/>
          <w:lang w:val="sv-SE"/>
        </w:rPr>
        <w:t xml:space="preserve">= </w:t>
      </w:r>
      <w:r w:rsidR="002D620B" w:rsidRPr="000D76F5">
        <w:rPr>
          <w:rFonts w:ascii="Verdana" w:hAnsi="Verdana" w:cstheme="minorHAnsi"/>
          <w:sz w:val="20"/>
          <w:szCs w:val="20"/>
          <w:lang w:val="sv-SE"/>
        </w:rPr>
        <w:t>0,72 × € 81.125.000.000 =</w:t>
      </w:r>
      <w:r w:rsidR="002D620B" w:rsidRPr="000D76F5">
        <w:rPr>
          <w:rFonts w:ascii="Verdana" w:hAnsi="Verdana" w:cstheme="minorHAnsi"/>
          <w:b/>
          <w:bCs/>
          <w:sz w:val="20"/>
          <w:szCs w:val="20"/>
          <w:lang w:val="sv-SE"/>
        </w:rPr>
        <w:t xml:space="preserve"> </w:t>
      </w:r>
      <w:r w:rsidR="0084563B" w:rsidRPr="000D76F5">
        <w:rPr>
          <w:rFonts w:ascii="Verdana" w:hAnsi="Verdana" w:cstheme="minorHAnsi"/>
          <w:b/>
          <w:bCs/>
          <w:sz w:val="20"/>
          <w:szCs w:val="20"/>
          <w:lang w:val="sv-SE"/>
        </w:rPr>
        <w:t>€ 58.410.000.</w:t>
      </w:r>
      <w:r w:rsidRPr="000D76F5">
        <w:rPr>
          <w:rFonts w:ascii="Verdana" w:hAnsi="Verdana" w:cstheme="minorHAnsi"/>
          <w:b/>
          <w:bCs/>
          <w:sz w:val="20"/>
          <w:szCs w:val="20"/>
          <w:lang w:val="sv-SE"/>
        </w:rPr>
        <w:t>000</w:t>
      </w:r>
    </w:p>
    <w:p w14:paraId="2380514C" w14:textId="77777777" w:rsidR="00D032FF" w:rsidRPr="000D76F5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firstLine="199"/>
        <w:rPr>
          <w:rFonts w:ascii="Verdana" w:hAnsi="Verdana" w:cstheme="minorHAnsi"/>
          <w:b/>
          <w:bCs/>
          <w:sz w:val="20"/>
          <w:szCs w:val="20"/>
          <w:lang w:val="sv-SE"/>
        </w:rPr>
      </w:pPr>
      <w:r w:rsidRPr="000D76F5">
        <w:rPr>
          <w:rFonts w:ascii="Verdana" w:hAnsi="Verdana" w:cstheme="minorHAnsi"/>
          <w:b/>
          <w:bCs/>
          <w:sz w:val="20"/>
          <w:szCs w:val="20"/>
          <w:lang w:val="sv-SE"/>
        </w:rPr>
        <w:t>e</w:t>
      </w:r>
      <w:r w:rsidRPr="000D76F5">
        <w:rPr>
          <w:rFonts w:ascii="Verdana" w:hAnsi="Verdana" w:cstheme="minorHAnsi"/>
          <w:b/>
          <w:bCs/>
          <w:sz w:val="20"/>
          <w:szCs w:val="20"/>
          <w:lang w:val="sv-SE"/>
        </w:rPr>
        <w:tab/>
      </w:r>
      <w:r w:rsidR="0084563B" w:rsidRPr="000D76F5">
        <w:rPr>
          <w:rFonts w:ascii="Verdana" w:hAnsi="Verdana" w:cstheme="minorHAnsi"/>
          <w:sz w:val="20"/>
          <w:szCs w:val="20"/>
          <w:lang w:val="sv-SE"/>
        </w:rPr>
        <w:t>(€ 39,1 miljard –</w:t>
      </w:r>
      <w:r w:rsidRPr="000D76F5">
        <w:rPr>
          <w:rFonts w:ascii="Verdana" w:hAnsi="Verdana" w:cstheme="minorHAnsi"/>
          <w:sz w:val="20"/>
          <w:szCs w:val="20"/>
          <w:lang w:val="sv-SE"/>
        </w:rPr>
        <w:t xml:space="preserve"> € 38,5 miljard) ÷ € 38,5 miljard × 100 =</w:t>
      </w:r>
      <w:r w:rsidRPr="000D76F5">
        <w:rPr>
          <w:rFonts w:ascii="Verdana" w:hAnsi="Verdana" w:cstheme="minorHAnsi"/>
          <w:b/>
          <w:bCs/>
          <w:sz w:val="20"/>
          <w:szCs w:val="20"/>
          <w:lang w:val="sv-SE"/>
        </w:rPr>
        <w:t xml:space="preserve"> 1,6%</w:t>
      </w:r>
    </w:p>
    <w:p w14:paraId="0CBBA73B" w14:textId="77777777" w:rsidR="00D032FF" w:rsidRPr="000D76F5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rPr>
          <w:rFonts w:ascii="Verdana" w:hAnsi="Verdana" w:cstheme="minorHAnsi"/>
          <w:sz w:val="20"/>
          <w:szCs w:val="20"/>
          <w:lang w:val="sv-SE"/>
        </w:rPr>
      </w:pPr>
    </w:p>
    <w:p w14:paraId="160B3503" w14:textId="77777777" w:rsidR="00D032FF" w:rsidRPr="0057039C" w:rsidRDefault="0084563B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rPr>
          <w:rFonts w:ascii="Verdana" w:hAnsi="Verdana" w:cstheme="minorHAnsi"/>
          <w:b/>
          <w:bCs/>
          <w:sz w:val="20"/>
          <w:szCs w:val="20"/>
        </w:rPr>
      </w:pPr>
      <w:r w:rsidRPr="0057039C">
        <w:rPr>
          <w:rFonts w:ascii="Verdana" w:hAnsi="Verdana" w:cstheme="minorHAnsi"/>
          <w:b/>
          <w:bCs/>
          <w:color w:val="000000" w:themeColor="text1"/>
          <w:sz w:val="20"/>
          <w:szCs w:val="20"/>
        </w:rPr>
        <w:t>16</w:t>
      </w:r>
      <w:r w:rsidR="00D032FF" w:rsidRPr="0057039C">
        <w:rPr>
          <w:rFonts w:ascii="Verdana" w:hAnsi="Verdana" w:cstheme="minorHAnsi"/>
          <w:sz w:val="20"/>
          <w:szCs w:val="20"/>
        </w:rPr>
        <w:tab/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>a</w:t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ab/>
      </w:r>
      <w:r w:rsidR="00D032FF" w:rsidRPr="0057039C">
        <w:rPr>
          <w:rFonts w:ascii="Verdana" w:hAnsi="Verdana" w:cstheme="minorHAnsi"/>
          <w:sz w:val="20"/>
          <w:szCs w:val="20"/>
        </w:rPr>
        <w:t xml:space="preserve">(€ 394 miljard </w:t>
      </w:r>
      <w:r w:rsidRPr="0057039C">
        <w:rPr>
          <w:rFonts w:ascii="Verdana" w:hAnsi="Verdana" w:cstheme="minorHAnsi"/>
          <w:sz w:val="20"/>
          <w:szCs w:val="20"/>
        </w:rPr>
        <w:t>–</w:t>
      </w:r>
      <w:r w:rsidR="00D032FF" w:rsidRPr="0057039C">
        <w:rPr>
          <w:rFonts w:ascii="Verdana" w:hAnsi="Verdana" w:cstheme="minorHAnsi"/>
          <w:sz w:val="20"/>
          <w:szCs w:val="20"/>
        </w:rPr>
        <w:t xml:space="preserve"> € 416 miljard) ÷ € 416 miljard × 100 =</w:t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 xml:space="preserve"> -5,3%</w:t>
      </w:r>
      <w:r w:rsidRPr="0057039C">
        <w:rPr>
          <w:rFonts w:ascii="Verdana" w:hAnsi="Verdana" w:cstheme="minorHAnsi"/>
          <w:sz w:val="20"/>
          <w:szCs w:val="20"/>
        </w:rPr>
        <w:t xml:space="preserve">, dus </w:t>
      </w:r>
      <w:r w:rsidRPr="0057039C">
        <w:rPr>
          <w:rFonts w:ascii="Verdana" w:hAnsi="Verdana" w:cstheme="minorHAnsi"/>
          <w:b/>
          <w:bCs/>
          <w:sz w:val="20"/>
          <w:szCs w:val="20"/>
        </w:rPr>
        <w:t>5,3% gedaald.</w:t>
      </w:r>
    </w:p>
    <w:p w14:paraId="46FD7EDE" w14:textId="77777777" w:rsidR="0084563B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firstLine="199"/>
        <w:rPr>
          <w:rFonts w:ascii="Verdana" w:hAnsi="Verdana" w:cstheme="minorHAnsi"/>
          <w:b/>
          <w:bCs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b</w:t>
      </w:r>
      <w:r w:rsidRPr="0057039C">
        <w:rPr>
          <w:rFonts w:ascii="Verdana" w:hAnsi="Verdana" w:cstheme="minorHAnsi"/>
          <w:b/>
          <w:bCs/>
          <w:sz w:val="20"/>
          <w:szCs w:val="20"/>
        </w:rPr>
        <w:tab/>
      </w:r>
      <w:r w:rsidR="00867DCD" w:rsidRPr="0057039C">
        <w:rPr>
          <w:rFonts w:ascii="Verdana" w:hAnsi="Verdana" w:cstheme="minorHAnsi"/>
          <w:sz w:val="20"/>
          <w:szCs w:val="20"/>
        </w:rPr>
        <w:t>2,1</w:t>
      </w:r>
      <w:r w:rsidRPr="0057039C">
        <w:rPr>
          <w:rFonts w:ascii="Verdana" w:hAnsi="Verdana" w:cstheme="minorHAnsi"/>
          <w:sz w:val="20"/>
          <w:szCs w:val="20"/>
        </w:rPr>
        <w:t xml:space="preserve"> ÷ 100 × € 3</w:t>
      </w:r>
      <w:r w:rsidR="0084563B" w:rsidRPr="0057039C">
        <w:rPr>
          <w:rFonts w:ascii="Verdana" w:hAnsi="Verdana" w:cstheme="minorHAnsi"/>
          <w:sz w:val="20"/>
          <w:szCs w:val="20"/>
        </w:rPr>
        <w:t>94</w:t>
      </w:r>
      <w:r w:rsidRPr="0057039C">
        <w:rPr>
          <w:rFonts w:ascii="Verdana" w:hAnsi="Verdana" w:cstheme="minorHAnsi"/>
          <w:sz w:val="20"/>
          <w:szCs w:val="20"/>
        </w:rPr>
        <w:t> miljard =</w:t>
      </w:r>
      <w:r w:rsidR="0084563B" w:rsidRPr="0057039C">
        <w:rPr>
          <w:rFonts w:ascii="Verdana" w:hAnsi="Verdana" w:cstheme="minorHAnsi"/>
          <w:sz w:val="20"/>
          <w:szCs w:val="20"/>
        </w:rPr>
        <w:t xml:space="preserve"> 0,</w:t>
      </w:r>
      <w:r w:rsidR="00867DCD" w:rsidRPr="0057039C">
        <w:rPr>
          <w:rFonts w:ascii="Verdana" w:hAnsi="Verdana" w:cstheme="minorHAnsi"/>
          <w:sz w:val="20"/>
          <w:szCs w:val="20"/>
        </w:rPr>
        <w:t>021</w:t>
      </w:r>
      <w:r w:rsidR="0084563B" w:rsidRPr="0057039C">
        <w:rPr>
          <w:rFonts w:ascii="Verdana" w:hAnsi="Verdana" w:cstheme="minorHAnsi"/>
          <w:sz w:val="20"/>
          <w:szCs w:val="20"/>
        </w:rPr>
        <w:t xml:space="preserve"> × € 394 miljard =</w:t>
      </w:r>
      <w:r w:rsidRPr="0057039C">
        <w:rPr>
          <w:rFonts w:ascii="Verdana" w:hAnsi="Verdana" w:cstheme="minorHAnsi"/>
          <w:sz w:val="20"/>
          <w:szCs w:val="20"/>
        </w:rPr>
        <w:t xml:space="preserve"> </w:t>
      </w:r>
      <w:r w:rsidR="0084563B" w:rsidRPr="0057039C">
        <w:rPr>
          <w:rFonts w:ascii="Verdana" w:hAnsi="Verdana" w:cstheme="minorHAnsi"/>
          <w:b/>
          <w:bCs/>
          <w:sz w:val="20"/>
          <w:szCs w:val="20"/>
        </w:rPr>
        <w:t>€ </w:t>
      </w:r>
      <w:r w:rsidR="00867DCD" w:rsidRPr="0057039C">
        <w:rPr>
          <w:rFonts w:ascii="Verdana" w:hAnsi="Verdana" w:cstheme="minorHAnsi"/>
          <w:b/>
          <w:bCs/>
          <w:sz w:val="20"/>
          <w:szCs w:val="20"/>
        </w:rPr>
        <w:t>8</w:t>
      </w:r>
      <w:r w:rsidR="0084563B" w:rsidRPr="0057039C">
        <w:rPr>
          <w:rFonts w:ascii="Verdana" w:hAnsi="Verdana" w:cstheme="minorHAnsi"/>
          <w:b/>
          <w:bCs/>
          <w:sz w:val="20"/>
          <w:szCs w:val="20"/>
        </w:rPr>
        <w:t>.</w:t>
      </w:r>
      <w:r w:rsidR="00867DCD" w:rsidRPr="0057039C">
        <w:rPr>
          <w:rFonts w:ascii="Verdana" w:hAnsi="Verdana" w:cstheme="minorHAnsi"/>
          <w:b/>
          <w:bCs/>
          <w:sz w:val="20"/>
          <w:szCs w:val="20"/>
        </w:rPr>
        <w:t>274</w:t>
      </w:r>
      <w:r w:rsidR="0084563B" w:rsidRPr="0057039C">
        <w:rPr>
          <w:rFonts w:ascii="Verdana" w:hAnsi="Verdana" w:cstheme="minorHAnsi"/>
          <w:b/>
          <w:bCs/>
          <w:sz w:val="20"/>
          <w:szCs w:val="20"/>
        </w:rPr>
        <w:t>.000.000</w:t>
      </w:r>
    </w:p>
    <w:p w14:paraId="05F8EF22" w14:textId="7777777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firstLine="199"/>
        <w:rPr>
          <w:rFonts w:ascii="Verdana" w:hAnsi="Verdana" w:cstheme="minorHAnsi"/>
          <w:b/>
          <w:bCs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c</w:t>
      </w:r>
      <w:r w:rsidRPr="0057039C">
        <w:rPr>
          <w:rFonts w:ascii="Verdana" w:hAnsi="Verdana" w:cstheme="minorHAnsi"/>
          <w:b/>
          <w:bCs/>
          <w:sz w:val="20"/>
          <w:szCs w:val="20"/>
        </w:rPr>
        <w:tab/>
      </w:r>
      <w:r w:rsidRPr="0057039C">
        <w:rPr>
          <w:rFonts w:ascii="Verdana" w:hAnsi="Verdana" w:cstheme="minorHAnsi"/>
          <w:sz w:val="20"/>
          <w:szCs w:val="20"/>
        </w:rPr>
        <w:t>€ 350 × 60 × 60 × 24 =</w:t>
      </w:r>
      <w:r w:rsidR="00867DCD" w:rsidRPr="0057039C">
        <w:rPr>
          <w:rFonts w:ascii="Verdana" w:hAnsi="Verdana" w:cstheme="minorHAnsi"/>
          <w:b/>
          <w:bCs/>
          <w:sz w:val="20"/>
          <w:szCs w:val="20"/>
        </w:rPr>
        <w:t xml:space="preserve"> € 30.240.</w:t>
      </w:r>
      <w:r w:rsidRPr="0057039C">
        <w:rPr>
          <w:rFonts w:ascii="Verdana" w:hAnsi="Verdana" w:cstheme="minorHAnsi"/>
          <w:b/>
          <w:bCs/>
          <w:sz w:val="20"/>
          <w:szCs w:val="20"/>
        </w:rPr>
        <w:t>000</w:t>
      </w:r>
    </w:p>
    <w:p w14:paraId="39FA8EB8" w14:textId="7777777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firstLine="199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d</w:t>
      </w:r>
      <w:r w:rsidRPr="0057039C">
        <w:rPr>
          <w:rFonts w:ascii="Verdana" w:hAnsi="Verdana" w:cstheme="minorHAnsi"/>
          <w:sz w:val="20"/>
          <w:szCs w:val="20"/>
        </w:rPr>
        <w:tab/>
      </w:r>
      <w:r w:rsidR="00867DCD" w:rsidRPr="0057039C">
        <w:rPr>
          <w:rFonts w:ascii="Verdana" w:hAnsi="Verdana" w:cstheme="minorHAnsi"/>
          <w:sz w:val="20"/>
          <w:szCs w:val="20"/>
        </w:rPr>
        <w:t>D</w:t>
      </w:r>
      <w:r w:rsidRPr="0057039C">
        <w:rPr>
          <w:rFonts w:ascii="Verdana" w:hAnsi="Verdana" w:cstheme="minorHAnsi"/>
          <w:sz w:val="20"/>
          <w:szCs w:val="20"/>
        </w:rPr>
        <w:t>aling st</w:t>
      </w:r>
      <w:r w:rsidR="00867DCD" w:rsidRPr="0057039C">
        <w:rPr>
          <w:rFonts w:ascii="Verdana" w:hAnsi="Verdana" w:cstheme="minorHAnsi"/>
          <w:sz w:val="20"/>
          <w:szCs w:val="20"/>
        </w:rPr>
        <w:t>aatsschuld per jaar: 365 × € 30.240.000 = € 11.037.600.</w:t>
      </w:r>
      <w:r w:rsidRPr="0057039C">
        <w:rPr>
          <w:rFonts w:ascii="Verdana" w:hAnsi="Verdana" w:cstheme="minorHAnsi"/>
          <w:sz w:val="20"/>
          <w:szCs w:val="20"/>
        </w:rPr>
        <w:t>000</w:t>
      </w:r>
    </w:p>
    <w:p w14:paraId="5C41F87E" w14:textId="77777777" w:rsidR="00D032FF" w:rsidRPr="0057039C" w:rsidRDefault="00867DCD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709" w:firstLine="0"/>
        <w:rPr>
          <w:rFonts w:ascii="Verdana" w:hAnsi="Verdana" w:cstheme="minorHAnsi"/>
          <w:b/>
          <w:bCs/>
          <w:sz w:val="20"/>
          <w:szCs w:val="20"/>
        </w:rPr>
      </w:pPr>
      <w:r w:rsidRPr="0057039C">
        <w:rPr>
          <w:rFonts w:ascii="Verdana" w:hAnsi="Verdana" w:cstheme="minorHAnsi"/>
          <w:sz w:val="20"/>
          <w:szCs w:val="20"/>
        </w:rPr>
        <w:t>€ 394.000.000.</w:t>
      </w:r>
      <w:r w:rsidR="00D032FF" w:rsidRPr="0057039C">
        <w:rPr>
          <w:rFonts w:ascii="Verdana" w:hAnsi="Verdana" w:cstheme="minorHAnsi"/>
          <w:sz w:val="20"/>
          <w:szCs w:val="20"/>
        </w:rPr>
        <w:t>000 ÷ € </w:t>
      </w:r>
      <w:r w:rsidRPr="0057039C">
        <w:rPr>
          <w:rFonts w:ascii="Verdana" w:hAnsi="Verdana" w:cstheme="minorHAnsi"/>
          <w:sz w:val="20"/>
          <w:szCs w:val="20"/>
        </w:rPr>
        <w:t>11.037.600.000</w:t>
      </w:r>
      <w:r w:rsidR="00230C69" w:rsidRPr="0057039C">
        <w:rPr>
          <w:rFonts w:ascii="Verdana" w:hAnsi="Verdana" w:cstheme="minorHAnsi"/>
          <w:sz w:val="20"/>
          <w:szCs w:val="20"/>
        </w:rPr>
        <w:t xml:space="preserve"> </w:t>
      </w:r>
      <w:r w:rsidR="00D032FF" w:rsidRPr="0057039C">
        <w:rPr>
          <w:rFonts w:ascii="Verdana" w:hAnsi="Verdana" w:cstheme="minorHAnsi"/>
          <w:sz w:val="20"/>
          <w:szCs w:val="20"/>
        </w:rPr>
        <w:t>=</w:t>
      </w:r>
      <w:r w:rsidR="00230C69" w:rsidRPr="0057039C">
        <w:rPr>
          <w:rFonts w:ascii="Verdana" w:hAnsi="Verdana" w:cstheme="minorHAnsi"/>
          <w:sz w:val="20"/>
          <w:szCs w:val="20"/>
        </w:rPr>
        <w:t xml:space="preserve"> 35,7 dus</w:t>
      </w:r>
      <w:r w:rsidR="00D032FF" w:rsidRPr="0057039C">
        <w:rPr>
          <w:rFonts w:ascii="Verdana" w:hAnsi="Verdana" w:cstheme="minorHAnsi"/>
          <w:sz w:val="20"/>
          <w:szCs w:val="20"/>
        </w:rPr>
        <w:t xml:space="preserve"> </w:t>
      </w:r>
      <w:r w:rsidR="00D032FF" w:rsidRPr="0057039C">
        <w:rPr>
          <w:rFonts w:ascii="Verdana" w:hAnsi="Verdana" w:cstheme="minorHAnsi"/>
          <w:b/>
          <w:bCs/>
          <w:sz w:val="20"/>
          <w:szCs w:val="20"/>
        </w:rPr>
        <w:t>36 jaar</w:t>
      </w:r>
    </w:p>
    <w:p w14:paraId="69E6D6D5" w14:textId="77777777" w:rsidR="00676945" w:rsidRPr="0057039C" w:rsidRDefault="00676945" w:rsidP="00D013E5">
      <w:pPr>
        <w:spacing w:line="280" w:lineRule="atLeast"/>
        <w:rPr>
          <w:rFonts w:ascii="Verdana" w:hAnsi="Verdana"/>
          <w:sz w:val="20"/>
          <w:szCs w:val="20"/>
        </w:rPr>
      </w:pPr>
    </w:p>
    <w:p w14:paraId="57CC9A25" w14:textId="77777777" w:rsidR="00471461" w:rsidRPr="0057039C" w:rsidRDefault="00471461" w:rsidP="00D013E5">
      <w:pPr>
        <w:widowControl/>
        <w:suppressAutoHyphens w:val="0"/>
        <w:spacing w:line="280" w:lineRule="atLeast"/>
        <w:rPr>
          <w:rFonts w:ascii="Verdana" w:eastAsia="Times New Roman" w:hAnsi="Verdana" w:cstheme="minorHAnsi"/>
          <w:b/>
          <w:bCs/>
          <w:spacing w:val="1"/>
          <w:kern w:val="0"/>
          <w:sz w:val="20"/>
          <w:szCs w:val="20"/>
          <w:lang w:eastAsia="nl-NL" w:bidi="ar-SA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br w:type="page"/>
      </w:r>
    </w:p>
    <w:p w14:paraId="5177FB77" w14:textId="77777777" w:rsidR="00312EF1" w:rsidRDefault="00312EF1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rPr>
          <w:rFonts w:ascii="Verdana" w:hAnsi="Verdana" w:cstheme="minorHAnsi"/>
          <w:b/>
          <w:bCs/>
          <w:sz w:val="20"/>
          <w:szCs w:val="20"/>
        </w:rPr>
      </w:pPr>
    </w:p>
    <w:p w14:paraId="5F426571" w14:textId="26F2F399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rPr>
          <w:rFonts w:ascii="Verdana" w:hAnsi="Verdana" w:cstheme="minorHAnsi"/>
          <w:b/>
          <w:bCs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Examentraining</w:t>
      </w:r>
    </w:p>
    <w:p w14:paraId="113A7E64" w14:textId="7777777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rPr>
          <w:rFonts w:ascii="Verdana" w:hAnsi="Verdana" w:cstheme="minorHAnsi"/>
          <w:b/>
          <w:bCs/>
          <w:sz w:val="20"/>
          <w:szCs w:val="20"/>
        </w:rPr>
      </w:pPr>
    </w:p>
    <w:p w14:paraId="0C0F69BE" w14:textId="77777777" w:rsidR="00613488" w:rsidRPr="0057039C" w:rsidRDefault="00613488" w:rsidP="00D013E5">
      <w:pPr>
        <w:tabs>
          <w:tab w:val="left" w:pos="426"/>
          <w:tab w:val="left" w:pos="709"/>
          <w:tab w:val="left" w:pos="993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</w:p>
    <w:p w14:paraId="46586654" w14:textId="77777777" w:rsidR="00613488" w:rsidRPr="0057039C" w:rsidRDefault="00613488" w:rsidP="00D013E5">
      <w:pPr>
        <w:tabs>
          <w:tab w:val="left" w:pos="0"/>
          <w:tab w:val="left" w:pos="426"/>
        </w:tabs>
        <w:spacing w:line="280" w:lineRule="atLeast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Cs/>
          <w:i/>
          <w:iCs/>
          <w:sz w:val="20"/>
          <w:szCs w:val="20"/>
        </w:rPr>
        <w:t>Gaat accijns over de grens?</w:t>
      </w:r>
    </w:p>
    <w:p w14:paraId="485A8938" w14:textId="77777777" w:rsidR="00613488" w:rsidRPr="0057039C" w:rsidRDefault="00613488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rPr>
          <w:rFonts w:ascii="Verdana" w:hAnsi="Verdana" w:cstheme="minorHAnsi"/>
          <w:b/>
          <w:bCs/>
          <w:sz w:val="20"/>
          <w:szCs w:val="20"/>
        </w:rPr>
      </w:pPr>
    </w:p>
    <w:p w14:paraId="544F07FA" w14:textId="77777777" w:rsidR="00D032FF" w:rsidRPr="0057039C" w:rsidRDefault="00D032FF" w:rsidP="00D013E5">
      <w:pPr>
        <w:pStyle w:val="Subopdracht"/>
        <w:tabs>
          <w:tab w:val="clear" w:pos="227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/>
          <w:b/>
          <w:bCs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1</w:t>
      </w:r>
      <w:r w:rsidRPr="0057039C">
        <w:rPr>
          <w:rFonts w:ascii="Verdana" w:hAnsi="Verdana" w:cstheme="minorHAnsi"/>
          <w:b/>
          <w:bCs/>
          <w:sz w:val="20"/>
          <w:szCs w:val="20"/>
        </w:rPr>
        <w:tab/>
      </w:r>
      <w:r w:rsidR="00B7022B" w:rsidRPr="0057039C">
        <w:rPr>
          <w:rFonts w:ascii="Verdana" w:hAnsi="Verdana"/>
          <w:sz w:val="20"/>
          <w:szCs w:val="20"/>
        </w:rPr>
        <w:t>B</w:t>
      </w:r>
      <w:r w:rsidRPr="0057039C">
        <w:rPr>
          <w:rFonts w:ascii="Verdana" w:hAnsi="Verdana"/>
          <w:sz w:val="20"/>
          <w:szCs w:val="20"/>
        </w:rPr>
        <w:t xml:space="preserve">elastingen in euro: € 0,07 + € 0,35 = </w:t>
      </w:r>
      <w:r w:rsidRPr="0057039C">
        <w:rPr>
          <w:rFonts w:ascii="Verdana" w:hAnsi="Verdana"/>
          <w:b/>
          <w:bCs/>
          <w:sz w:val="20"/>
          <w:szCs w:val="20"/>
        </w:rPr>
        <w:t>€ 0,42</w:t>
      </w:r>
    </w:p>
    <w:p w14:paraId="76F1EB77" w14:textId="77777777" w:rsidR="00230C69" w:rsidRPr="0057039C" w:rsidRDefault="00230C69" w:rsidP="00D013E5">
      <w:pPr>
        <w:pStyle w:val="Subopdracht"/>
        <w:tabs>
          <w:tab w:val="clear" w:pos="227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  <w:t>Prijs glas bier: € 0,35 + € 0,07 + € 1,58 = € 2,00</w:t>
      </w:r>
    </w:p>
    <w:p w14:paraId="39E338C8" w14:textId="77777777" w:rsidR="00D032FF" w:rsidRPr="0057039C" w:rsidRDefault="00B7022B" w:rsidP="00D013E5">
      <w:pPr>
        <w:pStyle w:val="Subopdracht"/>
        <w:tabs>
          <w:tab w:val="clear" w:pos="227"/>
          <w:tab w:val="left" w:pos="426"/>
          <w:tab w:val="left" w:pos="709"/>
        </w:tabs>
        <w:spacing w:line="280" w:lineRule="atLeast"/>
        <w:ind w:left="426" w:firstLine="0"/>
        <w:rPr>
          <w:rFonts w:ascii="Verdana" w:hAnsi="Verdana"/>
          <w:b/>
          <w:bCs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>B</w:t>
      </w:r>
      <w:r w:rsidR="00D032FF" w:rsidRPr="0057039C">
        <w:rPr>
          <w:rFonts w:ascii="Verdana" w:hAnsi="Verdana"/>
          <w:sz w:val="20"/>
          <w:szCs w:val="20"/>
        </w:rPr>
        <w:t xml:space="preserve">elasting in procenten: € 0,42 ÷ € 2,00 </w:t>
      </w:r>
      <w:r w:rsidRPr="0057039C">
        <w:rPr>
          <w:rFonts w:ascii="Verdana" w:hAnsi="Verdana"/>
          <w:sz w:val="20"/>
          <w:szCs w:val="20"/>
        </w:rPr>
        <w:t xml:space="preserve">× 100% </w:t>
      </w:r>
      <w:r w:rsidR="00D032FF" w:rsidRPr="0057039C">
        <w:rPr>
          <w:rFonts w:ascii="Verdana" w:hAnsi="Verdana"/>
          <w:sz w:val="20"/>
          <w:szCs w:val="20"/>
        </w:rPr>
        <w:t xml:space="preserve">= </w:t>
      </w:r>
      <w:r w:rsidR="00D032FF" w:rsidRPr="0057039C">
        <w:rPr>
          <w:rFonts w:ascii="Verdana" w:hAnsi="Verdana"/>
          <w:b/>
          <w:bCs/>
          <w:sz w:val="20"/>
          <w:szCs w:val="20"/>
        </w:rPr>
        <w:t>21%</w:t>
      </w:r>
    </w:p>
    <w:p w14:paraId="5D061092" w14:textId="77777777" w:rsidR="00D032FF" w:rsidRPr="0057039C" w:rsidRDefault="00D032FF" w:rsidP="00D013E5">
      <w:pPr>
        <w:pStyle w:val="Subopdracht"/>
        <w:tabs>
          <w:tab w:val="clear" w:pos="227"/>
          <w:tab w:val="left" w:pos="426"/>
          <w:tab w:val="left" w:pos="709"/>
        </w:tabs>
        <w:spacing w:line="280" w:lineRule="atLeast"/>
        <w:rPr>
          <w:rFonts w:ascii="Verdana" w:hAnsi="Verdana"/>
          <w:b/>
          <w:bCs/>
          <w:sz w:val="20"/>
          <w:szCs w:val="20"/>
        </w:rPr>
      </w:pPr>
    </w:p>
    <w:p w14:paraId="4CB6888E" w14:textId="77777777" w:rsidR="00B7022B" w:rsidRPr="0057039C" w:rsidRDefault="00D032FF" w:rsidP="00D013E5">
      <w:pPr>
        <w:pStyle w:val="Subopdracht"/>
        <w:tabs>
          <w:tab w:val="clear" w:pos="227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bCs/>
          <w:sz w:val="20"/>
          <w:szCs w:val="20"/>
        </w:rPr>
        <w:t>2</w:t>
      </w:r>
      <w:r w:rsidRPr="0057039C">
        <w:rPr>
          <w:rFonts w:ascii="Verdana" w:hAnsi="Verdana"/>
          <w:sz w:val="20"/>
          <w:szCs w:val="20"/>
        </w:rPr>
        <w:tab/>
      </w:r>
      <w:r w:rsidR="00B7022B" w:rsidRPr="0057039C">
        <w:rPr>
          <w:rFonts w:ascii="Verdana" w:hAnsi="Verdana"/>
          <w:sz w:val="20"/>
          <w:szCs w:val="20"/>
        </w:rPr>
        <w:t>Eerste a</w:t>
      </w:r>
      <w:r w:rsidRPr="0057039C">
        <w:rPr>
          <w:rFonts w:ascii="Verdana" w:hAnsi="Verdana"/>
          <w:sz w:val="20"/>
          <w:szCs w:val="20"/>
        </w:rPr>
        <w:t>ccijns</w:t>
      </w:r>
      <w:r w:rsidR="00B7022B" w:rsidRPr="0057039C">
        <w:rPr>
          <w:rFonts w:ascii="Verdana" w:hAnsi="Verdana"/>
          <w:sz w:val="20"/>
          <w:szCs w:val="20"/>
        </w:rPr>
        <w:t>verhoging: 10 ÷ 100 × € 0,34 = 0,1 × € 0,34 = € 0,034</w:t>
      </w:r>
    </w:p>
    <w:p w14:paraId="11A18F6C" w14:textId="77777777" w:rsidR="00B7022B" w:rsidRPr="0057039C" w:rsidRDefault="00B7022B" w:rsidP="00D013E5">
      <w:pPr>
        <w:pStyle w:val="Subopdracht"/>
        <w:tabs>
          <w:tab w:val="clear" w:pos="227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  <w:t>De accijns is dan € 0,34 + € 0,034 = € 0,374</w:t>
      </w:r>
    </w:p>
    <w:p w14:paraId="7E07E1EC" w14:textId="77777777" w:rsidR="00B7022B" w:rsidRPr="0057039C" w:rsidRDefault="00B7022B" w:rsidP="00D013E5">
      <w:pPr>
        <w:pStyle w:val="Subopdracht"/>
        <w:tabs>
          <w:tab w:val="clear" w:pos="227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  <w:t>Tweede accijnsverhoging: 5,75 ÷ 100 × € 0, 374</w:t>
      </w:r>
      <w:r w:rsidR="00230C69" w:rsidRPr="0057039C">
        <w:rPr>
          <w:rFonts w:ascii="Verdana" w:hAnsi="Verdana"/>
          <w:sz w:val="20"/>
          <w:szCs w:val="20"/>
        </w:rPr>
        <w:t xml:space="preserve"> = 0,575 × € 0,</w:t>
      </w:r>
      <w:r w:rsidRPr="0057039C">
        <w:rPr>
          <w:rFonts w:ascii="Verdana" w:hAnsi="Verdana"/>
          <w:sz w:val="20"/>
          <w:szCs w:val="20"/>
        </w:rPr>
        <w:t>374= € 0,0</w:t>
      </w:r>
      <w:r w:rsidR="00A145D7" w:rsidRPr="0057039C">
        <w:rPr>
          <w:rFonts w:ascii="Verdana" w:hAnsi="Verdana"/>
          <w:sz w:val="20"/>
          <w:szCs w:val="20"/>
        </w:rPr>
        <w:t>215</w:t>
      </w:r>
    </w:p>
    <w:p w14:paraId="0F7303B6" w14:textId="77777777" w:rsidR="00B7022B" w:rsidRPr="0057039C" w:rsidRDefault="00B7022B" w:rsidP="00D013E5">
      <w:pPr>
        <w:pStyle w:val="Subopdracht"/>
        <w:tabs>
          <w:tab w:val="clear" w:pos="227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  <w:t xml:space="preserve">De accijns is dan </w:t>
      </w:r>
      <w:r w:rsidR="00230C69" w:rsidRPr="0057039C">
        <w:rPr>
          <w:rFonts w:ascii="Verdana" w:hAnsi="Verdana"/>
          <w:sz w:val="20"/>
          <w:szCs w:val="20"/>
        </w:rPr>
        <w:t>€ 0,</w:t>
      </w:r>
      <w:r w:rsidR="00A145D7" w:rsidRPr="0057039C">
        <w:rPr>
          <w:rFonts w:ascii="Verdana" w:hAnsi="Verdana"/>
          <w:sz w:val="20"/>
          <w:szCs w:val="20"/>
        </w:rPr>
        <w:t>374</w:t>
      </w:r>
      <w:r w:rsidR="00230C69" w:rsidRPr="0057039C">
        <w:rPr>
          <w:rFonts w:ascii="Verdana" w:hAnsi="Verdana"/>
          <w:sz w:val="20"/>
          <w:szCs w:val="20"/>
        </w:rPr>
        <w:t xml:space="preserve"> +</w:t>
      </w:r>
      <w:r w:rsidR="00A145D7" w:rsidRPr="0057039C">
        <w:rPr>
          <w:rFonts w:ascii="Verdana" w:hAnsi="Verdana"/>
          <w:sz w:val="20"/>
          <w:szCs w:val="20"/>
        </w:rPr>
        <w:t xml:space="preserve"> € 0,0215 </w:t>
      </w:r>
      <w:r w:rsidRPr="0057039C">
        <w:rPr>
          <w:rFonts w:ascii="Verdana" w:hAnsi="Verdana"/>
          <w:sz w:val="20"/>
          <w:szCs w:val="20"/>
        </w:rPr>
        <w:t>= € 0,</w:t>
      </w:r>
      <w:r w:rsidR="00A145D7" w:rsidRPr="0057039C">
        <w:rPr>
          <w:rFonts w:ascii="Verdana" w:hAnsi="Verdana"/>
          <w:sz w:val="20"/>
          <w:szCs w:val="20"/>
        </w:rPr>
        <w:t xml:space="preserve">3955 </w:t>
      </w:r>
      <w:r w:rsidR="00A145D7" w:rsidRPr="0057039C">
        <w:rPr>
          <w:rFonts w:ascii="Verdana" w:hAnsi="Verdana"/>
          <w:sz w:val="20"/>
          <w:szCs w:val="20"/>
        </w:rPr>
        <w:sym w:font="Wingdings 3" w:char="F067"/>
      </w:r>
      <w:r w:rsidR="00A145D7" w:rsidRPr="0057039C">
        <w:rPr>
          <w:rFonts w:ascii="Verdana" w:hAnsi="Verdana"/>
          <w:sz w:val="20"/>
          <w:szCs w:val="20"/>
        </w:rPr>
        <w:t xml:space="preserve"> </w:t>
      </w:r>
      <w:r w:rsidR="00A145D7" w:rsidRPr="0057039C">
        <w:rPr>
          <w:rFonts w:ascii="Verdana" w:hAnsi="Verdana"/>
          <w:b/>
          <w:bCs/>
          <w:sz w:val="20"/>
          <w:szCs w:val="20"/>
        </w:rPr>
        <w:t>€ 0,40</w:t>
      </w:r>
    </w:p>
    <w:p w14:paraId="4A622306" w14:textId="77777777" w:rsidR="00A145D7" w:rsidRPr="0057039C" w:rsidRDefault="00A145D7" w:rsidP="00D013E5">
      <w:pPr>
        <w:pStyle w:val="Subopdracht"/>
        <w:tabs>
          <w:tab w:val="clear" w:pos="227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/>
          <w:i/>
          <w:iCs/>
          <w:sz w:val="20"/>
          <w:szCs w:val="20"/>
        </w:rPr>
      </w:pPr>
      <w:r w:rsidRPr="0057039C">
        <w:rPr>
          <w:rFonts w:ascii="Verdana" w:hAnsi="Verdana"/>
          <w:i/>
          <w:iCs/>
          <w:sz w:val="20"/>
          <w:szCs w:val="20"/>
        </w:rPr>
        <w:tab/>
        <w:t>Of:</w:t>
      </w:r>
    </w:p>
    <w:p w14:paraId="31E68914" w14:textId="77777777" w:rsidR="00D032FF" w:rsidRPr="0057039C" w:rsidRDefault="00A145D7" w:rsidP="00D013E5">
      <w:pPr>
        <w:pStyle w:val="Subopdracht"/>
        <w:tabs>
          <w:tab w:val="clear" w:pos="227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ab/>
        <w:t xml:space="preserve">Na beide </w:t>
      </w:r>
      <w:r w:rsidR="00D032FF" w:rsidRPr="0057039C">
        <w:rPr>
          <w:rFonts w:ascii="Verdana" w:hAnsi="Verdana"/>
          <w:sz w:val="20"/>
          <w:szCs w:val="20"/>
        </w:rPr>
        <w:t>verhoging</w:t>
      </w:r>
      <w:r w:rsidRPr="0057039C">
        <w:rPr>
          <w:rFonts w:ascii="Verdana" w:hAnsi="Verdana"/>
          <w:sz w:val="20"/>
          <w:szCs w:val="20"/>
        </w:rPr>
        <w:t>en</w:t>
      </w:r>
      <w:r w:rsidR="00D032FF" w:rsidRPr="0057039C">
        <w:rPr>
          <w:rFonts w:ascii="Verdana" w:hAnsi="Verdana"/>
          <w:sz w:val="20"/>
          <w:szCs w:val="20"/>
        </w:rPr>
        <w:t>: € 0,34 × 1,1 × 1,0575 = € 0,395505</w:t>
      </w:r>
      <w:r w:rsidRPr="0057039C">
        <w:rPr>
          <w:rFonts w:ascii="Verdana" w:hAnsi="Verdana"/>
          <w:sz w:val="20"/>
          <w:szCs w:val="20"/>
        </w:rPr>
        <w:t xml:space="preserve"> </w:t>
      </w:r>
      <w:r w:rsidRPr="0057039C">
        <w:rPr>
          <w:rFonts w:ascii="Verdana" w:hAnsi="Verdana"/>
          <w:sz w:val="20"/>
          <w:szCs w:val="20"/>
        </w:rPr>
        <w:sym w:font="Wingdings 3" w:char="F067"/>
      </w:r>
      <w:r w:rsidR="00D032FF" w:rsidRPr="0057039C">
        <w:rPr>
          <w:rFonts w:ascii="Verdana" w:hAnsi="Verdana"/>
          <w:sz w:val="20"/>
          <w:szCs w:val="20"/>
        </w:rPr>
        <w:t xml:space="preserve"> </w:t>
      </w:r>
      <w:r w:rsidRPr="0057039C">
        <w:rPr>
          <w:rFonts w:ascii="Verdana" w:hAnsi="Verdana"/>
          <w:b/>
          <w:bCs/>
          <w:sz w:val="20"/>
          <w:szCs w:val="20"/>
        </w:rPr>
        <w:t>€ 0,40</w:t>
      </w:r>
    </w:p>
    <w:p w14:paraId="74258D51" w14:textId="77777777" w:rsidR="00D032FF" w:rsidRPr="0057039C" w:rsidRDefault="00D032FF" w:rsidP="00D013E5">
      <w:pPr>
        <w:pStyle w:val="Subopdracht"/>
        <w:tabs>
          <w:tab w:val="clear" w:pos="227"/>
          <w:tab w:val="left" w:pos="426"/>
          <w:tab w:val="left" w:pos="709"/>
        </w:tabs>
        <w:spacing w:line="280" w:lineRule="atLeast"/>
        <w:ind w:left="426" w:firstLine="0"/>
        <w:rPr>
          <w:rFonts w:ascii="Verdana" w:hAnsi="Verdana"/>
          <w:i/>
          <w:iCs/>
          <w:sz w:val="20"/>
          <w:szCs w:val="20"/>
        </w:rPr>
      </w:pPr>
    </w:p>
    <w:p w14:paraId="5FAB6073" w14:textId="77777777" w:rsidR="00A145D7" w:rsidRPr="0057039C" w:rsidRDefault="00A145D7" w:rsidP="00D013E5">
      <w:pPr>
        <w:pStyle w:val="Subopdracht"/>
        <w:tabs>
          <w:tab w:val="clear" w:pos="227"/>
          <w:tab w:val="left" w:pos="426"/>
          <w:tab w:val="left" w:pos="1276"/>
        </w:tabs>
        <w:spacing w:line="280" w:lineRule="atLeast"/>
        <w:ind w:left="426" w:firstLine="0"/>
        <w:rPr>
          <w:rFonts w:ascii="Verdana" w:hAnsi="Verdana"/>
          <w:i/>
          <w:iCs/>
          <w:sz w:val="20"/>
          <w:szCs w:val="20"/>
        </w:rPr>
      </w:pPr>
      <w:r w:rsidRPr="0057039C">
        <w:rPr>
          <w:rFonts w:ascii="Verdana" w:hAnsi="Verdana"/>
          <w:i/>
          <w:iCs/>
          <w:sz w:val="20"/>
          <w:szCs w:val="20"/>
        </w:rPr>
        <w:t>L</w:t>
      </w:r>
      <w:r w:rsidR="00D032FF" w:rsidRPr="0057039C">
        <w:rPr>
          <w:rFonts w:ascii="Verdana" w:hAnsi="Verdana"/>
          <w:i/>
          <w:iCs/>
          <w:sz w:val="20"/>
          <w:szCs w:val="20"/>
        </w:rPr>
        <w:t>et op:</w:t>
      </w:r>
      <w:r w:rsidRPr="0057039C">
        <w:rPr>
          <w:rFonts w:ascii="Verdana" w:hAnsi="Verdana"/>
          <w:i/>
          <w:iCs/>
          <w:sz w:val="20"/>
          <w:szCs w:val="20"/>
        </w:rPr>
        <w:tab/>
        <w:t>je mag de beide percentages niet bij elkaar optellen.</w:t>
      </w:r>
    </w:p>
    <w:p w14:paraId="4C9FF7B7" w14:textId="77777777" w:rsidR="00D032FF" w:rsidRPr="0057039C" w:rsidRDefault="00A145D7" w:rsidP="00D013E5">
      <w:pPr>
        <w:pStyle w:val="Subopdracht"/>
        <w:tabs>
          <w:tab w:val="clear" w:pos="227"/>
          <w:tab w:val="left" w:pos="426"/>
          <w:tab w:val="left" w:pos="1276"/>
        </w:tabs>
        <w:spacing w:line="280" w:lineRule="atLeast"/>
        <w:ind w:left="426" w:firstLine="0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i/>
          <w:iCs/>
          <w:sz w:val="20"/>
          <w:szCs w:val="20"/>
        </w:rPr>
        <w:tab/>
      </w:r>
      <w:r w:rsidRPr="0057039C">
        <w:rPr>
          <w:rFonts w:ascii="Verdana" w:hAnsi="Verdana"/>
          <w:i/>
          <w:iCs/>
          <w:sz w:val="20"/>
          <w:szCs w:val="20"/>
        </w:rPr>
        <w:tab/>
      </w:r>
      <w:r w:rsidR="00D032FF" w:rsidRPr="0057039C">
        <w:rPr>
          <w:rFonts w:ascii="Verdana" w:hAnsi="Verdana"/>
          <w:i/>
          <w:iCs/>
          <w:sz w:val="20"/>
          <w:szCs w:val="20"/>
        </w:rPr>
        <w:t xml:space="preserve">€ 0,34 × 1,1575 = € 0,39 (€ 0,39355) is </w:t>
      </w:r>
      <w:r w:rsidRPr="0057039C">
        <w:rPr>
          <w:rFonts w:ascii="Verdana" w:hAnsi="Verdana"/>
          <w:i/>
          <w:iCs/>
          <w:sz w:val="20"/>
          <w:szCs w:val="20"/>
        </w:rPr>
        <w:t xml:space="preserve">dus </w:t>
      </w:r>
      <w:r w:rsidR="00D032FF" w:rsidRPr="0057039C">
        <w:rPr>
          <w:rFonts w:ascii="Verdana" w:hAnsi="Verdana"/>
          <w:i/>
          <w:iCs/>
          <w:sz w:val="20"/>
          <w:szCs w:val="20"/>
        </w:rPr>
        <w:t>onjuist</w:t>
      </w:r>
      <w:r w:rsidRPr="0057039C">
        <w:rPr>
          <w:rFonts w:ascii="Verdana" w:hAnsi="Verdana"/>
          <w:sz w:val="20"/>
          <w:szCs w:val="20"/>
        </w:rPr>
        <w:t>.</w:t>
      </w:r>
    </w:p>
    <w:p w14:paraId="2FEEFC73" w14:textId="77777777" w:rsidR="00D032FF" w:rsidRPr="0057039C" w:rsidRDefault="00D032FF" w:rsidP="00D013E5">
      <w:pPr>
        <w:pStyle w:val="Subopdracht"/>
        <w:tabs>
          <w:tab w:val="clear" w:pos="227"/>
          <w:tab w:val="left" w:pos="426"/>
          <w:tab w:val="left" w:pos="709"/>
        </w:tabs>
        <w:spacing w:line="280" w:lineRule="atLeast"/>
        <w:ind w:left="426" w:firstLine="0"/>
        <w:rPr>
          <w:rFonts w:ascii="Verdana" w:hAnsi="Verdana"/>
          <w:sz w:val="20"/>
          <w:szCs w:val="20"/>
        </w:rPr>
      </w:pPr>
    </w:p>
    <w:p w14:paraId="7E57A0DD" w14:textId="77777777" w:rsidR="00A145D7" w:rsidRPr="0057039C" w:rsidRDefault="00A145D7" w:rsidP="00D013E5">
      <w:pPr>
        <w:pStyle w:val="Subopdracht"/>
        <w:tabs>
          <w:tab w:val="clear" w:pos="227"/>
          <w:tab w:val="left" w:pos="426"/>
          <w:tab w:val="left" w:pos="709"/>
        </w:tabs>
        <w:spacing w:line="280" w:lineRule="atLeast"/>
        <w:ind w:left="426" w:firstLine="0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>B</w:t>
      </w:r>
      <w:r w:rsidR="00D032FF" w:rsidRPr="0057039C">
        <w:rPr>
          <w:rFonts w:ascii="Verdana" w:hAnsi="Verdana"/>
          <w:sz w:val="20"/>
          <w:szCs w:val="20"/>
        </w:rPr>
        <w:t>enodigde afzet: € </w:t>
      </w:r>
      <w:r w:rsidRPr="0057039C">
        <w:rPr>
          <w:rFonts w:ascii="Verdana" w:hAnsi="Verdana"/>
          <w:sz w:val="20"/>
          <w:szCs w:val="20"/>
        </w:rPr>
        <w:t xml:space="preserve">387.907.136 </w:t>
      </w:r>
      <w:r w:rsidR="00D032FF" w:rsidRPr="0057039C">
        <w:rPr>
          <w:rFonts w:ascii="Verdana" w:hAnsi="Verdana" w:cs="Calibri"/>
          <w:sz w:val="20"/>
          <w:szCs w:val="20"/>
        </w:rPr>
        <w:t>÷</w:t>
      </w:r>
      <w:r w:rsidR="00D032FF" w:rsidRPr="0057039C">
        <w:rPr>
          <w:rFonts w:ascii="Verdana" w:hAnsi="Verdana"/>
          <w:sz w:val="20"/>
          <w:szCs w:val="20"/>
        </w:rPr>
        <w:t xml:space="preserve"> € 0,40 = </w:t>
      </w:r>
      <w:r w:rsidR="00D032FF" w:rsidRPr="0057039C">
        <w:rPr>
          <w:rFonts w:ascii="Verdana" w:hAnsi="Verdana"/>
          <w:b/>
          <w:bCs/>
          <w:sz w:val="20"/>
          <w:szCs w:val="20"/>
        </w:rPr>
        <w:t>969 767 840 liter</w:t>
      </w:r>
      <w:r w:rsidR="00D032FF" w:rsidRPr="0057039C">
        <w:rPr>
          <w:rFonts w:ascii="Verdana" w:hAnsi="Verdana"/>
          <w:sz w:val="20"/>
          <w:szCs w:val="20"/>
        </w:rPr>
        <w:t xml:space="preserve"> </w:t>
      </w:r>
    </w:p>
    <w:p w14:paraId="02C33D5E" w14:textId="77777777" w:rsidR="00D032FF" w:rsidRPr="0057039C" w:rsidRDefault="00D032FF" w:rsidP="00D013E5">
      <w:pPr>
        <w:pStyle w:val="Subopdracht"/>
        <w:tabs>
          <w:tab w:val="clear" w:pos="227"/>
          <w:tab w:val="left" w:pos="426"/>
          <w:tab w:val="left" w:pos="709"/>
        </w:tabs>
        <w:spacing w:line="280" w:lineRule="atLeast"/>
        <w:ind w:left="426" w:firstLine="0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i/>
          <w:iCs/>
          <w:sz w:val="20"/>
          <w:szCs w:val="20"/>
        </w:rPr>
        <w:t>of</w:t>
      </w:r>
    </w:p>
    <w:p w14:paraId="1715F506" w14:textId="77777777" w:rsidR="00D032FF" w:rsidRPr="0057039C" w:rsidRDefault="00A145D7" w:rsidP="00D013E5">
      <w:pPr>
        <w:pStyle w:val="Subopdracht"/>
        <w:tabs>
          <w:tab w:val="clear" w:pos="227"/>
          <w:tab w:val="left" w:pos="426"/>
          <w:tab w:val="left" w:pos="709"/>
        </w:tabs>
        <w:spacing w:line="280" w:lineRule="atLeast"/>
        <w:ind w:left="426" w:firstLine="0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>€ 387.907.</w:t>
      </w:r>
      <w:r w:rsidR="00D032FF" w:rsidRPr="0057039C">
        <w:rPr>
          <w:rFonts w:ascii="Verdana" w:hAnsi="Verdana"/>
          <w:sz w:val="20"/>
          <w:szCs w:val="20"/>
        </w:rPr>
        <w:t xml:space="preserve">136 </w:t>
      </w:r>
      <w:r w:rsidR="00D032FF" w:rsidRPr="0057039C">
        <w:rPr>
          <w:rFonts w:ascii="Verdana" w:hAnsi="Verdana" w:cs="Calibri"/>
          <w:sz w:val="20"/>
          <w:szCs w:val="20"/>
        </w:rPr>
        <w:t>÷</w:t>
      </w:r>
      <w:r w:rsidR="00D032FF" w:rsidRPr="0057039C">
        <w:rPr>
          <w:rFonts w:ascii="Verdana" w:hAnsi="Verdana"/>
          <w:sz w:val="20"/>
          <w:szCs w:val="20"/>
        </w:rPr>
        <w:t xml:space="preserve"> € 0,395505 = </w:t>
      </w:r>
      <w:r w:rsidR="00D032FF" w:rsidRPr="0057039C">
        <w:rPr>
          <w:rFonts w:ascii="Verdana" w:hAnsi="Verdana"/>
          <w:b/>
          <w:bCs/>
          <w:sz w:val="20"/>
          <w:szCs w:val="20"/>
        </w:rPr>
        <w:t>980 789 461,57 liter</w:t>
      </w:r>
    </w:p>
    <w:p w14:paraId="4065B1A9" w14:textId="77777777" w:rsidR="00D032FF" w:rsidRPr="0057039C" w:rsidRDefault="00D032FF" w:rsidP="00D013E5">
      <w:pPr>
        <w:pStyle w:val="Subopdracht"/>
        <w:tabs>
          <w:tab w:val="clear" w:pos="227"/>
          <w:tab w:val="left" w:pos="426"/>
          <w:tab w:val="left" w:pos="709"/>
        </w:tabs>
        <w:spacing w:line="280" w:lineRule="atLeast"/>
        <w:ind w:left="426" w:firstLine="0"/>
        <w:rPr>
          <w:rFonts w:ascii="Verdana" w:hAnsi="Verdana"/>
          <w:i/>
          <w:iCs/>
          <w:sz w:val="20"/>
          <w:szCs w:val="20"/>
        </w:rPr>
      </w:pPr>
    </w:p>
    <w:p w14:paraId="185D8001" w14:textId="77777777" w:rsidR="00D032FF" w:rsidRPr="0057039C" w:rsidRDefault="00D032FF" w:rsidP="00D013E5">
      <w:pPr>
        <w:pStyle w:val="Subopdracht"/>
        <w:tabs>
          <w:tab w:val="clear" w:pos="227"/>
          <w:tab w:val="left" w:pos="426"/>
          <w:tab w:val="left" w:pos="709"/>
        </w:tabs>
        <w:spacing w:line="280" w:lineRule="atLeast"/>
        <w:ind w:left="426" w:firstLine="0"/>
        <w:rPr>
          <w:rFonts w:ascii="Verdana" w:hAnsi="Verdana"/>
          <w:i/>
          <w:iCs/>
          <w:sz w:val="20"/>
          <w:szCs w:val="20"/>
        </w:rPr>
      </w:pPr>
      <w:r w:rsidRPr="0057039C">
        <w:rPr>
          <w:rFonts w:ascii="Verdana" w:hAnsi="Verdana"/>
          <w:i/>
          <w:iCs/>
          <w:sz w:val="20"/>
          <w:szCs w:val="20"/>
        </w:rPr>
        <w:t>(Opmerking: Afrondingsverschillen niet fout rekenen)</w:t>
      </w:r>
    </w:p>
    <w:p w14:paraId="56047782" w14:textId="77777777" w:rsidR="00D032FF" w:rsidRPr="0057039C" w:rsidRDefault="00D032FF" w:rsidP="00D013E5">
      <w:pPr>
        <w:pStyle w:val="Subopdracht"/>
        <w:tabs>
          <w:tab w:val="left" w:pos="426"/>
          <w:tab w:val="left" w:pos="709"/>
        </w:tabs>
        <w:spacing w:line="280" w:lineRule="atLeast"/>
        <w:ind w:left="426" w:hanging="142"/>
        <w:rPr>
          <w:rFonts w:ascii="Verdana" w:hAnsi="Verdana"/>
          <w:i/>
          <w:iCs/>
          <w:sz w:val="20"/>
          <w:szCs w:val="20"/>
        </w:rPr>
      </w:pPr>
    </w:p>
    <w:p w14:paraId="0469AB91" w14:textId="7777777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/>
          <w:b/>
          <w:bCs/>
          <w:sz w:val="20"/>
          <w:szCs w:val="20"/>
        </w:rPr>
      </w:pPr>
      <w:r w:rsidRPr="0057039C">
        <w:rPr>
          <w:rFonts w:ascii="Verdana" w:hAnsi="Verdana"/>
          <w:b/>
          <w:bCs/>
          <w:sz w:val="20"/>
          <w:szCs w:val="20"/>
        </w:rPr>
        <w:t>3</w:t>
      </w:r>
      <w:r w:rsidRPr="0057039C">
        <w:rPr>
          <w:rFonts w:ascii="Verdana" w:hAnsi="Verdana"/>
          <w:b/>
          <w:bCs/>
          <w:sz w:val="20"/>
          <w:szCs w:val="20"/>
        </w:rPr>
        <w:tab/>
      </w:r>
      <w:r w:rsidRPr="00312EF1">
        <w:rPr>
          <w:rFonts w:ascii="Verdana" w:hAnsi="Verdana"/>
          <w:b/>
          <w:bCs/>
          <w:color w:val="FF33CC"/>
          <w:sz w:val="20"/>
          <w:szCs w:val="20"/>
        </w:rPr>
        <w:t>C</w:t>
      </w:r>
    </w:p>
    <w:p w14:paraId="64C1FEBD" w14:textId="77777777" w:rsidR="0096443B" w:rsidRPr="0057039C" w:rsidRDefault="0096443B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b/>
          <w:bCs/>
          <w:sz w:val="20"/>
          <w:szCs w:val="20"/>
        </w:rPr>
      </w:pPr>
    </w:p>
    <w:p w14:paraId="24B40519" w14:textId="77777777" w:rsidR="00D032FF" w:rsidRPr="0057039C" w:rsidRDefault="00D032FF" w:rsidP="00D013E5">
      <w:pPr>
        <w:pStyle w:val="Subopdracht"/>
        <w:tabs>
          <w:tab w:val="clear" w:pos="227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b/>
          <w:bCs/>
          <w:sz w:val="20"/>
          <w:szCs w:val="20"/>
        </w:rPr>
      </w:pPr>
      <w:r w:rsidRPr="0057039C">
        <w:rPr>
          <w:rFonts w:ascii="Verdana" w:hAnsi="Verdana" w:cstheme="minorHAnsi"/>
          <w:b/>
          <w:bCs/>
          <w:sz w:val="20"/>
          <w:szCs w:val="20"/>
        </w:rPr>
        <w:t>4</w:t>
      </w:r>
      <w:r w:rsidRPr="0057039C">
        <w:rPr>
          <w:rFonts w:ascii="Verdana" w:hAnsi="Verdana" w:cstheme="minorHAnsi"/>
          <w:b/>
          <w:bCs/>
          <w:sz w:val="20"/>
          <w:szCs w:val="20"/>
        </w:rPr>
        <w:tab/>
      </w:r>
      <w:r w:rsidRPr="0057039C">
        <w:rPr>
          <w:rFonts w:ascii="Verdana" w:hAnsi="Verdana" w:cstheme="minorHAnsi"/>
          <w:sz w:val="20"/>
          <w:szCs w:val="20"/>
        </w:rPr>
        <w:t xml:space="preserve">€ 16,572 miljard ÷ 14 </w:t>
      </w:r>
      <w:r w:rsidR="004775A9" w:rsidRPr="0057039C">
        <w:rPr>
          <w:rFonts w:ascii="Verdana" w:hAnsi="Verdana" w:cstheme="minorHAnsi"/>
          <w:sz w:val="20"/>
          <w:szCs w:val="20"/>
        </w:rPr>
        <w:t>= € 16.572.000.000 ÷ 14 =</w:t>
      </w:r>
      <w:r w:rsidRPr="0057039C">
        <w:rPr>
          <w:rFonts w:ascii="Verdana" w:hAnsi="Verdana" w:cstheme="minorHAnsi"/>
          <w:sz w:val="20"/>
          <w:szCs w:val="20"/>
        </w:rPr>
        <w:t xml:space="preserve"> </w:t>
      </w:r>
      <w:r w:rsidR="004775A9" w:rsidRPr="0057039C">
        <w:rPr>
          <w:rFonts w:ascii="Verdana" w:hAnsi="Verdana" w:cstheme="minorHAnsi"/>
          <w:b/>
          <w:bCs/>
          <w:sz w:val="20"/>
          <w:szCs w:val="20"/>
        </w:rPr>
        <w:t>€ 1.183.714.</w:t>
      </w:r>
      <w:r w:rsidRPr="0057039C">
        <w:rPr>
          <w:rFonts w:ascii="Verdana" w:hAnsi="Verdana" w:cstheme="minorHAnsi"/>
          <w:b/>
          <w:bCs/>
          <w:sz w:val="20"/>
          <w:szCs w:val="20"/>
        </w:rPr>
        <w:t>286</w:t>
      </w:r>
      <w:r w:rsidR="004775A9" w:rsidRPr="0057039C">
        <w:rPr>
          <w:rFonts w:ascii="Verdana" w:hAnsi="Verdana" w:cstheme="minorHAnsi"/>
          <w:sz w:val="20"/>
          <w:szCs w:val="20"/>
        </w:rPr>
        <w:t xml:space="preserve"> per jaar</w:t>
      </w:r>
    </w:p>
    <w:p w14:paraId="480B7203" w14:textId="77777777" w:rsidR="0096443B" w:rsidRDefault="0096443B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b/>
          <w:bCs/>
          <w:sz w:val="20"/>
          <w:szCs w:val="20"/>
        </w:rPr>
      </w:pPr>
    </w:p>
    <w:p w14:paraId="7A21BFD8" w14:textId="77777777" w:rsidR="0096443B" w:rsidRDefault="0096443B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ind w:left="426" w:hanging="426"/>
        <w:rPr>
          <w:rFonts w:ascii="Verdana" w:hAnsi="Verdana" w:cstheme="minorHAnsi"/>
          <w:b/>
          <w:bCs/>
          <w:sz w:val="20"/>
          <w:szCs w:val="20"/>
        </w:rPr>
      </w:pPr>
    </w:p>
    <w:p w14:paraId="7BC9AABD" w14:textId="77777777" w:rsidR="0096443B" w:rsidRPr="0057039C" w:rsidRDefault="0096443B" w:rsidP="00D013E5">
      <w:pPr>
        <w:tabs>
          <w:tab w:val="left" w:pos="0"/>
          <w:tab w:val="left" w:pos="426"/>
        </w:tabs>
        <w:spacing w:line="280" w:lineRule="atLeast"/>
        <w:rPr>
          <w:rFonts w:ascii="Verdana" w:hAnsi="Verdana"/>
          <w:sz w:val="20"/>
          <w:szCs w:val="20"/>
        </w:rPr>
      </w:pPr>
      <w:r>
        <w:rPr>
          <w:rFonts w:ascii="Verdana" w:hAnsi="Verdana"/>
          <w:bCs/>
          <w:i/>
          <w:iCs/>
          <w:sz w:val="20"/>
          <w:szCs w:val="20"/>
        </w:rPr>
        <w:t>Ontwikkelingshulp</w:t>
      </w:r>
    </w:p>
    <w:p w14:paraId="29344E59" w14:textId="7777777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709"/>
        </w:tabs>
        <w:spacing w:line="280" w:lineRule="atLeast"/>
        <w:rPr>
          <w:rFonts w:ascii="Verdana" w:hAnsi="Verdana" w:cstheme="minorHAnsi"/>
          <w:b/>
          <w:bCs/>
          <w:sz w:val="20"/>
          <w:szCs w:val="20"/>
        </w:rPr>
      </w:pPr>
    </w:p>
    <w:p w14:paraId="52BAF555" w14:textId="73207B07" w:rsidR="00312EF1" w:rsidRPr="008B506E" w:rsidRDefault="00D032FF" w:rsidP="008B506E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851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bCs/>
          <w:sz w:val="20"/>
          <w:szCs w:val="20"/>
        </w:rPr>
        <w:t>5</w:t>
      </w:r>
      <w:r w:rsidRPr="0057039C">
        <w:rPr>
          <w:rFonts w:ascii="Verdana" w:hAnsi="Verdana"/>
          <w:b/>
          <w:bCs/>
          <w:sz w:val="20"/>
          <w:szCs w:val="20"/>
        </w:rPr>
        <w:tab/>
      </w:r>
      <w:r w:rsidR="00312EF1" w:rsidRPr="008B506E">
        <w:rPr>
          <w:rFonts w:ascii="Verdana" w:eastAsia="Calibri" w:hAnsi="Verdana" w:cs="TheSansB-W5Plain"/>
          <w:sz w:val="20"/>
          <w:szCs w:val="20"/>
        </w:rPr>
        <w:t xml:space="preserve">Daarom kies ik voor het (1) </w:t>
      </w:r>
      <w:r w:rsidR="00312EF1" w:rsidRPr="008B506E">
        <w:rPr>
          <w:rFonts w:ascii="Verdana" w:eastAsia="Calibri" w:hAnsi="Verdana" w:cs="TheSansB-W5Plain"/>
          <w:b/>
          <w:bCs/>
          <w:color w:val="FF33CC"/>
          <w:sz w:val="20"/>
          <w:szCs w:val="20"/>
        </w:rPr>
        <w:t>solidariteitsbeginsel</w:t>
      </w:r>
      <w:r w:rsidR="00312EF1" w:rsidRPr="008B506E">
        <w:rPr>
          <w:rFonts w:ascii="Verdana" w:eastAsia="Calibri" w:hAnsi="Verdana" w:cs="TheSansB-W5Plain"/>
          <w:sz w:val="20"/>
          <w:szCs w:val="20"/>
        </w:rPr>
        <w:t>. Ik wil dus niet het (2)</w:t>
      </w:r>
      <w:r w:rsidR="008B506E">
        <w:rPr>
          <w:rFonts w:ascii="Verdana" w:eastAsia="Calibri" w:hAnsi="Verdana" w:cs="TheSansB-W5Plain"/>
          <w:sz w:val="20"/>
          <w:szCs w:val="20"/>
        </w:rPr>
        <w:t> </w:t>
      </w:r>
      <w:r w:rsidR="00312EF1" w:rsidRPr="008B506E">
        <w:rPr>
          <w:rFonts w:ascii="Verdana" w:eastAsia="Calibri" w:hAnsi="Verdana" w:cs="TheSansB-W5Plain"/>
          <w:b/>
          <w:bCs/>
          <w:color w:val="FF33CC"/>
          <w:spacing w:val="0"/>
          <w:sz w:val="20"/>
          <w:szCs w:val="20"/>
        </w:rPr>
        <w:t>profijtbeginsel</w:t>
      </w:r>
      <w:r w:rsidR="00312EF1" w:rsidRPr="008B506E">
        <w:rPr>
          <w:rFonts w:ascii="Verdana" w:eastAsia="Calibri" w:hAnsi="Verdana" w:cs="TheSansB-W5Plain"/>
          <w:sz w:val="20"/>
          <w:szCs w:val="20"/>
        </w:rPr>
        <w:t xml:space="preserve"> toepassen.’</w:t>
      </w:r>
    </w:p>
    <w:p w14:paraId="07B0C785" w14:textId="77777777" w:rsidR="00312EF1" w:rsidRPr="008B506E" w:rsidRDefault="00312EF1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851"/>
        </w:tabs>
        <w:spacing w:line="280" w:lineRule="atLeast"/>
        <w:rPr>
          <w:rFonts w:ascii="Verdana" w:hAnsi="Verdana"/>
          <w:sz w:val="20"/>
          <w:szCs w:val="20"/>
        </w:rPr>
      </w:pPr>
    </w:p>
    <w:p w14:paraId="27072495" w14:textId="49ACD26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851"/>
        </w:tabs>
        <w:spacing w:line="280" w:lineRule="atLeast"/>
        <w:ind w:left="426" w:hanging="426"/>
        <w:rPr>
          <w:rFonts w:ascii="Verdana" w:hAnsi="Verdana"/>
          <w:sz w:val="20"/>
          <w:szCs w:val="20"/>
        </w:rPr>
      </w:pPr>
      <w:r w:rsidRPr="0057039C">
        <w:rPr>
          <w:rFonts w:ascii="Verdana" w:hAnsi="Verdana"/>
          <w:b/>
          <w:sz w:val="20"/>
          <w:szCs w:val="20"/>
        </w:rPr>
        <w:t>6</w:t>
      </w:r>
      <w:r w:rsidRPr="0057039C">
        <w:rPr>
          <w:rFonts w:ascii="Verdana" w:hAnsi="Verdana"/>
          <w:sz w:val="20"/>
          <w:szCs w:val="20"/>
        </w:rPr>
        <w:tab/>
        <w:t xml:space="preserve">Op de begroting </w:t>
      </w:r>
      <w:r w:rsidR="008B506E" w:rsidRPr="0057039C">
        <w:rPr>
          <w:rFonts w:ascii="Verdana" w:hAnsi="Verdana"/>
          <w:sz w:val="20"/>
          <w:szCs w:val="20"/>
        </w:rPr>
        <w:t xml:space="preserve">wordt € 1,2 miljard </w:t>
      </w:r>
      <w:r w:rsidRPr="0057039C">
        <w:rPr>
          <w:rFonts w:ascii="Verdana" w:hAnsi="Verdana"/>
          <w:sz w:val="20"/>
          <w:szCs w:val="20"/>
        </w:rPr>
        <w:t>van € 259,6 miljard gereserveerd voor het Deltaprogramma.</w:t>
      </w:r>
    </w:p>
    <w:p w14:paraId="5813348E" w14:textId="77777777" w:rsidR="00D032FF" w:rsidRPr="0057039C" w:rsidRDefault="00D032FF" w:rsidP="00D013E5">
      <w:pPr>
        <w:pStyle w:val="Subopdracht"/>
        <w:tabs>
          <w:tab w:val="clear" w:pos="0"/>
          <w:tab w:val="clear" w:pos="227"/>
          <w:tab w:val="clear" w:pos="454"/>
          <w:tab w:val="left" w:pos="426"/>
          <w:tab w:val="left" w:pos="851"/>
        </w:tabs>
        <w:spacing w:line="280" w:lineRule="atLeast"/>
        <w:ind w:left="426" w:firstLine="0"/>
        <w:rPr>
          <w:rFonts w:ascii="Verdana" w:hAnsi="Verdana" w:cstheme="minorHAnsi"/>
          <w:sz w:val="20"/>
          <w:szCs w:val="20"/>
        </w:rPr>
      </w:pPr>
      <w:r w:rsidRPr="0057039C">
        <w:rPr>
          <w:rFonts w:ascii="Verdana" w:hAnsi="Verdana"/>
          <w:sz w:val="20"/>
          <w:szCs w:val="20"/>
        </w:rPr>
        <w:t xml:space="preserve">€ 1,2 miljard </w:t>
      </w:r>
      <w:r w:rsidRPr="0057039C">
        <w:rPr>
          <w:rFonts w:ascii="Verdana" w:hAnsi="Verdana" w:cs="Calibri"/>
          <w:sz w:val="20"/>
          <w:szCs w:val="20"/>
        </w:rPr>
        <w:t>÷</w:t>
      </w:r>
      <w:r w:rsidRPr="0057039C">
        <w:rPr>
          <w:rFonts w:ascii="Verdana" w:hAnsi="Verdana"/>
          <w:sz w:val="20"/>
          <w:szCs w:val="20"/>
        </w:rPr>
        <w:t xml:space="preserve"> € 259,6 miljard × 100% = </w:t>
      </w:r>
      <w:r w:rsidRPr="0057039C">
        <w:rPr>
          <w:rFonts w:ascii="Verdana" w:hAnsi="Verdana"/>
          <w:b/>
          <w:bCs/>
          <w:sz w:val="20"/>
          <w:szCs w:val="20"/>
        </w:rPr>
        <w:t>0,5%</w:t>
      </w:r>
      <w:r w:rsidRPr="0057039C">
        <w:rPr>
          <w:rFonts w:ascii="Verdana" w:hAnsi="Verdana"/>
          <w:sz w:val="20"/>
          <w:szCs w:val="20"/>
        </w:rPr>
        <w:t xml:space="preserve"> van de totale uitgaven in de </w:t>
      </w:r>
      <w:r w:rsidR="004775A9" w:rsidRPr="0057039C">
        <w:rPr>
          <w:rFonts w:ascii="Verdana" w:hAnsi="Verdana"/>
          <w:sz w:val="20"/>
          <w:szCs w:val="20"/>
        </w:rPr>
        <w:t>m</w:t>
      </w:r>
      <w:r w:rsidRPr="0057039C">
        <w:rPr>
          <w:rFonts w:ascii="Verdana" w:hAnsi="Verdana"/>
          <w:sz w:val="20"/>
          <w:szCs w:val="20"/>
        </w:rPr>
        <w:t>iljoenennota.</w:t>
      </w:r>
    </w:p>
    <w:p w14:paraId="73D40FE9" w14:textId="061088EC" w:rsidR="00676945" w:rsidRDefault="00676945" w:rsidP="00D013E5">
      <w:pPr>
        <w:spacing w:line="280" w:lineRule="atLeast"/>
        <w:rPr>
          <w:rFonts w:ascii="Verdana" w:hAnsi="Verdana"/>
          <w:sz w:val="20"/>
          <w:szCs w:val="20"/>
        </w:rPr>
      </w:pPr>
    </w:p>
    <w:p w14:paraId="43616E7F" w14:textId="0BD8D0C9" w:rsidR="008B506E" w:rsidRDefault="008B506E" w:rsidP="00D013E5">
      <w:pPr>
        <w:spacing w:line="280" w:lineRule="atLeast"/>
        <w:rPr>
          <w:rFonts w:ascii="Verdana" w:hAnsi="Verdana"/>
          <w:sz w:val="20"/>
          <w:szCs w:val="20"/>
        </w:rPr>
      </w:pPr>
    </w:p>
    <w:p w14:paraId="17CE6FE9" w14:textId="77777777" w:rsidR="008B506E" w:rsidRPr="0057039C" w:rsidRDefault="008B506E" w:rsidP="00D013E5">
      <w:pPr>
        <w:spacing w:line="280" w:lineRule="atLeast"/>
        <w:rPr>
          <w:rFonts w:ascii="Verdana" w:hAnsi="Verdana"/>
          <w:sz w:val="20"/>
          <w:szCs w:val="20"/>
        </w:rPr>
      </w:pPr>
    </w:p>
    <w:sectPr w:rsidR="008B506E" w:rsidRPr="0057039C" w:rsidSect="005A5909">
      <w:type w:val="continuous"/>
      <w:pgSz w:w="11906" w:h="16838"/>
      <w:pgMar w:top="1134" w:right="1134" w:bottom="1134" w:left="1134" w:header="708" w:footer="3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768C76" w14:textId="77777777" w:rsidR="00683F20" w:rsidRDefault="00683F20">
      <w:r>
        <w:separator/>
      </w:r>
    </w:p>
  </w:endnote>
  <w:endnote w:type="continuationSeparator" w:id="0">
    <w:p w14:paraId="70B619D4" w14:textId="77777777" w:rsidR="00683F20" w:rsidRDefault="00683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FranklinGothicStd-Demi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heSansB-W5Plai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C6EFA" w14:textId="77777777" w:rsidR="0057039C" w:rsidRPr="00903222" w:rsidRDefault="0057039C" w:rsidP="00207F2C">
    <w:pPr>
      <w:pStyle w:val="Voettekst"/>
      <w:jc w:val="right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3 VMBO GT H 7 © Noordhoff Uitgevers bv</w:t>
    </w:r>
  </w:p>
  <w:p w14:paraId="1D0A5C77" w14:textId="77777777" w:rsidR="0057039C" w:rsidRDefault="0057039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E2E6AD" w14:textId="77777777" w:rsidR="00683F20" w:rsidRDefault="00683F20">
      <w:r>
        <w:separator/>
      </w:r>
    </w:p>
  </w:footnote>
  <w:footnote w:type="continuationSeparator" w:id="0">
    <w:p w14:paraId="00895C95" w14:textId="77777777" w:rsidR="00683F20" w:rsidRDefault="00683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012B7E" w14:textId="77777777" w:rsidR="0057039C" w:rsidRPr="006D4B92" w:rsidRDefault="0057039C" w:rsidP="00207F2C">
    <w:pPr>
      <w:pStyle w:val="Koptekst"/>
      <w:rPr>
        <w:rFonts w:ascii="Verdana" w:hAnsi="Verdana"/>
        <w:sz w:val="20"/>
        <w:szCs w:val="20"/>
        <w:lang w:val="nl-NL"/>
      </w:rPr>
    </w:pPr>
    <w:r>
      <w:rPr>
        <w:rFonts w:ascii="Verdana" w:hAnsi="Verdana" w:cs="Arial"/>
        <w:b/>
        <w:sz w:val="20"/>
        <w:szCs w:val="20"/>
      </w:rPr>
      <w:t>Pincode</w:t>
    </w:r>
    <w:r>
      <w:rPr>
        <w:rFonts w:ascii="Verdana" w:hAnsi="Verdana" w:cs="Arial"/>
        <w:sz w:val="20"/>
        <w:szCs w:val="20"/>
      </w:rPr>
      <w:t xml:space="preserve"> </w:t>
    </w:r>
    <w:r>
      <w:rPr>
        <w:rFonts w:ascii="Verdana" w:hAnsi="Verdana" w:cs="Arial"/>
        <w:sz w:val="20"/>
        <w:szCs w:val="20"/>
        <w:lang w:val="nl-NL"/>
      </w:rPr>
      <w:t>7</w:t>
    </w:r>
    <w:r>
      <w:rPr>
        <w:rFonts w:ascii="Verdana" w:hAnsi="Verdana" w:cs="Arial"/>
        <w:sz w:val="20"/>
        <w:szCs w:val="20"/>
        <w:vertAlign w:val="superscript"/>
      </w:rPr>
      <w:t>de</w:t>
    </w:r>
    <w:r>
      <w:rPr>
        <w:rFonts w:ascii="Verdana" w:hAnsi="Verdana" w:cs="Arial"/>
        <w:sz w:val="20"/>
        <w:szCs w:val="20"/>
      </w:rPr>
      <w:t xml:space="preserve"> editie, </w:t>
    </w:r>
    <w:r>
      <w:rPr>
        <w:rFonts w:ascii="Verdana" w:hAnsi="Verdana" w:cs="Arial"/>
        <w:sz w:val="20"/>
        <w:szCs w:val="20"/>
        <w:lang w:val="nl-NL"/>
      </w:rPr>
      <w:t>3 VMBO GT</w:t>
    </w:r>
    <w:r>
      <w:rPr>
        <w:rFonts w:ascii="Verdana" w:hAnsi="Verdana" w:cs="Arial"/>
        <w:sz w:val="20"/>
        <w:szCs w:val="20"/>
      </w:rPr>
      <w:t xml:space="preserve"> antwoorden</w:t>
    </w:r>
    <w:r>
      <w:rPr>
        <w:rFonts w:ascii="Verdana" w:hAnsi="Verdana" w:cs="Arial"/>
        <w:sz w:val="20"/>
        <w:szCs w:val="20"/>
        <w:lang w:val="nl-NL"/>
      </w:rPr>
      <w:t xml:space="preserve">                                        </w:t>
    </w:r>
    <w:r>
      <w:rPr>
        <w:rFonts w:ascii="Verdana" w:hAnsi="Verdana" w:cs="Arial"/>
        <w:b/>
        <w:noProof/>
        <w:sz w:val="20"/>
        <w:szCs w:val="20"/>
        <w:lang w:val="nl-NL" w:eastAsia="nl-NL" w:bidi="ar-SA"/>
      </w:rPr>
      <w:drawing>
        <wp:inline distT="0" distB="0" distL="0" distR="0" wp14:anchorId="579ECFE8" wp14:editId="029ACE0D">
          <wp:extent cx="1530985" cy="266065"/>
          <wp:effectExtent l="0" t="0" r="0" b="0"/>
          <wp:docPr id="6" name="Afbeelding 6" descr="pincoce-logo[2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ncoce-logo[2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985" cy="266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EE4A47" w14:textId="77777777" w:rsidR="0057039C" w:rsidRDefault="0057039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Kop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Kop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5957"/>
        </w:tabs>
        <w:ind w:left="5957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6317"/>
        </w:tabs>
        <w:ind w:left="6317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6677"/>
        </w:tabs>
        <w:ind w:left="6677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7037"/>
        </w:tabs>
        <w:ind w:left="7037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7397"/>
        </w:tabs>
        <w:ind w:left="739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7757"/>
        </w:tabs>
        <w:ind w:left="7757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8117"/>
        </w:tabs>
        <w:ind w:left="8117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8477"/>
        </w:tabs>
        <w:ind w:left="847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8837"/>
        </w:tabs>
        <w:ind w:left="8837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1B12369"/>
    <w:multiLevelType w:val="hybridMultilevel"/>
    <w:tmpl w:val="63BC9230"/>
    <w:lvl w:ilvl="0" w:tplc="B2446F3A">
      <w:start w:val="11"/>
      <w:numFmt w:val="bullet"/>
      <w:lvlText w:val="-"/>
      <w:lvlJc w:val="left"/>
      <w:pPr>
        <w:ind w:left="720" w:hanging="360"/>
      </w:pPr>
      <w:rPr>
        <w:rFonts w:ascii="Verdana" w:eastAsia="SimSun" w:hAnsi="Verdana" w:cs="Mang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BA1F9F"/>
    <w:multiLevelType w:val="multilevel"/>
    <w:tmpl w:val="8A8ED980"/>
    <w:lvl w:ilvl="0">
      <w:start w:val="3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41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3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6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89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768" w:hanging="1800"/>
      </w:pPr>
      <w:rPr>
        <w:rFonts w:hint="default"/>
      </w:rPr>
    </w:lvl>
  </w:abstractNum>
  <w:abstractNum w:abstractNumId="7" w15:restartNumberingAfterBreak="0">
    <w:nsid w:val="0B95131A"/>
    <w:multiLevelType w:val="hybridMultilevel"/>
    <w:tmpl w:val="0D0AA71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D9539C6"/>
    <w:multiLevelType w:val="hybridMultilevel"/>
    <w:tmpl w:val="5B7ACFE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EAA350F"/>
    <w:multiLevelType w:val="hybridMultilevel"/>
    <w:tmpl w:val="5C1AB8C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6AB5895"/>
    <w:multiLevelType w:val="hybridMultilevel"/>
    <w:tmpl w:val="1D92B410"/>
    <w:lvl w:ilvl="0" w:tplc="0F0A63AC">
      <w:numFmt w:val="bullet"/>
      <w:lvlText w:val="−"/>
      <w:lvlJc w:val="left"/>
      <w:pPr>
        <w:ind w:left="720" w:hanging="360"/>
      </w:pPr>
      <w:rPr>
        <w:rFonts w:ascii="Verdana" w:eastAsia="SimSun" w:hAnsi="Verdana" w:cs="Mang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B85089"/>
    <w:multiLevelType w:val="hybridMultilevel"/>
    <w:tmpl w:val="E37A8644"/>
    <w:lvl w:ilvl="0" w:tplc="A274CFAE">
      <w:start w:val="1"/>
      <w:numFmt w:val="decimal"/>
      <w:lvlText w:val="%1"/>
      <w:lvlJc w:val="left"/>
      <w:pPr>
        <w:ind w:left="2261" w:hanging="39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2951" w:hanging="360"/>
      </w:pPr>
    </w:lvl>
    <w:lvl w:ilvl="2" w:tplc="0413001B" w:tentative="1">
      <w:start w:val="1"/>
      <w:numFmt w:val="lowerRoman"/>
      <w:lvlText w:val="%3."/>
      <w:lvlJc w:val="right"/>
      <w:pPr>
        <w:ind w:left="3671" w:hanging="180"/>
      </w:pPr>
    </w:lvl>
    <w:lvl w:ilvl="3" w:tplc="0413000F" w:tentative="1">
      <w:start w:val="1"/>
      <w:numFmt w:val="decimal"/>
      <w:lvlText w:val="%4."/>
      <w:lvlJc w:val="left"/>
      <w:pPr>
        <w:ind w:left="4391" w:hanging="360"/>
      </w:pPr>
    </w:lvl>
    <w:lvl w:ilvl="4" w:tplc="04130019" w:tentative="1">
      <w:start w:val="1"/>
      <w:numFmt w:val="lowerLetter"/>
      <w:lvlText w:val="%5."/>
      <w:lvlJc w:val="left"/>
      <w:pPr>
        <w:ind w:left="5111" w:hanging="360"/>
      </w:pPr>
    </w:lvl>
    <w:lvl w:ilvl="5" w:tplc="0413001B" w:tentative="1">
      <w:start w:val="1"/>
      <w:numFmt w:val="lowerRoman"/>
      <w:lvlText w:val="%6."/>
      <w:lvlJc w:val="right"/>
      <w:pPr>
        <w:ind w:left="5831" w:hanging="180"/>
      </w:pPr>
    </w:lvl>
    <w:lvl w:ilvl="6" w:tplc="0413000F" w:tentative="1">
      <w:start w:val="1"/>
      <w:numFmt w:val="decimal"/>
      <w:lvlText w:val="%7."/>
      <w:lvlJc w:val="left"/>
      <w:pPr>
        <w:ind w:left="6551" w:hanging="360"/>
      </w:pPr>
    </w:lvl>
    <w:lvl w:ilvl="7" w:tplc="04130019" w:tentative="1">
      <w:start w:val="1"/>
      <w:numFmt w:val="lowerLetter"/>
      <w:lvlText w:val="%8."/>
      <w:lvlJc w:val="left"/>
      <w:pPr>
        <w:ind w:left="7271" w:hanging="360"/>
      </w:pPr>
    </w:lvl>
    <w:lvl w:ilvl="8" w:tplc="0413001B" w:tentative="1">
      <w:start w:val="1"/>
      <w:numFmt w:val="lowerRoman"/>
      <w:lvlText w:val="%9."/>
      <w:lvlJc w:val="right"/>
      <w:pPr>
        <w:ind w:left="7991" w:hanging="180"/>
      </w:pPr>
    </w:lvl>
  </w:abstractNum>
  <w:abstractNum w:abstractNumId="12" w15:restartNumberingAfterBreak="0">
    <w:nsid w:val="1C4F468D"/>
    <w:multiLevelType w:val="hybridMultilevel"/>
    <w:tmpl w:val="3474C16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EA359F"/>
    <w:multiLevelType w:val="multilevel"/>
    <w:tmpl w:val="928A203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2ECD344C"/>
    <w:multiLevelType w:val="hybridMultilevel"/>
    <w:tmpl w:val="F30224D6"/>
    <w:lvl w:ilvl="0" w:tplc="00005D6C">
      <w:start w:val="1"/>
      <w:numFmt w:val="bullet"/>
      <w:pStyle w:val="Zwevend3eniveauNU"/>
      <w:lvlText w:val="–"/>
      <w:lvlJc w:val="left"/>
      <w:pPr>
        <w:tabs>
          <w:tab w:val="num" w:pos="284"/>
        </w:tabs>
        <w:ind w:left="284" w:hanging="284"/>
      </w:pPr>
      <w:rPr>
        <w:rFonts w:ascii="Arial" w:hAnsi="Arial" w:cs="Aria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3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3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3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3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316C3D0A"/>
    <w:multiLevelType w:val="hybridMultilevel"/>
    <w:tmpl w:val="B766668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392314C"/>
    <w:multiLevelType w:val="hybridMultilevel"/>
    <w:tmpl w:val="9E7A2F60"/>
    <w:lvl w:ilvl="0" w:tplc="B2446F3A">
      <w:start w:val="11"/>
      <w:numFmt w:val="bullet"/>
      <w:lvlText w:val="-"/>
      <w:lvlJc w:val="left"/>
      <w:pPr>
        <w:ind w:left="720" w:hanging="360"/>
      </w:pPr>
      <w:rPr>
        <w:rFonts w:ascii="Verdana" w:eastAsia="SimSun" w:hAnsi="Verdana" w:cs="Mang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D11F43"/>
    <w:multiLevelType w:val="hybridMultilevel"/>
    <w:tmpl w:val="09AC883C"/>
    <w:lvl w:ilvl="0" w:tplc="9814A5DA">
      <w:start w:val="1"/>
      <w:numFmt w:val="decimal"/>
      <w:lvlText w:val="%1"/>
      <w:lvlJc w:val="left"/>
      <w:pPr>
        <w:ind w:left="2515" w:hanging="39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3205" w:hanging="360"/>
      </w:pPr>
    </w:lvl>
    <w:lvl w:ilvl="2" w:tplc="0413001B" w:tentative="1">
      <w:start w:val="1"/>
      <w:numFmt w:val="lowerRoman"/>
      <w:lvlText w:val="%3."/>
      <w:lvlJc w:val="right"/>
      <w:pPr>
        <w:ind w:left="3925" w:hanging="180"/>
      </w:pPr>
    </w:lvl>
    <w:lvl w:ilvl="3" w:tplc="0413000F" w:tentative="1">
      <w:start w:val="1"/>
      <w:numFmt w:val="decimal"/>
      <w:lvlText w:val="%4."/>
      <w:lvlJc w:val="left"/>
      <w:pPr>
        <w:ind w:left="4645" w:hanging="360"/>
      </w:pPr>
    </w:lvl>
    <w:lvl w:ilvl="4" w:tplc="04130019" w:tentative="1">
      <w:start w:val="1"/>
      <w:numFmt w:val="lowerLetter"/>
      <w:lvlText w:val="%5."/>
      <w:lvlJc w:val="left"/>
      <w:pPr>
        <w:ind w:left="5365" w:hanging="360"/>
      </w:pPr>
    </w:lvl>
    <w:lvl w:ilvl="5" w:tplc="0413001B" w:tentative="1">
      <w:start w:val="1"/>
      <w:numFmt w:val="lowerRoman"/>
      <w:lvlText w:val="%6."/>
      <w:lvlJc w:val="right"/>
      <w:pPr>
        <w:ind w:left="6085" w:hanging="180"/>
      </w:pPr>
    </w:lvl>
    <w:lvl w:ilvl="6" w:tplc="0413000F" w:tentative="1">
      <w:start w:val="1"/>
      <w:numFmt w:val="decimal"/>
      <w:lvlText w:val="%7."/>
      <w:lvlJc w:val="left"/>
      <w:pPr>
        <w:ind w:left="6805" w:hanging="360"/>
      </w:pPr>
    </w:lvl>
    <w:lvl w:ilvl="7" w:tplc="04130019" w:tentative="1">
      <w:start w:val="1"/>
      <w:numFmt w:val="lowerLetter"/>
      <w:lvlText w:val="%8."/>
      <w:lvlJc w:val="left"/>
      <w:pPr>
        <w:ind w:left="7525" w:hanging="360"/>
      </w:pPr>
    </w:lvl>
    <w:lvl w:ilvl="8" w:tplc="0413001B" w:tentative="1">
      <w:start w:val="1"/>
      <w:numFmt w:val="lowerRoman"/>
      <w:lvlText w:val="%9."/>
      <w:lvlJc w:val="right"/>
      <w:pPr>
        <w:ind w:left="8245" w:hanging="180"/>
      </w:pPr>
    </w:lvl>
  </w:abstractNum>
  <w:abstractNum w:abstractNumId="18" w15:restartNumberingAfterBreak="0">
    <w:nsid w:val="34B000A9"/>
    <w:multiLevelType w:val="hybridMultilevel"/>
    <w:tmpl w:val="CFBE3CEA"/>
    <w:lvl w:ilvl="0" w:tplc="FF94782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E10743"/>
    <w:multiLevelType w:val="hybridMultilevel"/>
    <w:tmpl w:val="8C063A90"/>
    <w:lvl w:ilvl="0" w:tplc="BAF24974">
      <w:start w:val="2009"/>
      <w:numFmt w:val="bullet"/>
      <w:lvlText w:val="-"/>
      <w:lvlJc w:val="left"/>
      <w:pPr>
        <w:ind w:left="360" w:hanging="360"/>
      </w:pPr>
      <w:rPr>
        <w:rFonts w:ascii="Verdana" w:eastAsia="SimSun" w:hAnsi="Verdana" w:cs="Mang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BB6702B"/>
    <w:multiLevelType w:val="hybridMultilevel"/>
    <w:tmpl w:val="C1C64C1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194FFE"/>
    <w:multiLevelType w:val="hybridMultilevel"/>
    <w:tmpl w:val="0A9EA8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912D77"/>
    <w:multiLevelType w:val="multilevel"/>
    <w:tmpl w:val="C9CC3F72"/>
    <w:lvl w:ilvl="0">
      <w:start w:val="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9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822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413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4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75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106" w:hanging="28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337" w:hanging="32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568" w:hanging="3600"/>
      </w:pPr>
      <w:rPr>
        <w:rFonts w:hint="default"/>
      </w:rPr>
    </w:lvl>
  </w:abstractNum>
  <w:abstractNum w:abstractNumId="23" w15:restartNumberingAfterBreak="0">
    <w:nsid w:val="4BAA7057"/>
    <w:multiLevelType w:val="multilevel"/>
    <w:tmpl w:val="F96C450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4E0257B6"/>
    <w:multiLevelType w:val="hybridMultilevel"/>
    <w:tmpl w:val="61C400F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A332F4B"/>
    <w:multiLevelType w:val="hybridMultilevel"/>
    <w:tmpl w:val="F6DE6496"/>
    <w:lvl w:ilvl="0" w:tplc="86364504">
      <w:start w:val="1"/>
      <w:numFmt w:val="decimal"/>
      <w:lvlText w:val="%1"/>
      <w:lvlJc w:val="left"/>
      <w:pPr>
        <w:ind w:left="2261" w:hanging="390"/>
      </w:pPr>
      <w:rPr>
        <w:rFonts w:hint="default"/>
        <w:b/>
      </w:rPr>
    </w:lvl>
    <w:lvl w:ilvl="1" w:tplc="04130019">
      <w:start w:val="1"/>
      <w:numFmt w:val="lowerLetter"/>
      <w:lvlText w:val="%2."/>
      <w:lvlJc w:val="left"/>
      <w:pPr>
        <w:ind w:left="2951" w:hanging="360"/>
      </w:pPr>
    </w:lvl>
    <w:lvl w:ilvl="2" w:tplc="0413001B">
      <w:start w:val="1"/>
      <w:numFmt w:val="lowerRoman"/>
      <w:lvlText w:val="%3."/>
      <w:lvlJc w:val="right"/>
      <w:pPr>
        <w:ind w:left="3671" w:hanging="180"/>
      </w:pPr>
    </w:lvl>
    <w:lvl w:ilvl="3" w:tplc="0413000F" w:tentative="1">
      <w:start w:val="1"/>
      <w:numFmt w:val="decimal"/>
      <w:lvlText w:val="%4."/>
      <w:lvlJc w:val="left"/>
      <w:pPr>
        <w:ind w:left="4391" w:hanging="360"/>
      </w:pPr>
    </w:lvl>
    <w:lvl w:ilvl="4" w:tplc="04130019" w:tentative="1">
      <w:start w:val="1"/>
      <w:numFmt w:val="lowerLetter"/>
      <w:lvlText w:val="%5."/>
      <w:lvlJc w:val="left"/>
      <w:pPr>
        <w:ind w:left="5111" w:hanging="360"/>
      </w:pPr>
    </w:lvl>
    <w:lvl w:ilvl="5" w:tplc="0413001B" w:tentative="1">
      <w:start w:val="1"/>
      <w:numFmt w:val="lowerRoman"/>
      <w:lvlText w:val="%6."/>
      <w:lvlJc w:val="right"/>
      <w:pPr>
        <w:ind w:left="5831" w:hanging="180"/>
      </w:pPr>
    </w:lvl>
    <w:lvl w:ilvl="6" w:tplc="0413000F" w:tentative="1">
      <w:start w:val="1"/>
      <w:numFmt w:val="decimal"/>
      <w:lvlText w:val="%7."/>
      <w:lvlJc w:val="left"/>
      <w:pPr>
        <w:ind w:left="6551" w:hanging="360"/>
      </w:pPr>
    </w:lvl>
    <w:lvl w:ilvl="7" w:tplc="04130019" w:tentative="1">
      <w:start w:val="1"/>
      <w:numFmt w:val="lowerLetter"/>
      <w:lvlText w:val="%8."/>
      <w:lvlJc w:val="left"/>
      <w:pPr>
        <w:ind w:left="7271" w:hanging="360"/>
      </w:pPr>
    </w:lvl>
    <w:lvl w:ilvl="8" w:tplc="0413001B" w:tentative="1">
      <w:start w:val="1"/>
      <w:numFmt w:val="lowerRoman"/>
      <w:lvlText w:val="%9."/>
      <w:lvlJc w:val="right"/>
      <w:pPr>
        <w:ind w:left="7991" w:hanging="180"/>
      </w:pPr>
    </w:lvl>
  </w:abstractNum>
  <w:abstractNum w:abstractNumId="26" w15:restartNumberingAfterBreak="0">
    <w:nsid w:val="5AC63145"/>
    <w:multiLevelType w:val="hybridMultilevel"/>
    <w:tmpl w:val="C93A2C1A"/>
    <w:lvl w:ilvl="0" w:tplc="BAF24974">
      <w:start w:val="2009"/>
      <w:numFmt w:val="bullet"/>
      <w:lvlText w:val="-"/>
      <w:lvlJc w:val="left"/>
      <w:pPr>
        <w:ind w:left="360" w:hanging="360"/>
      </w:pPr>
      <w:rPr>
        <w:rFonts w:ascii="Verdana" w:eastAsia="SimSun" w:hAnsi="Verdana" w:cs="Mang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E4C4F6B"/>
    <w:multiLevelType w:val="hybridMultilevel"/>
    <w:tmpl w:val="04601A22"/>
    <w:lvl w:ilvl="0" w:tplc="BAF24974">
      <w:start w:val="2009"/>
      <w:numFmt w:val="bullet"/>
      <w:lvlText w:val="-"/>
      <w:lvlJc w:val="left"/>
      <w:pPr>
        <w:ind w:left="720" w:hanging="360"/>
      </w:pPr>
      <w:rPr>
        <w:rFonts w:ascii="Verdana" w:eastAsia="SimSun" w:hAnsi="Verdana" w:cs="Mang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C47982"/>
    <w:multiLevelType w:val="hybridMultilevel"/>
    <w:tmpl w:val="EBFA575C"/>
    <w:lvl w:ilvl="0" w:tplc="B2446F3A">
      <w:start w:val="11"/>
      <w:numFmt w:val="bullet"/>
      <w:lvlText w:val="-"/>
      <w:lvlJc w:val="left"/>
      <w:pPr>
        <w:ind w:left="720" w:hanging="360"/>
      </w:pPr>
      <w:rPr>
        <w:rFonts w:ascii="Verdana" w:eastAsia="SimSun" w:hAnsi="Verdana" w:cs="Mang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553A08"/>
    <w:multiLevelType w:val="hybridMultilevel"/>
    <w:tmpl w:val="8AEAA3E4"/>
    <w:lvl w:ilvl="0" w:tplc="0C3CC434">
      <w:start w:val="1"/>
      <w:numFmt w:val="decimal"/>
      <w:lvlText w:val="%1"/>
      <w:lvlJc w:val="left"/>
      <w:pPr>
        <w:ind w:left="2231" w:hanging="360"/>
      </w:pPr>
      <w:rPr>
        <w:rFonts w:hint="default"/>
        <w:b/>
      </w:rPr>
    </w:lvl>
    <w:lvl w:ilvl="1" w:tplc="04130019">
      <w:start w:val="1"/>
      <w:numFmt w:val="lowerLetter"/>
      <w:lvlText w:val="%2."/>
      <w:lvlJc w:val="left"/>
      <w:pPr>
        <w:ind w:left="2951" w:hanging="360"/>
      </w:pPr>
    </w:lvl>
    <w:lvl w:ilvl="2" w:tplc="0413001B" w:tentative="1">
      <w:start w:val="1"/>
      <w:numFmt w:val="lowerRoman"/>
      <w:lvlText w:val="%3."/>
      <w:lvlJc w:val="right"/>
      <w:pPr>
        <w:ind w:left="3671" w:hanging="180"/>
      </w:pPr>
    </w:lvl>
    <w:lvl w:ilvl="3" w:tplc="0413000F" w:tentative="1">
      <w:start w:val="1"/>
      <w:numFmt w:val="decimal"/>
      <w:lvlText w:val="%4."/>
      <w:lvlJc w:val="left"/>
      <w:pPr>
        <w:ind w:left="4391" w:hanging="360"/>
      </w:pPr>
    </w:lvl>
    <w:lvl w:ilvl="4" w:tplc="04130019" w:tentative="1">
      <w:start w:val="1"/>
      <w:numFmt w:val="lowerLetter"/>
      <w:lvlText w:val="%5."/>
      <w:lvlJc w:val="left"/>
      <w:pPr>
        <w:ind w:left="5111" w:hanging="360"/>
      </w:pPr>
    </w:lvl>
    <w:lvl w:ilvl="5" w:tplc="0413001B" w:tentative="1">
      <w:start w:val="1"/>
      <w:numFmt w:val="lowerRoman"/>
      <w:lvlText w:val="%6."/>
      <w:lvlJc w:val="right"/>
      <w:pPr>
        <w:ind w:left="5831" w:hanging="180"/>
      </w:pPr>
    </w:lvl>
    <w:lvl w:ilvl="6" w:tplc="0413000F" w:tentative="1">
      <w:start w:val="1"/>
      <w:numFmt w:val="decimal"/>
      <w:lvlText w:val="%7."/>
      <w:lvlJc w:val="left"/>
      <w:pPr>
        <w:ind w:left="6551" w:hanging="360"/>
      </w:pPr>
    </w:lvl>
    <w:lvl w:ilvl="7" w:tplc="04130019" w:tentative="1">
      <w:start w:val="1"/>
      <w:numFmt w:val="lowerLetter"/>
      <w:lvlText w:val="%8."/>
      <w:lvlJc w:val="left"/>
      <w:pPr>
        <w:ind w:left="7271" w:hanging="360"/>
      </w:pPr>
    </w:lvl>
    <w:lvl w:ilvl="8" w:tplc="0413001B" w:tentative="1">
      <w:start w:val="1"/>
      <w:numFmt w:val="lowerRoman"/>
      <w:lvlText w:val="%9."/>
      <w:lvlJc w:val="right"/>
      <w:pPr>
        <w:ind w:left="7991" w:hanging="180"/>
      </w:pPr>
    </w:lvl>
  </w:abstractNum>
  <w:abstractNum w:abstractNumId="30" w15:restartNumberingAfterBreak="0">
    <w:nsid w:val="6CAE2C4A"/>
    <w:multiLevelType w:val="hybridMultilevel"/>
    <w:tmpl w:val="B2E0F09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393F7F"/>
    <w:multiLevelType w:val="hybridMultilevel"/>
    <w:tmpl w:val="5CDA72B2"/>
    <w:lvl w:ilvl="0" w:tplc="3468F450">
      <w:start w:val="1"/>
      <w:numFmt w:val="decimal"/>
      <w:lvlText w:val="%1"/>
      <w:lvlJc w:val="left"/>
      <w:pPr>
        <w:ind w:left="780" w:hanging="420"/>
      </w:pPr>
      <w:rPr>
        <w:rFonts w:hint="default"/>
        <w:b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1A42EA"/>
    <w:multiLevelType w:val="hybridMultilevel"/>
    <w:tmpl w:val="9DD8D29C"/>
    <w:lvl w:ilvl="0" w:tplc="BAF24974">
      <w:start w:val="2009"/>
      <w:numFmt w:val="bullet"/>
      <w:lvlText w:val="-"/>
      <w:lvlJc w:val="left"/>
      <w:pPr>
        <w:ind w:left="360" w:hanging="360"/>
      </w:pPr>
      <w:rPr>
        <w:rFonts w:ascii="Verdana" w:eastAsia="SimSun" w:hAnsi="Verdana" w:cs="Mang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8786194"/>
    <w:multiLevelType w:val="hybridMultilevel"/>
    <w:tmpl w:val="4CE8B47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AFE3B04"/>
    <w:multiLevelType w:val="hybridMultilevel"/>
    <w:tmpl w:val="5CD4CA52"/>
    <w:lvl w:ilvl="0" w:tplc="B2446F3A">
      <w:start w:val="11"/>
      <w:numFmt w:val="bullet"/>
      <w:pStyle w:val="Opsommingstreepje2eniveauNU"/>
      <w:lvlText w:val="-"/>
      <w:lvlJc w:val="left"/>
      <w:pPr>
        <w:ind w:left="720" w:hanging="360"/>
      </w:pPr>
      <w:rPr>
        <w:rFonts w:ascii="Verdana" w:eastAsia="SimSun" w:hAnsi="Verdana" w:cs="Mang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F35B8F"/>
    <w:multiLevelType w:val="hybridMultilevel"/>
    <w:tmpl w:val="F760A416"/>
    <w:lvl w:ilvl="0" w:tplc="ADA4EDCA">
      <w:start w:val="39"/>
      <w:numFmt w:val="decimal"/>
      <w:lvlText w:val="%1"/>
      <w:lvlJc w:val="left"/>
      <w:pPr>
        <w:ind w:left="2291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3011" w:hanging="360"/>
      </w:pPr>
    </w:lvl>
    <w:lvl w:ilvl="2" w:tplc="0413001B" w:tentative="1">
      <w:start w:val="1"/>
      <w:numFmt w:val="lowerRoman"/>
      <w:lvlText w:val="%3."/>
      <w:lvlJc w:val="right"/>
      <w:pPr>
        <w:ind w:left="3731" w:hanging="180"/>
      </w:pPr>
    </w:lvl>
    <w:lvl w:ilvl="3" w:tplc="0413000F" w:tentative="1">
      <w:start w:val="1"/>
      <w:numFmt w:val="decimal"/>
      <w:lvlText w:val="%4."/>
      <w:lvlJc w:val="left"/>
      <w:pPr>
        <w:ind w:left="4451" w:hanging="360"/>
      </w:pPr>
    </w:lvl>
    <w:lvl w:ilvl="4" w:tplc="04130019" w:tentative="1">
      <w:start w:val="1"/>
      <w:numFmt w:val="lowerLetter"/>
      <w:lvlText w:val="%5."/>
      <w:lvlJc w:val="left"/>
      <w:pPr>
        <w:ind w:left="5171" w:hanging="360"/>
      </w:pPr>
    </w:lvl>
    <w:lvl w:ilvl="5" w:tplc="0413001B" w:tentative="1">
      <w:start w:val="1"/>
      <w:numFmt w:val="lowerRoman"/>
      <w:lvlText w:val="%6."/>
      <w:lvlJc w:val="right"/>
      <w:pPr>
        <w:ind w:left="5891" w:hanging="180"/>
      </w:pPr>
    </w:lvl>
    <w:lvl w:ilvl="6" w:tplc="0413000F" w:tentative="1">
      <w:start w:val="1"/>
      <w:numFmt w:val="decimal"/>
      <w:lvlText w:val="%7."/>
      <w:lvlJc w:val="left"/>
      <w:pPr>
        <w:ind w:left="6611" w:hanging="360"/>
      </w:pPr>
    </w:lvl>
    <w:lvl w:ilvl="7" w:tplc="04130019" w:tentative="1">
      <w:start w:val="1"/>
      <w:numFmt w:val="lowerLetter"/>
      <w:lvlText w:val="%8."/>
      <w:lvlJc w:val="left"/>
      <w:pPr>
        <w:ind w:left="7331" w:hanging="360"/>
      </w:pPr>
    </w:lvl>
    <w:lvl w:ilvl="8" w:tplc="0413001B" w:tentative="1">
      <w:start w:val="1"/>
      <w:numFmt w:val="lowerRoman"/>
      <w:lvlText w:val="%9."/>
      <w:lvlJc w:val="right"/>
      <w:pPr>
        <w:ind w:left="8051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1"/>
  </w:num>
  <w:num w:numId="7">
    <w:abstractNumId w:val="17"/>
  </w:num>
  <w:num w:numId="8">
    <w:abstractNumId w:val="35"/>
  </w:num>
  <w:num w:numId="9">
    <w:abstractNumId w:val="6"/>
  </w:num>
  <w:num w:numId="10">
    <w:abstractNumId w:val="22"/>
  </w:num>
  <w:num w:numId="11">
    <w:abstractNumId w:val="25"/>
  </w:num>
  <w:num w:numId="12">
    <w:abstractNumId w:val="29"/>
  </w:num>
  <w:num w:numId="13">
    <w:abstractNumId w:val="16"/>
  </w:num>
  <w:num w:numId="14">
    <w:abstractNumId w:val="5"/>
  </w:num>
  <w:num w:numId="15">
    <w:abstractNumId w:val="34"/>
  </w:num>
  <w:num w:numId="16">
    <w:abstractNumId w:val="28"/>
  </w:num>
  <w:num w:numId="17">
    <w:abstractNumId w:val="20"/>
  </w:num>
  <w:num w:numId="18">
    <w:abstractNumId w:val="10"/>
  </w:num>
  <w:num w:numId="19">
    <w:abstractNumId w:val="19"/>
  </w:num>
  <w:num w:numId="20">
    <w:abstractNumId w:val="27"/>
  </w:num>
  <w:num w:numId="21">
    <w:abstractNumId w:val="15"/>
  </w:num>
  <w:num w:numId="22">
    <w:abstractNumId w:val="32"/>
  </w:num>
  <w:num w:numId="23">
    <w:abstractNumId w:val="26"/>
  </w:num>
  <w:num w:numId="24">
    <w:abstractNumId w:val="9"/>
  </w:num>
  <w:num w:numId="25">
    <w:abstractNumId w:val="21"/>
  </w:num>
  <w:num w:numId="26">
    <w:abstractNumId w:val="24"/>
  </w:num>
  <w:num w:numId="27">
    <w:abstractNumId w:val="8"/>
  </w:num>
  <w:num w:numId="28">
    <w:abstractNumId w:val="30"/>
  </w:num>
  <w:num w:numId="29">
    <w:abstractNumId w:val="12"/>
  </w:num>
  <w:num w:numId="30">
    <w:abstractNumId w:val="33"/>
  </w:num>
  <w:num w:numId="31">
    <w:abstractNumId w:val="7"/>
  </w:num>
  <w:num w:numId="32">
    <w:abstractNumId w:val="18"/>
  </w:num>
  <w:num w:numId="33">
    <w:abstractNumId w:val="31"/>
  </w:num>
  <w:num w:numId="34">
    <w:abstractNumId w:val="23"/>
  </w:num>
  <w:num w:numId="35">
    <w:abstractNumId w:val="13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84A"/>
    <w:rsid w:val="000004CE"/>
    <w:rsid w:val="0000215F"/>
    <w:rsid w:val="000024BA"/>
    <w:rsid w:val="0001053B"/>
    <w:rsid w:val="00014CDB"/>
    <w:rsid w:val="00016067"/>
    <w:rsid w:val="00021C76"/>
    <w:rsid w:val="000231E0"/>
    <w:rsid w:val="00033B13"/>
    <w:rsid w:val="0004074C"/>
    <w:rsid w:val="00041312"/>
    <w:rsid w:val="00050C16"/>
    <w:rsid w:val="000531F8"/>
    <w:rsid w:val="00061217"/>
    <w:rsid w:val="000620BA"/>
    <w:rsid w:val="0006384A"/>
    <w:rsid w:val="00071048"/>
    <w:rsid w:val="000775EA"/>
    <w:rsid w:val="00081339"/>
    <w:rsid w:val="00090BD8"/>
    <w:rsid w:val="000920E0"/>
    <w:rsid w:val="00093680"/>
    <w:rsid w:val="00095344"/>
    <w:rsid w:val="000975ED"/>
    <w:rsid w:val="000A1EC5"/>
    <w:rsid w:val="000A2605"/>
    <w:rsid w:val="000A2900"/>
    <w:rsid w:val="000A2B06"/>
    <w:rsid w:val="000A5901"/>
    <w:rsid w:val="000A709B"/>
    <w:rsid w:val="000A7D62"/>
    <w:rsid w:val="000B2666"/>
    <w:rsid w:val="000B2A8B"/>
    <w:rsid w:val="000B571B"/>
    <w:rsid w:val="000C14E5"/>
    <w:rsid w:val="000C2B5A"/>
    <w:rsid w:val="000C7B4E"/>
    <w:rsid w:val="000D26BB"/>
    <w:rsid w:val="000D36E5"/>
    <w:rsid w:val="000D3C89"/>
    <w:rsid w:val="000D76F5"/>
    <w:rsid w:val="000D7A88"/>
    <w:rsid w:val="000E4C73"/>
    <w:rsid w:val="000F6A63"/>
    <w:rsid w:val="000F7500"/>
    <w:rsid w:val="00103507"/>
    <w:rsid w:val="00106503"/>
    <w:rsid w:val="00111655"/>
    <w:rsid w:val="0011170E"/>
    <w:rsid w:val="0011685A"/>
    <w:rsid w:val="00121723"/>
    <w:rsid w:val="00126D5E"/>
    <w:rsid w:val="0013351A"/>
    <w:rsid w:val="00133709"/>
    <w:rsid w:val="00134266"/>
    <w:rsid w:val="00135F1C"/>
    <w:rsid w:val="00140DBD"/>
    <w:rsid w:val="00146981"/>
    <w:rsid w:val="001562ED"/>
    <w:rsid w:val="001563E9"/>
    <w:rsid w:val="001703EF"/>
    <w:rsid w:val="00173730"/>
    <w:rsid w:val="001737A8"/>
    <w:rsid w:val="00175132"/>
    <w:rsid w:val="00175493"/>
    <w:rsid w:val="00175FEB"/>
    <w:rsid w:val="00177399"/>
    <w:rsid w:val="001823DD"/>
    <w:rsid w:val="001852E0"/>
    <w:rsid w:val="0019340E"/>
    <w:rsid w:val="0019510D"/>
    <w:rsid w:val="00196778"/>
    <w:rsid w:val="00197AB0"/>
    <w:rsid w:val="001A40DF"/>
    <w:rsid w:val="001B0299"/>
    <w:rsid w:val="001B20A6"/>
    <w:rsid w:val="001B4DBF"/>
    <w:rsid w:val="001B7875"/>
    <w:rsid w:val="001C3CEA"/>
    <w:rsid w:val="001C5015"/>
    <w:rsid w:val="001C51D4"/>
    <w:rsid w:val="001D24A7"/>
    <w:rsid w:val="001D6A3E"/>
    <w:rsid w:val="001D6BAC"/>
    <w:rsid w:val="001E145B"/>
    <w:rsid w:val="001E2D4C"/>
    <w:rsid w:val="001E4CB1"/>
    <w:rsid w:val="001F092C"/>
    <w:rsid w:val="001F1211"/>
    <w:rsid w:val="001F1E03"/>
    <w:rsid w:val="001F299F"/>
    <w:rsid w:val="00201029"/>
    <w:rsid w:val="00201DF0"/>
    <w:rsid w:val="00206E56"/>
    <w:rsid w:val="00207F2C"/>
    <w:rsid w:val="00217B6B"/>
    <w:rsid w:val="00217B76"/>
    <w:rsid w:val="00221714"/>
    <w:rsid w:val="002259D2"/>
    <w:rsid w:val="00230C69"/>
    <w:rsid w:val="00231777"/>
    <w:rsid w:val="00232C82"/>
    <w:rsid w:val="002370DF"/>
    <w:rsid w:val="002370E6"/>
    <w:rsid w:val="0024055E"/>
    <w:rsid w:val="0024083F"/>
    <w:rsid w:val="00246056"/>
    <w:rsid w:val="00253A6D"/>
    <w:rsid w:val="002569A8"/>
    <w:rsid w:val="00262392"/>
    <w:rsid w:val="00263090"/>
    <w:rsid w:val="00264575"/>
    <w:rsid w:val="002707A8"/>
    <w:rsid w:val="00275B41"/>
    <w:rsid w:val="00282A85"/>
    <w:rsid w:val="002846FF"/>
    <w:rsid w:val="00293494"/>
    <w:rsid w:val="002943B2"/>
    <w:rsid w:val="0029453D"/>
    <w:rsid w:val="002950B3"/>
    <w:rsid w:val="00297114"/>
    <w:rsid w:val="002A0482"/>
    <w:rsid w:val="002A0555"/>
    <w:rsid w:val="002A4BD5"/>
    <w:rsid w:val="002A59BE"/>
    <w:rsid w:val="002A7732"/>
    <w:rsid w:val="002B464B"/>
    <w:rsid w:val="002B4FB2"/>
    <w:rsid w:val="002B63CD"/>
    <w:rsid w:val="002C03C2"/>
    <w:rsid w:val="002C450F"/>
    <w:rsid w:val="002C5110"/>
    <w:rsid w:val="002C57C5"/>
    <w:rsid w:val="002D1302"/>
    <w:rsid w:val="002D1F7F"/>
    <w:rsid w:val="002D620B"/>
    <w:rsid w:val="002D6A31"/>
    <w:rsid w:val="002D71B4"/>
    <w:rsid w:val="002E3FB5"/>
    <w:rsid w:val="002F1555"/>
    <w:rsid w:val="002F3ABD"/>
    <w:rsid w:val="002F4289"/>
    <w:rsid w:val="002F5BAB"/>
    <w:rsid w:val="002F62BA"/>
    <w:rsid w:val="002F73E4"/>
    <w:rsid w:val="00302B90"/>
    <w:rsid w:val="00303D56"/>
    <w:rsid w:val="003106DF"/>
    <w:rsid w:val="003115FD"/>
    <w:rsid w:val="00312EF1"/>
    <w:rsid w:val="00313408"/>
    <w:rsid w:val="003250FC"/>
    <w:rsid w:val="003262F5"/>
    <w:rsid w:val="00326773"/>
    <w:rsid w:val="0032687E"/>
    <w:rsid w:val="00330FF0"/>
    <w:rsid w:val="00332A19"/>
    <w:rsid w:val="0033522E"/>
    <w:rsid w:val="00337516"/>
    <w:rsid w:val="00340AAF"/>
    <w:rsid w:val="00360899"/>
    <w:rsid w:val="003615A0"/>
    <w:rsid w:val="00363DAC"/>
    <w:rsid w:val="00365940"/>
    <w:rsid w:val="00365F38"/>
    <w:rsid w:val="00371F02"/>
    <w:rsid w:val="0037232F"/>
    <w:rsid w:val="0037425B"/>
    <w:rsid w:val="00381F94"/>
    <w:rsid w:val="00384717"/>
    <w:rsid w:val="00393214"/>
    <w:rsid w:val="003A1284"/>
    <w:rsid w:val="003B20F3"/>
    <w:rsid w:val="003C4309"/>
    <w:rsid w:val="003C6FFE"/>
    <w:rsid w:val="003D12F1"/>
    <w:rsid w:val="003D2C3A"/>
    <w:rsid w:val="003D2DB0"/>
    <w:rsid w:val="003E0710"/>
    <w:rsid w:val="003E2D1B"/>
    <w:rsid w:val="003E4212"/>
    <w:rsid w:val="003E4958"/>
    <w:rsid w:val="003F1712"/>
    <w:rsid w:val="003F7E03"/>
    <w:rsid w:val="004016AF"/>
    <w:rsid w:val="00414D73"/>
    <w:rsid w:val="0041503A"/>
    <w:rsid w:val="00425C5D"/>
    <w:rsid w:val="00430269"/>
    <w:rsid w:val="00430CCB"/>
    <w:rsid w:val="00430D55"/>
    <w:rsid w:val="004337F2"/>
    <w:rsid w:val="00436FD5"/>
    <w:rsid w:val="004464A2"/>
    <w:rsid w:val="004504D6"/>
    <w:rsid w:val="00454FAB"/>
    <w:rsid w:val="0045726A"/>
    <w:rsid w:val="0046043F"/>
    <w:rsid w:val="00461D6C"/>
    <w:rsid w:val="00462353"/>
    <w:rsid w:val="00465633"/>
    <w:rsid w:val="004662C8"/>
    <w:rsid w:val="00471461"/>
    <w:rsid w:val="00471796"/>
    <w:rsid w:val="00474616"/>
    <w:rsid w:val="00474A9F"/>
    <w:rsid w:val="004753C8"/>
    <w:rsid w:val="0047598F"/>
    <w:rsid w:val="00475F2B"/>
    <w:rsid w:val="004775A9"/>
    <w:rsid w:val="004777EA"/>
    <w:rsid w:val="00477EED"/>
    <w:rsid w:val="0048022F"/>
    <w:rsid w:val="00482E58"/>
    <w:rsid w:val="00485A39"/>
    <w:rsid w:val="00490887"/>
    <w:rsid w:val="004929C9"/>
    <w:rsid w:val="00493D90"/>
    <w:rsid w:val="0049501D"/>
    <w:rsid w:val="004967C8"/>
    <w:rsid w:val="004968A9"/>
    <w:rsid w:val="004A020B"/>
    <w:rsid w:val="004B15B0"/>
    <w:rsid w:val="004B3FA8"/>
    <w:rsid w:val="004B4946"/>
    <w:rsid w:val="004B5014"/>
    <w:rsid w:val="004C1783"/>
    <w:rsid w:val="004C1DDB"/>
    <w:rsid w:val="004C26CF"/>
    <w:rsid w:val="004C79F0"/>
    <w:rsid w:val="004D7625"/>
    <w:rsid w:val="004E3540"/>
    <w:rsid w:val="004E3A15"/>
    <w:rsid w:val="004E3D81"/>
    <w:rsid w:val="004E678A"/>
    <w:rsid w:val="004F4F61"/>
    <w:rsid w:val="004F52FB"/>
    <w:rsid w:val="00500105"/>
    <w:rsid w:val="00501327"/>
    <w:rsid w:val="00503605"/>
    <w:rsid w:val="00505BC4"/>
    <w:rsid w:val="005135C3"/>
    <w:rsid w:val="005158B6"/>
    <w:rsid w:val="00516AB1"/>
    <w:rsid w:val="00523AE3"/>
    <w:rsid w:val="00526936"/>
    <w:rsid w:val="00531691"/>
    <w:rsid w:val="00531CF8"/>
    <w:rsid w:val="00535212"/>
    <w:rsid w:val="00536B80"/>
    <w:rsid w:val="00545447"/>
    <w:rsid w:val="0054694F"/>
    <w:rsid w:val="00546E8C"/>
    <w:rsid w:val="00552650"/>
    <w:rsid w:val="0055323E"/>
    <w:rsid w:val="00554EE2"/>
    <w:rsid w:val="00554EFC"/>
    <w:rsid w:val="00555042"/>
    <w:rsid w:val="005570DD"/>
    <w:rsid w:val="00560026"/>
    <w:rsid w:val="0056279A"/>
    <w:rsid w:val="00562E7B"/>
    <w:rsid w:val="00562E90"/>
    <w:rsid w:val="00563079"/>
    <w:rsid w:val="00566B4F"/>
    <w:rsid w:val="0057039C"/>
    <w:rsid w:val="005769E9"/>
    <w:rsid w:val="00577797"/>
    <w:rsid w:val="0058141E"/>
    <w:rsid w:val="005859C5"/>
    <w:rsid w:val="00585CF0"/>
    <w:rsid w:val="00585D42"/>
    <w:rsid w:val="00590467"/>
    <w:rsid w:val="00591C0B"/>
    <w:rsid w:val="005943B2"/>
    <w:rsid w:val="005944F3"/>
    <w:rsid w:val="005A1A61"/>
    <w:rsid w:val="005A1F6C"/>
    <w:rsid w:val="005A478B"/>
    <w:rsid w:val="005A4853"/>
    <w:rsid w:val="005A51AE"/>
    <w:rsid w:val="005A5909"/>
    <w:rsid w:val="005A72FC"/>
    <w:rsid w:val="005B2039"/>
    <w:rsid w:val="005B2A7F"/>
    <w:rsid w:val="005B2F72"/>
    <w:rsid w:val="005B7B73"/>
    <w:rsid w:val="005C1F03"/>
    <w:rsid w:val="005C2B7D"/>
    <w:rsid w:val="005C34B1"/>
    <w:rsid w:val="005D0262"/>
    <w:rsid w:val="005F0F1B"/>
    <w:rsid w:val="005F2CFD"/>
    <w:rsid w:val="005F50CD"/>
    <w:rsid w:val="005F60C9"/>
    <w:rsid w:val="005F6296"/>
    <w:rsid w:val="00603712"/>
    <w:rsid w:val="00607CB3"/>
    <w:rsid w:val="0061246B"/>
    <w:rsid w:val="00613488"/>
    <w:rsid w:val="00613B32"/>
    <w:rsid w:val="006161B4"/>
    <w:rsid w:val="00622564"/>
    <w:rsid w:val="0063012A"/>
    <w:rsid w:val="0063217C"/>
    <w:rsid w:val="00632CBE"/>
    <w:rsid w:val="0063376C"/>
    <w:rsid w:val="00633A0A"/>
    <w:rsid w:val="00634E15"/>
    <w:rsid w:val="00636616"/>
    <w:rsid w:val="00641514"/>
    <w:rsid w:val="00641879"/>
    <w:rsid w:val="00645260"/>
    <w:rsid w:val="00645BB8"/>
    <w:rsid w:val="00652F38"/>
    <w:rsid w:val="006616D3"/>
    <w:rsid w:val="006621B0"/>
    <w:rsid w:val="0066233C"/>
    <w:rsid w:val="00667224"/>
    <w:rsid w:val="00667A7A"/>
    <w:rsid w:val="00670B12"/>
    <w:rsid w:val="006731FC"/>
    <w:rsid w:val="006756AE"/>
    <w:rsid w:val="00676945"/>
    <w:rsid w:val="00682CFC"/>
    <w:rsid w:val="00683C4A"/>
    <w:rsid w:val="00683F20"/>
    <w:rsid w:val="00690478"/>
    <w:rsid w:val="0069148F"/>
    <w:rsid w:val="006952A9"/>
    <w:rsid w:val="006A4871"/>
    <w:rsid w:val="006B539F"/>
    <w:rsid w:val="006B6834"/>
    <w:rsid w:val="006B6847"/>
    <w:rsid w:val="006D4B92"/>
    <w:rsid w:val="006D4D92"/>
    <w:rsid w:val="006E2E16"/>
    <w:rsid w:val="006E4A67"/>
    <w:rsid w:val="006E4A96"/>
    <w:rsid w:val="006E7D7C"/>
    <w:rsid w:val="006F386F"/>
    <w:rsid w:val="006F7C1E"/>
    <w:rsid w:val="00710CEA"/>
    <w:rsid w:val="00712E1D"/>
    <w:rsid w:val="00714046"/>
    <w:rsid w:val="00714796"/>
    <w:rsid w:val="00715C6E"/>
    <w:rsid w:val="007236EF"/>
    <w:rsid w:val="00726794"/>
    <w:rsid w:val="007278DA"/>
    <w:rsid w:val="00735571"/>
    <w:rsid w:val="00736E7E"/>
    <w:rsid w:val="00742966"/>
    <w:rsid w:val="007462F1"/>
    <w:rsid w:val="007477AE"/>
    <w:rsid w:val="007520D4"/>
    <w:rsid w:val="0075513F"/>
    <w:rsid w:val="0075515D"/>
    <w:rsid w:val="00755697"/>
    <w:rsid w:val="007556D0"/>
    <w:rsid w:val="007604EC"/>
    <w:rsid w:val="007646E6"/>
    <w:rsid w:val="00773DB7"/>
    <w:rsid w:val="00775F23"/>
    <w:rsid w:val="00777EE3"/>
    <w:rsid w:val="007833DA"/>
    <w:rsid w:val="00790F98"/>
    <w:rsid w:val="00794626"/>
    <w:rsid w:val="007949BC"/>
    <w:rsid w:val="007957E8"/>
    <w:rsid w:val="007A4C19"/>
    <w:rsid w:val="007A4CFF"/>
    <w:rsid w:val="007A6DCC"/>
    <w:rsid w:val="007B01D9"/>
    <w:rsid w:val="007B07A6"/>
    <w:rsid w:val="007B14D4"/>
    <w:rsid w:val="007B1C5F"/>
    <w:rsid w:val="007C1101"/>
    <w:rsid w:val="007C2DEE"/>
    <w:rsid w:val="007C55A7"/>
    <w:rsid w:val="007C6B2B"/>
    <w:rsid w:val="007D1A3F"/>
    <w:rsid w:val="007D2559"/>
    <w:rsid w:val="007E0B6F"/>
    <w:rsid w:val="007E4CE7"/>
    <w:rsid w:val="007E554F"/>
    <w:rsid w:val="007E5CC9"/>
    <w:rsid w:val="007E6F4B"/>
    <w:rsid w:val="007E7DC3"/>
    <w:rsid w:val="007F0F62"/>
    <w:rsid w:val="007F11CD"/>
    <w:rsid w:val="007F7E0D"/>
    <w:rsid w:val="0080402E"/>
    <w:rsid w:val="008052A5"/>
    <w:rsid w:val="00806865"/>
    <w:rsid w:val="00806D74"/>
    <w:rsid w:val="00812DFA"/>
    <w:rsid w:val="008158A5"/>
    <w:rsid w:val="008218D3"/>
    <w:rsid w:val="00821FBF"/>
    <w:rsid w:val="00822671"/>
    <w:rsid w:val="00823294"/>
    <w:rsid w:val="00826CF4"/>
    <w:rsid w:val="00830E67"/>
    <w:rsid w:val="00833E0D"/>
    <w:rsid w:val="00834809"/>
    <w:rsid w:val="00835D85"/>
    <w:rsid w:val="00841228"/>
    <w:rsid w:val="0084563B"/>
    <w:rsid w:val="008549D4"/>
    <w:rsid w:val="0085702E"/>
    <w:rsid w:val="00857093"/>
    <w:rsid w:val="008577AE"/>
    <w:rsid w:val="00861D12"/>
    <w:rsid w:val="00867DCD"/>
    <w:rsid w:val="00871761"/>
    <w:rsid w:val="008725C6"/>
    <w:rsid w:val="00882CE6"/>
    <w:rsid w:val="00883621"/>
    <w:rsid w:val="0089778E"/>
    <w:rsid w:val="00897D22"/>
    <w:rsid w:val="008A036A"/>
    <w:rsid w:val="008A4305"/>
    <w:rsid w:val="008A6F42"/>
    <w:rsid w:val="008A789A"/>
    <w:rsid w:val="008B2256"/>
    <w:rsid w:val="008B3D64"/>
    <w:rsid w:val="008B506E"/>
    <w:rsid w:val="008B6D9E"/>
    <w:rsid w:val="008B7209"/>
    <w:rsid w:val="008C5944"/>
    <w:rsid w:val="008C6A68"/>
    <w:rsid w:val="008C6F98"/>
    <w:rsid w:val="008C72DB"/>
    <w:rsid w:val="008C741F"/>
    <w:rsid w:val="008C7A18"/>
    <w:rsid w:val="008D0E0B"/>
    <w:rsid w:val="008D11DD"/>
    <w:rsid w:val="008D477E"/>
    <w:rsid w:val="008D6756"/>
    <w:rsid w:val="008D6ED8"/>
    <w:rsid w:val="008D73C3"/>
    <w:rsid w:val="008E4614"/>
    <w:rsid w:val="008E56B2"/>
    <w:rsid w:val="008E657F"/>
    <w:rsid w:val="008E780B"/>
    <w:rsid w:val="008E7943"/>
    <w:rsid w:val="008F5583"/>
    <w:rsid w:val="008F58CE"/>
    <w:rsid w:val="008F6729"/>
    <w:rsid w:val="00901E6F"/>
    <w:rsid w:val="00905860"/>
    <w:rsid w:val="00911D3C"/>
    <w:rsid w:val="00912E7E"/>
    <w:rsid w:val="009222BF"/>
    <w:rsid w:val="0092359A"/>
    <w:rsid w:val="009242B6"/>
    <w:rsid w:val="00926B77"/>
    <w:rsid w:val="009315A1"/>
    <w:rsid w:val="00934CF0"/>
    <w:rsid w:val="00935997"/>
    <w:rsid w:val="00936077"/>
    <w:rsid w:val="00941A55"/>
    <w:rsid w:val="009426FC"/>
    <w:rsid w:val="009431EF"/>
    <w:rsid w:val="00944A8E"/>
    <w:rsid w:val="00944EE6"/>
    <w:rsid w:val="0094586E"/>
    <w:rsid w:val="00954BED"/>
    <w:rsid w:val="00955B2D"/>
    <w:rsid w:val="00963CB6"/>
    <w:rsid w:val="0096443B"/>
    <w:rsid w:val="00970F66"/>
    <w:rsid w:val="0097351D"/>
    <w:rsid w:val="00973CCE"/>
    <w:rsid w:val="00974D21"/>
    <w:rsid w:val="0099346A"/>
    <w:rsid w:val="009A5989"/>
    <w:rsid w:val="009A7298"/>
    <w:rsid w:val="009B0CEC"/>
    <w:rsid w:val="009B2CED"/>
    <w:rsid w:val="009B4770"/>
    <w:rsid w:val="009C061B"/>
    <w:rsid w:val="009C5F27"/>
    <w:rsid w:val="009D0CFA"/>
    <w:rsid w:val="009D556D"/>
    <w:rsid w:val="009E1C3F"/>
    <w:rsid w:val="009E3360"/>
    <w:rsid w:val="009E3F1E"/>
    <w:rsid w:val="009E43EB"/>
    <w:rsid w:val="009E5D4F"/>
    <w:rsid w:val="009F08BD"/>
    <w:rsid w:val="009F358F"/>
    <w:rsid w:val="009F3620"/>
    <w:rsid w:val="009F4055"/>
    <w:rsid w:val="009F53BF"/>
    <w:rsid w:val="009F5A7B"/>
    <w:rsid w:val="009F5ACF"/>
    <w:rsid w:val="00A042D3"/>
    <w:rsid w:val="00A10B96"/>
    <w:rsid w:val="00A145D7"/>
    <w:rsid w:val="00A17A19"/>
    <w:rsid w:val="00A17F82"/>
    <w:rsid w:val="00A20C96"/>
    <w:rsid w:val="00A2283F"/>
    <w:rsid w:val="00A2398D"/>
    <w:rsid w:val="00A2648C"/>
    <w:rsid w:val="00A26BC4"/>
    <w:rsid w:val="00A33CA8"/>
    <w:rsid w:val="00A40ADE"/>
    <w:rsid w:val="00A41B6D"/>
    <w:rsid w:val="00A544EF"/>
    <w:rsid w:val="00A545F4"/>
    <w:rsid w:val="00A57897"/>
    <w:rsid w:val="00A6560F"/>
    <w:rsid w:val="00A66568"/>
    <w:rsid w:val="00A674B5"/>
    <w:rsid w:val="00A80E37"/>
    <w:rsid w:val="00A83BC3"/>
    <w:rsid w:val="00A844F2"/>
    <w:rsid w:val="00A90365"/>
    <w:rsid w:val="00A94BEC"/>
    <w:rsid w:val="00AA0EC6"/>
    <w:rsid w:val="00AA2FD4"/>
    <w:rsid w:val="00AA4D8C"/>
    <w:rsid w:val="00AA4D90"/>
    <w:rsid w:val="00AA6644"/>
    <w:rsid w:val="00AA6FD6"/>
    <w:rsid w:val="00AB5445"/>
    <w:rsid w:val="00AB5919"/>
    <w:rsid w:val="00AC2655"/>
    <w:rsid w:val="00AC3814"/>
    <w:rsid w:val="00AD0ED0"/>
    <w:rsid w:val="00AD15C6"/>
    <w:rsid w:val="00AD1C3F"/>
    <w:rsid w:val="00AD22A8"/>
    <w:rsid w:val="00AD2CFE"/>
    <w:rsid w:val="00AD2DD2"/>
    <w:rsid w:val="00AD2E49"/>
    <w:rsid w:val="00AD40AB"/>
    <w:rsid w:val="00AD675E"/>
    <w:rsid w:val="00AE3467"/>
    <w:rsid w:val="00AE602D"/>
    <w:rsid w:val="00AE6288"/>
    <w:rsid w:val="00AE6A16"/>
    <w:rsid w:val="00AF04DD"/>
    <w:rsid w:val="00AF2588"/>
    <w:rsid w:val="00AF25C5"/>
    <w:rsid w:val="00AF6DCC"/>
    <w:rsid w:val="00AF781F"/>
    <w:rsid w:val="00B04C11"/>
    <w:rsid w:val="00B05B12"/>
    <w:rsid w:val="00B15FF0"/>
    <w:rsid w:val="00B202A7"/>
    <w:rsid w:val="00B2315F"/>
    <w:rsid w:val="00B2551E"/>
    <w:rsid w:val="00B2635A"/>
    <w:rsid w:val="00B26686"/>
    <w:rsid w:val="00B33BE8"/>
    <w:rsid w:val="00B47800"/>
    <w:rsid w:val="00B62713"/>
    <w:rsid w:val="00B66A3E"/>
    <w:rsid w:val="00B7022B"/>
    <w:rsid w:val="00B738FE"/>
    <w:rsid w:val="00B74DCC"/>
    <w:rsid w:val="00B74F40"/>
    <w:rsid w:val="00B75B21"/>
    <w:rsid w:val="00B7612F"/>
    <w:rsid w:val="00B767CF"/>
    <w:rsid w:val="00B80B7C"/>
    <w:rsid w:val="00B82415"/>
    <w:rsid w:val="00B8373E"/>
    <w:rsid w:val="00B87F66"/>
    <w:rsid w:val="00BA106A"/>
    <w:rsid w:val="00BA345F"/>
    <w:rsid w:val="00BA6DDC"/>
    <w:rsid w:val="00BB3E81"/>
    <w:rsid w:val="00BB3F3F"/>
    <w:rsid w:val="00BB4226"/>
    <w:rsid w:val="00BB48A9"/>
    <w:rsid w:val="00BB58FC"/>
    <w:rsid w:val="00BC3B77"/>
    <w:rsid w:val="00BC4547"/>
    <w:rsid w:val="00BC4A50"/>
    <w:rsid w:val="00BD3D5F"/>
    <w:rsid w:val="00BD4493"/>
    <w:rsid w:val="00BD7130"/>
    <w:rsid w:val="00BE1586"/>
    <w:rsid w:val="00BE186C"/>
    <w:rsid w:val="00BE5056"/>
    <w:rsid w:val="00BF13F7"/>
    <w:rsid w:val="00BF15F7"/>
    <w:rsid w:val="00C019C2"/>
    <w:rsid w:val="00C043E9"/>
    <w:rsid w:val="00C066A3"/>
    <w:rsid w:val="00C164C6"/>
    <w:rsid w:val="00C178BD"/>
    <w:rsid w:val="00C261AB"/>
    <w:rsid w:val="00C31C8D"/>
    <w:rsid w:val="00C31F3B"/>
    <w:rsid w:val="00C359E8"/>
    <w:rsid w:val="00C3616A"/>
    <w:rsid w:val="00C40CB5"/>
    <w:rsid w:val="00C40FD6"/>
    <w:rsid w:val="00C4216D"/>
    <w:rsid w:val="00C50324"/>
    <w:rsid w:val="00C63D50"/>
    <w:rsid w:val="00C644D2"/>
    <w:rsid w:val="00C70755"/>
    <w:rsid w:val="00C76E24"/>
    <w:rsid w:val="00C83DDA"/>
    <w:rsid w:val="00C863CE"/>
    <w:rsid w:val="00CA5028"/>
    <w:rsid w:val="00CB2B63"/>
    <w:rsid w:val="00CB2F97"/>
    <w:rsid w:val="00CC1BE5"/>
    <w:rsid w:val="00CC448C"/>
    <w:rsid w:val="00CD36C6"/>
    <w:rsid w:val="00CD63EB"/>
    <w:rsid w:val="00CE7816"/>
    <w:rsid w:val="00CF23D6"/>
    <w:rsid w:val="00D013E5"/>
    <w:rsid w:val="00D032FF"/>
    <w:rsid w:val="00D0469D"/>
    <w:rsid w:val="00D057C3"/>
    <w:rsid w:val="00D07AEF"/>
    <w:rsid w:val="00D11C7F"/>
    <w:rsid w:val="00D134B0"/>
    <w:rsid w:val="00D204D5"/>
    <w:rsid w:val="00D23B0E"/>
    <w:rsid w:val="00D2501E"/>
    <w:rsid w:val="00D26D37"/>
    <w:rsid w:val="00D32E30"/>
    <w:rsid w:val="00D351AD"/>
    <w:rsid w:val="00D372CE"/>
    <w:rsid w:val="00D42088"/>
    <w:rsid w:val="00D4617D"/>
    <w:rsid w:val="00D51F9E"/>
    <w:rsid w:val="00D547A1"/>
    <w:rsid w:val="00D55098"/>
    <w:rsid w:val="00D5559E"/>
    <w:rsid w:val="00D56964"/>
    <w:rsid w:val="00D57638"/>
    <w:rsid w:val="00D578D4"/>
    <w:rsid w:val="00D60E73"/>
    <w:rsid w:val="00D612CA"/>
    <w:rsid w:val="00D61C95"/>
    <w:rsid w:val="00D63846"/>
    <w:rsid w:val="00D640D5"/>
    <w:rsid w:val="00D64474"/>
    <w:rsid w:val="00D65DBC"/>
    <w:rsid w:val="00D67C3B"/>
    <w:rsid w:val="00D73580"/>
    <w:rsid w:val="00D75E71"/>
    <w:rsid w:val="00D76864"/>
    <w:rsid w:val="00D82DA5"/>
    <w:rsid w:val="00D832C4"/>
    <w:rsid w:val="00D847F9"/>
    <w:rsid w:val="00D86658"/>
    <w:rsid w:val="00D8792B"/>
    <w:rsid w:val="00D902B5"/>
    <w:rsid w:val="00D9252D"/>
    <w:rsid w:val="00D93A67"/>
    <w:rsid w:val="00D93C22"/>
    <w:rsid w:val="00D97A75"/>
    <w:rsid w:val="00DA1038"/>
    <w:rsid w:val="00DA1403"/>
    <w:rsid w:val="00DA3A08"/>
    <w:rsid w:val="00DA4919"/>
    <w:rsid w:val="00DB0C14"/>
    <w:rsid w:val="00DB5376"/>
    <w:rsid w:val="00DB76D0"/>
    <w:rsid w:val="00DC0E96"/>
    <w:rsid w:val="00DC642D"/>
    <w:rsid w:val="00DD7472"/>
    <w:rsid w:val="00DE2824"/>
    <w:rsid w:val="00DF233D"/>
    <w:rsid w:val="00DF694C"/>
    <w:rsid w:val="00E0004C"/>
    <w:rsid w:val="00E0701E"/>
    <w:rsid w:val="00E075D6"/>
    <w:rsid w:val="00E130FB"/>
    <w:rsid w:val="00E23094"/>
    <w:rsid w:val="00E234FE"/>
    <w:rsid w:val="00E238B0"/>
    <w:rsid w:val="00E25DF9"/>
    <w:rsid w:val="00E26A29"/>
    <w:rsid w:val="00E32E09"/>
    <w:rsid w:val="00E3694A"/>
    <w:rsid w:val="00E406F3"/>
    <w:rsid w:val="00E4510B"/>
    <w:rsid w:val="00E463F6"/>
    <w:rsid w:val="00E469AB"/>
    <w:rsid w:val="00E53592"/>
    <w:rsid w:val="00E5445D"/>
    <w:rsid w:val="00E54DF2"/>
    <w:rsid w:val="00E61BC0"/>
    <w:rsid w:val="00E645AB"/>
    <w:rsid w:val="00E70B0E"/>
    <w:rsid w:val="00E734EE"/>
    <w:rsid w:val="00E8109F"/>
    <w:rsid w:val="00E8534D"/>
    <w:rsid w:val="00E877CF"/>
    <w:rsid w:val="00E97BB9"/>
    <w:rsid w:val="00EA4DB6"/>
    <w:rsid w:val="00EB4DD9"/>
    <w:rsid w:val="00EB674D"/>
    <w:rsid w:val="00EC3304"/>
    <w:rsid w:val="00EC3B76"/>
    <w:rsid w:val="00EC75F4"/>
    <w:rsid w:val="00ED0030"/>
    <w:rsid w:val="00ED320D"/>
    <w:rsid w:val="00ED6DA0"/>
    <w:rsid w:val="00EE05D7"/>
    <w:rsid w:val="00EE2B24"/>
    <w:rsid w:val="00EE383D"/>
    <w:rsid w:val="00EE6B98"/>
    <w:rsid w:val="00EF0056"/>
    <w:rsid w:val="00EF2877"/>
    <w:rsid w:val="00EF4A0D"/>
    <w:rsid w:val="00EF7EDD"/>
    <w:rsid w:val="00F004F4"/>
    <w:rsid w:val="00F00A07"/>
    <w:rsid w:val="00F0494E"/>
    <w:rsid w:val="00F049A7"/>
    <w:rsid w:val="00F07614"/>
    <w:rsid w:val="00F162E8"/>
    <w:rsid w:val="00F17D47"/>
    <w:rsid w:val="00F20961"/>
    <w:rsid w:val="00F215C3"/>
    <w:rsid w:val="00F23236"/>
    <w:rsid w:val="00F24013"/>
    <w:rsid w:val="00F24B9D"/>
    <w:rsid w:val="00F2547E"/>
    <w:rsid w:val="00F35C80"/>
    <w:rsid w:val="00F52711"/>
    <w:rsid w:val="00F53930"/>
    <w:rsid w:val="00F540AD"/>
    <w:rsid w:val="00F55172"/>
    <w:rsid w:val="00F55B15"/>
    <w:rsid w:val="00F561AF"/>
    <w:rsid w:val="00F63BB1"/>
    <w:rsid w:val="00F66BF8"/>
    <w:rsid w:val="00F81661"/>
    <w:rsid w:val="00F861EA"/>
    <w:rsid w:val="00F8662E"/>
    <w:rsid w:val="00F90A94"/>
    <w:rsid w:val="00F92B64"/>
    <w:rsid w:val="00F94717"/>
    <w:rsid w:val="00F949E6"/>
    <w:rsid w:val="00F94EB7"/>
    <w:rsid w:val="00F97132"/>
    <w:rsid w:val="00FA60ED"/>
    <w:rsid w:val="00FB36DF"/>
    <w:rsid w:val="00FB453F"/>
    <w:rsid w:val="00FB5093"/>
    <w:rsid w:val="00FC1FD2"/>
    <w:rsid w:val="00FC2ED8"/>
    <w:rsid w:val="00FC3A7C"/>
    <w:rsid w:val="00FC5D2A"/>
    <w:rsid w:val="00FC715A"/>
    <w:rsid w:val="00FD0AD9"/>
    <w:rsid w:val="00FD3213"/>
    <w:rsid w:val="00FD43AF"/>
    <w:rsid w:val="00FD4BE1"/>
    <w:rsid w:val="00FD62C4"/>
    <w:rsid w:val="00FE1056"/>
    <w:rsid w:val="00FE28BE"/>
    <w:rsid w:val="00FE7F05"/>
    <w:rsid w:val="00FF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B312FAC"/>
  <w15:docId w15:val="{9116687D-30EF-458A-ACDA-E2D1A46A5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6384A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Kop1">
    <w:name w:val="heading 1"/>
    <w:basedOn w:val="Standaard"/>
    <w:next w:val="Standaard"/>
    <w:link w:val="Kop1Char"/>
    <w:qFormat/>
    <w:rsid w:val="0006384A"/>
    <w:pPr>
      <w:keepNext/>
      <w:numPr>
        <w:numId w:val="1"/>
      </w:numPr>
      <w:tabs>
        <w:tab w:val="right" w:pos="1984"/>
        <w:tab w:val="left" w:pos="2268"/>
      </w:tabs>
      <w:spacing w:line="320" w:lineRule="exact"/>
      <w:ind w:left="2268" w:hanging="2268"/>
      <w:outlineLvl w:val="0"/>
    </w:pPr>
    <w:rPr>
      <w:rFonts w:ascii="Verdana" w:hAnsi="Verdana" w:cs="Arial"/>
      <w:b/>
      <w:bCs/>
      <w:sz w:val="32"/>
      <w:szCs w:val="32"/>
      <w:lang w:val="x-none"/>
    </w:rPr>
  </w:style>
  <w:style w:type="paragraph" w:styleId="Kop3">
    <w:name w:val="heading 3"/>
    <w:basedOn w:val="Standaard"/>
    <w:next w:val="Standaard"/>
    <w:link w:val="Kop3Char"/>
    <w:qFormat/>
    <w:rsid w:val="0006384A"/>
    <w:pPr>
      <w:keepNext/>
      <w:keepLines/>
      <w:numPr>
        <w:ilvl w:val="2"/>
        <w:numId w:val="1"/>
      </w:numPr>
      <w:spacing w:before="260"/>
      <w:outlineLvl w:val="2"/>
    </w:pPr>
    <w:rPr>
      <w:rFonts w:ascii="Verdana" w:hAnsi="Verdana" w:cs="Arial"/>
      <w:b/>
      <w:bCs/>
      <w:sz w:val="18"/>
      <w:szCs w:val="26"/>
      <w:lang w:val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sid w:val="0006384A"/>
    <w:rPr>
      <w:rFonts w:ascii="Verdana" w:eastAsia="SimSun" w:hAnsi="Verdana" w:cs="Arial"/>
      <w:b/>
      <w:bCs/>
      <w:kern w:val="1"/>
      <w:sz w:val="32"/>
      <w:szCs w:val="32"/>
      <w:lang w:eastAsia="hi-IN" w:bidi="hi-IN"/>
    </w:rPr>
  </w:style>
  <w:style w:type="character" w:customStyle="1" w:styleId="Kop3Char">
    <w:name w:val="Kop 3 Char"/>
    <w:link w:val="Kop3"/>
    <w:rsid w:val="0006384A"/>
    <w:rPr>
      <w:rFonts w:ascii="Verdana" w:eastAsia="SimSun" w:hAnsi="Verdana" w:cs="Arial"/>
      <w:b/>
      <w:bCs/>
      <w:kern w:val="1"/>
      <w:sz w:val="18"/>
      <w:szCs w:val="26"/>
      <w:lang w:eastAsia="hi-IN" w:bidi="hi-IN"/>
    </w:rPr>
  </w:style>
  <w:style w:type="character" w:customStyle="1" w:styleId="WW8Num2z0">
    <w:name w:val="WW8Num2z0"/>
    <w:rsid w:val="0006384A"/>
    <w:rPr>
      <w:rFonts w:ascii="Symbol" w:hAnsi="Symbol" w:cs="OpenSymbol"/>
    </w:rPr>
  </w:style>
  <w:style w:type="character" w:customStyle="1" w:styleId="WW8Num2z1">
    <w:name w:val="WW8Num2z1"/>
    <w:rsid w:val="0006384A"/>
    <w:rPr>
      <w:rFonts w:ascii="OpenSymbol" w:hAnsi="OpenSymbol" w:cs="OpenSymbol"/>
    </w:rPr>
  </w:style>
  <w:style w:type="character" w:customStyle="1" w:styleId="Standaardalinea-lettertype1">
    <w:name w:val="Standaardalinea-lettertype1"/>
    <w:rsid w:val="0006384A"/>
  </w:style>
  <w:style w:type="character" w:customStyle="1" w:styleId="Absatz-Standardschriftart">
    <w:name w:val="Absatz-Standardschriftart"/>
    <w:rsid w:val="0006384A"/>
  </w:style>
  <w:style w:type="character" w:customStyle="1" w:styleId="WW-Absatz-Standardschriftart">
    <w:name w:val="WW-Absatz-Standardschriftart"/>
    <w:rsid w:val="0006384A"/>
  </w:style>
  <w:style w:type="character" w:customStyle="1" w:styleId="WW-Absatz-Standardschriftart1">
    <w:name w:val="WW-Absatz-Standardschriftart1"/>
    <w:rsid w:val="0006384A"/>
  </w:style>
  <w:style w:type="character" w:customStyle="1" w:styleId="WW-Absatz-Standardschriftart11">
    <w:name w:val="WW-Absatz-Standardschriftart11"/>
    <w:rsid w:val="0006384A"/>
  </w:style>
  <w:style w:type="character" w:customStyle="1" w:styleId="WW-Absatz-Standardschriftart111">
    <w:name w:val="WW-Absatz-Standardschriftart111"/>
    <w:rsid w:val="0006384A"/>
  </w:style>
  <w:style w:type="character" w:customStyle="1" w:styleId="WW-Absatz-Standardschriftart1111">
    <w:name w:val="WW-Absatz-Standardschriftart1111"/>
    <w:rsid w:val="0006384A"/>
  </w:style>
  <w:style w:type="character" w:customStyle="1" w:styleId="WW8Num1z0">
    <w:name w:val="WW8Num1z0"/>
    <w:rsid w:val="0006384A"/>
    <w:rPr>
      <w:rFonts w:ascii="Symbol" w:hAnsi="Symbol" w:cs="OpenSymbol"/>
    </w:rPr>
  </w:style>
  <w:style w:type="character" w:customStyle="1" w:styleId="WW8Num1z1">
    <w:name w:val="WW8Num1z1"/>
    <w:rsid w:val="0006384A"/>
    <w:rPr>
      <w:rFonts w:ascii="OpenSymbol" w:hAnsi="OpenSymbol" w:cs="OpenSymbol"/>
    </w:rPr>
  </w:style>
  <w:style w:type="character" w:customStyle="1" w:styleId="WW-Absatz-Standardschriftart11111">
    <w:name w:val="WW-Absatz-Standardschriftart11111"/>
    <w:rsid w:val="0006384A"/>
  </w:style>
  <w:style w:type="character" w:customStyle="1" w:styleId="WW8Num41z0">
    <w:name w:val="WW8Num41z0"/>
    <w:rsid w:val="0006384A"/>
    <w:rPr>
      <w:rFonts w:ascii="Verdana" w:eastAsia="Times New Roman" w:hAnsi="Verdana" w:cs="Times New Roman"/>
    </w:rPr>
  </w:style>
  <w:style w:type="character" w:customStyle="1" w:styleId="WW8Num41z1">
    <w:name w:val="WW8Num41z1"/>
    <w:rsid w:val="0006384A"/>
    <w:rPr>
      <w:rFonts w:ascii="Courier New" w:hAnsi="Courier New" w:cs="Symbol"/>
    </w:rPr>
  </w:style>
  <w:style w:type="character" w:customStyle="1" w:styleId="WW8Num41z2">
    <w:name w:val="WW8Num41z2"/>
    <w:rsid w:val="0006384A"/>
    <w:rPr>
      <w:rFonts w:ascii="Wingdings" w:hAnsi="Wingdings"/>
    </w:rPr>
  </w:style>
  <w:style w:type="character" w:customStyle="1" w:styleId="WW8Num41z3">
    <w:name w:val="WW8Num41z3"/>
    <w:rsid w:val="0006384A"/>
    <w:rPr>
      <w:rFonts w:ascii="Symbol" w:hAnsi="Symbol"/>
    </w:rPr>
  </w:style>
  <w:style w:type="character" w:customStyle="1" w:styleId="WW8Num4z0">
    <w:name w:val="WW8Num4z0"/>
    <w:rsid w:val="0006384A"/>
    <w:rPr>
      <w:rFonts w:ascii="Verdana" w:hAnsi="Verdana" w:cs="Times New Roman"/>
    </w:rPr>
  </w:style>
  <w:style w:type="character" w:customStyle="1" w:styleId="WW8Num4z1">
    <w:name w:val="WW8Num4z1"/>
    <w:rsid w:val="0006384A"/>
    <w:rPr>
      <w:rFonts w:ascii="Courier New" w:hAnsi="Courier New"/>
    </w:rPr>
  </w:style>
  <w:style w:type="character" w:customStyle="1" w:styleId="WW8Num4z2">
    <w:name w:val="WW8Num4z2"/>
    <w:rsid w:val="0006384A"/>
    <w:rPr>
      <w:rFonts w:ascii="Wingdings" w:hAnsi="Wingdings"/>
    </w:rPr>
  </w:style>
  <w:style w:type="character" w:customStyle="1" w:styleId="WW8Num4z3">
    <w:name w:val="WW8Num4z3"/>
    <w:rsid w:val="0006384A"/>
    <w:rPr>
      <w:rFonts w:ascii="Symbol" w:hAnsi="Symbol"/>
    </w:rPr>
  </w:style>
  <w:style w:type="character" w:customStyle="1" w:styleId="Opsommingstekens">
    <w:name w:val="Opsommingstekens"/>
    <w:rsid w:val="0006384A"/>
    <w:rPr>
      <w:rFonts w:ascii="OpenSymbol" w:eastAsia="OpenSymbol" w:hAnsi="OpenSymbol" w:cs="OpenSymbol"/>
    </w:rPr>
  </w:style>
  <w:style w:type="character" w:customStyle="1" w:styleId="Nummeringssymbolen">
    <w:name w:val="Nummeringssymbolen"/>
    <w:rsid w:val="0006384A"/>
  </w:style>
  <w:style w:type="character" w:styleId="Nadruk">
    <w:name w:val="Emphasis"/>
    <w:qFormat/>
    <w:rsid w:val="0006384A"/>
    <w:rPr>
      <w:i/>
      <w:iCs/>
    </w:rPr>
  </w:style>
  <w:style w:type="character" w:customStyle="1" w:styleId="Verwijzingopmerking1">
    <w:name w:val="Verwijzing opmerking1"/>
    <w:rsid w:val="0006384A"/>
    <w:rPr>
      <w:sz w:val="16"/>
      <w:szCs w:val="16"/>
    </w:rPr>
  </w:style>
  <w:style w:type="character" w:customStyle="1" w:styleId="TekstopmerkingChar">
    <w:name w:val="Tekst opmerking Char"/>
    <w:uiPriority w:val="99"/>
    <w:rsid w:val="0006384A"/>
    <w:rPr>
      <w:rFonts w:eastAsia="SimSun" w:cs="Mangal"/>
      <w:kern w:val="1"/>
      <w:szCs w:val="18"/>
      <w:lang w:eastAsia="hi-IN" w:bidi="hi-IN"/>
    </w:rPr>
  </w:style>
  <w:style w:type="character" w:customStyle="1" w:styleId="OnderwerpvanopmerkingChar">
    <w:name w:val="Onderwerp van opmerking Char"/>
    <w:rsid w:val="0006384A"/>
    <w:rPr>
      <w:rFonts w:eastAsia="SimSun" w:cs="Mangal"/>
      <w:b/>
      <w:bCs/>
      <w:kern w:val="1"/>
      <w:szCs w:val="18"/>
      <w:lang w:eastAsia="hi-IN" w:bidi="hi-IN"/>
    </w:rPr>
  </w:style>
  <w:style w:type="character" w:customStyle="1" w:styleId="BallontekstChar">
    <w:name w:val="Ballontekst Char"/>
    <w:rsid w:val="0006384A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customStyle="1" w:styleId="Kop">
    <w:name w:val="Kop"/>
    <w:basedOn w:val="Standaard"/>
    <w:next w:val="Plattetekst"/>
    <w:rsid w:val="0006384A"/>
    <w:pPr>
      <w:keepNext/>
      <w:spacing w:before="240" w:after="120"/>
    </w:pPr>
    <w:rPr>
      <w:rFonts w:ascii="Arial" w:hAnsi="Arial"/>
      <w:sz w:val="28"/>
      <w:szCs w:val="28"/>
    </w:rPr>
  </w:style>
  <w:style w:type="paragraph" w:styleId="Plattetekst">
    <w:name w:val="Body Text"/>
    <w:basedOn w:val="Standaard"/>
    <w:link w:val="PlattetekstChar"/>
    <w:rsid w:val="0006384A"/>
    <w:pPr>
      <w:spacing w:after="120"/>
    </w:pPr>
    <w:rPr>
      <w:lang w:val="x-none"/>
    </w:rPr>
  </w:style>
  <w:style w:type="character" w:customStyle="1" w:styleId="PlattetekstChar">
    <w:name w:val="Platte tekst Char"/>
    <w:link w:val="Plattetekst"/>
    <w:rsid w:val="0006384A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Lijst">
    <w:name w:val="List"/>
    <w:basedOn w:val="Plattetekst"/>
    <w:rsid w:val="0006384A"/>
  </w:style>
  <w:style w:type="paragraph" w:customStyle="1" w:styleId="Bijschrift2">
    <w:name w:val="Bijschrift2"/>
    <w:basedOn w:val="Standaard"/>
    <w:rsid w:val="0006384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ard"/>
    <w:rsid w:val="0006384A"/>
    <w:pPr>
      <w:suppressLineNumbers/>
    </w:pPr>
  </w:style>
  <w:style w:type="paragraph" w:customStyle="1" w:styleId="Bijschrift1">
    <w:name w:val="Bijschrift1"/>
    <w:basedOn w:val="Standaard"/>
    <w:rsid w:val="0006384A"/>
    <w:pPr>
      <w:suppressLineNumbers/>
      <w:spacing w:before="120" w:after="120"/>
    </w:pPr>
    <w:rPr>
      <w:i/>
      <w:iCs/>
    </w:rPr>
  </w:style>
  <w:style w:type="paragraph" w:customStyle="1" w:styleId="KopDeeltitel">
    <w:name w:val="Kop Deeltitel"/>
    <w:basedOn w:val="Standaard"/>
    <w:next w:val="Kopsubdeeltitel"/>
    <w:rsid w:val="0006384A"/>
    <w:pPr>
      <w:keepNext/>
      <w:keepLines/>
      <w:tabs>
        <w:tab w:val="right" w:pos="9356"/>
      </w:tabs>
      <w:spacing w:line="440" w:lineRule="exact"/>
    </w:pPr>
    <w:rPr>
      <w:rFonts w:ascii="Verdana" w:hAnsi="Verdana"/>
      <w:b/>
      <w:sz w:val="36"/>
    </w:rPr>
  </w:style>
  <w:style w:type="paragraph" w:customStyle="1" w:styleId="Kopsubdeeltitel">
    <w:name w:val="Kop subdeeltitel"/>
    <w:basedOn w:val="Standaard"/>
    <w:rsid w:val="0006384A"/>
    <w:pPr>
      <w:keepNext/>
      <w:keepLines/>
      <w:tabs>
        <w:tab w:val="right" w:pos="9356"/>
      </w:tabs>
      <w:spacing w:line="440" w:lineRule="exact"/>
    </w:pPr>
    <w:rPr>
      <w:rFonts w:ascii="Verdana" w:hAnsi="Verdana"/>
      <w:bCs/>
      <w:sz w:val="36"/>
    </w:rPr>
  </w:style>
  <w:style w:type="paragraph" w:customStyle="1" w:styleId="Kophoofdstuktitel">
    <w:name w:val="Kop hoofdstuktitel"/>
    <w:basedOn w:val="KopDeeltitel"/>
    <w:rsid w:val="0006384A"/>
  </w:style>
  <w:style w:type="paragraph" w:customStyle="1" w:styleId="Deelletter">
    <w:name w:val="Deelletter"/>
    <w:basedOn w:val="Standaard"/>
    <w:rsid w:val="0006384A"/>
    <w:pPr>
      <w:keepNext/>
      <w:keepLines/>
      <w:spacing w:line="1060" w:lineRule="exact"/>
      <w:jc w:val="right"/>
    </w:pPr>
    <w:rPr>
      <w:rFonts w:ascii="Verdana" w:hAnsi="Verdana"/>
      <w:b/>
      <w:bCs/>
      <w:color w:val="B2B2B2"/>
      <w:sz w:val="106"/>
    </w:rPr>
  </w:style>
  <w:style w:type="paragraph" w:customStyle="1" w:styleId="Hoofdstuknummer">
    <w:name w:val="Hoofdstuknummer"/>
    <w:basedOn w:val="Deelletter"/>
    <w:rsid w:val="0006384A"/>
    <w:pPr>
      <w:spacing w:line="360" w:lineRule="exact"/>
    </w:pPr>
    <w:rPr>
      <w:color w:val="auto"/>
      <w:sz w:val="32"/>
    </w:rPr>
  </w:style>
  <w:style w:type="paragraph" w:customStyle="1" w:styleId="Paragraafnummer">
    <w:name w:val="Paragraafnummer"/>
    <w:basedOn w:val="Kop1"/>
    <w:rsid w:val="0006384A"/>
    <w:pPr>
      <w:numPr>
        <w:numId w:val="0"/>
      </w:numPr>
      <w:ind w:left="2268" w:hanging="2268"/>
    </w:pPr>
  </w:style>
  <w:style w:type="paragraph" w:customStyle="1" w:styleId="WNOpsomming">
    <w:name w:val="WN_Opsomming"/>
    <w:basedOn w:val="Standaard"/>
    <w:next w:val="Standaard"/>
    <w:rsid w:val="0006384A"/>
    <w:pPr>
      <w:tabs>
        <w:tab w:val="right" w:pos="1984"/>
        <w:tab w:val="left" w:pos="2268"/>
      </w:tabs>
      <w:ind w:left="2268" w:hanging="2268"/>
    </w:pPr>
  </w:style>
  <w:style w:type="paragraph" w:customStyle="1" w:styleId="Vraagzonderletter">
    <w:name w:val="Vraag zonder letter"/>
    <w:basedOn w:val="WNOpsomming"/>
    <w:rsid w:val="0006384A"/>
    <w:pPr>
      <w:ind w:hanging="397"/>
    </w:pPr>
    <w:rPr>
      <w:rFonts w:ascii="Verdana" w:hAnsi="Verdana"/>
      <w:sz w:val="16"/>
    </w:rPr>
  </w:style>
  <w:style w:type="paragraph" w:customStyle="1" w:styleId="subvraag">
    <w:name w:val="subvraag"/>
    <w:basedOn w:val="WNOpsomming"/>
    <w:rsid w:val="0006384A"/>
    <w:pPr>
      <w:ind w:left="2552" w:hanging="284"/>
    </w:pPr>
    <w:rPr>
      <w:rFonts w:ascii="Verdana" w:hAnsi="Verdana"/>
      <w:sz w:val="16"/>
    </w:rPr>
  </w:style>
  <w:style w:type="paragraph" w:customStyle="1" w:styleId="vraagtekstzondernummerenletter">
    <w:name w:val="vraagtekst zonder nummer en letter"/>
    <w:basedOn w:val="Vraagzonderletter"/>
    <w:rsid w:val="0006384A"/>
    <w:pPr>
      <w:ind w:firstLine="0"/>
    </w:pPr>
    <w:rPr>
      <w:bCs/>
      <w:szCs w:val="16"/>
    </w:rPr>
  </w:style>
  <w:style w:type="paragraph" w:customStyle="1" w:styleId="vraagmetnummerenletter">
    <w:name w:val="vraag met nummer en letter"/>
    <w:basedOn w:val="WNOpsomming"/>
    <w:rsid w:val="0006384A"/>
    <w:pPr>
      <w:ind w:hanging="397"/>
    </w:pPr>
    <w:rPr>
      <w:rFonts w:ascii="Verdana" w:hAnsi="Verdana"/>
      <w:sz w:val="16"/>
    </w:rPr>
  </w:style>
  <w:style w:type="paragraph" w:customStyle="1" w:styleId="StylevraagmetnummerenletterLeft4cmFirstline0cm">
    <w:name w:val="Style vraag met nummer en letter + Left:  4 cm First line:  0 cm"/>
    <w:basedOn w:val="vraagmetnummerenletter"/>
    <w:rsid w:val="0006384A"/>
    <w:pPr>
      <w:ind w:left="2835" w:hanging="567"/>
    </w:pPr>
  </w:style>
  <w:style w:type="paragraph" w:customStyle="1" w:styleId="StyleStylevraagmetnummerenletterLeft4cmFirstline0">
    <w:name w:val="Style Style vraag met nummer en letter + Left:  4 cm First line:  0..."/>
    <w:basedOn w:val="StylevraagmetnummerenletterLeft4cmFirstline0cm"/>
    <w:rsid w:val="0006384A"/>
    <w:pPr>
      <w:ind w:left="567"/>
    </w:pPr>
  </w:style>
  <w:style w:type="paragraph" w:customStyle="1" w:styleId="Inhoudtabel">
    <w:name w:val="Inhoud tabel"/>
    <w:basedOn w:val="Standaard"/>
    <w:rsid w:val="0006384A"/>
    <w:pPr>
      <w:suppressLineNumbers/>
    </w:pPr>
  </w:style>
  <w:style w:type="paragraph" w:customStyle="1" w:styleId="Tabelkop">
    <w:name w:val="Tabelkop"/>
    <w:basedOn w:val="Inhoudtabel"/>
    <w:rsid w:val="0006384A"/>
    <w:pPr>
      <w:jc w:val="center"/>
    </w:pPr>
    <w:rPr>
      <w:b/>
      <w:bCs/>
    </w:rPr>
  </w:style>
  <w:style w:type="paragraph" w:customStyle="1" w:styleId="abcinspringen">
    <w:name w:val="abc inspringen"/>
    <w:basedOn w:val="Standaard"/>
    <w:rsid w:val="0006384A"/>
    <w:pPr>
      <w:ind w:left="681" w:hanging="284"/>
    </w:pPr>
    <w:rPr>
      <w:rFonts w:ascii="Arial" w:hAnsi="Arial"/>
    </w:rPr>
  </w:style>
  <w:style w:type="paragraph" w:styleId="Koptekst">
    <w:name w:val="header"/>
    <w:basedOn w:val="Standaard"/>
    <w:link w:val="KoptekstChar"/>
    <w:rsid w:val="0006384A"/>
    <w:pPr>
      <w:tabs>
        <w:tab w:val="center" w:pos="4536"/>
        <w:tab w:val="right" w:pos="9072"/>
      </w:tabs>
    </w:pPr>
    <w:rPr>
      <w:lang w:val="x-none"/>
    </w:rPr>
  </w:style>
  <w:style w:type="character" w:customStyle="1" w:styleId="KoptekstChar">
    <w:name w:val="Koptekst Char"/>
    <w:link w:val="Koptekst"/>
    <w:rsid w:val="0006384A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Tekstopmerking1">
    <w:name w:val="Tekst opmerking1"/>
    <w:basedOn w:val="Standaard"/>
    <w:rsid w:val="0006384A"/>
    <w:rPr>
      <w:sz w:val="20"/>
      <w:szCs w:val="18"/>
    </w:rPr>
  </w:style>
  <w:style w:type="paragraph" w:styleId="Tekstopmerking">
    <w:name w:val="annotation text"/>
    <w:basedOn w:val="Standaard"/>
    <w:link w:val="TekstopmerkingChar1"/>
    <w:uiPriority w:val="99"/>
    <w:unhideWhenUsed/>
    <w:rsid w:val="0006384A"/>
    <w:rPr>
      <w:sz w:val="20"/>
      <w:szCs w:val="18"/>
      <w:lang w:val="x-none"/>
    </w:rPr>
  </w:style>
  <w:style w:type="character" w:customStyle="1" w:styleId="TekstopmerkingChar1">
    <w:name w:val="Tekst opmerking Char1"/>
    <w:link w:val="Tekstopmerking"/>
    <w:uiPriority w:val="99"/>
    <w:semiHidden/>
    <w:rsid w:val="0006384A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Onderwerpvanopmerking">
    <w:name w:val="annotation subject"/>
    <w:basedOn w:val="Tekstopmerking1"/>
    <w:next w:val="Tekstopmerking1"/>
    <w:link w:val="OnderwerpvanopmerkingChar1"/>
    <w:rsid w:val="0006384A"/>
    <w:rPr>
      <w:b/>
      <w:bCs/>
      <w:lang w:val="x-none"/>
    </w:rPr>
  </w:style>
  <w:style w:type="character" w:customStyle="1" w:styleId="OnderwerpvanopmerkingChar1">
    <w:name w:val="Onderwerp van opmerking Char1"/>
    <w:link w:val="Onderwerpvanopmerking"/>
    <w:rsid w:val="0006384A"/>
    <w:rPr>
      <w:rFonts w:ascii="Times New Roman" w:eastAsia="SimSun" w:hAnsi="Times New Roman" w:cs="Mangal"/>
      <w:b/>
      <w:bCs/>
      <w:kern w:val="1"/>
      <w:sz w:val="20"/>
      <w:szCs w:val="18"/>
      <w:lang w:eastAsia="hi-IN" w:bidi="hi-IN"/>
    </w:rPr>
  </w:style>
  <w:style w:type="paragraph" w:styleId="Ballontekst">
    <w:name w:val="Balloon Text"/>
    <w:basedOn w:val="Standaard"/>
    <w:link w:val="BallontekstChar1"/>
    <w:rsid w:val="0006384A"/>
    <w:rPr>
      <w:rFonts w:ascii="Tahoma" w:hAnsi="Tahoma"/>
      <w:sz w:val="16"/>
      <w:szCs w:val="14"/>
      <w:lang w:val="x-none"/>
    </w:rPr>
  </w:style>
  <w:style w:type="character" w:customStyle="1" w:styleId="BallontekstChar1">
    <w:name w:val="Ballontekst Char1"/>
    <w:link w:val="Ballontekst"/>
    <w:rsid w:val="0006384A"/>
    <w:rPr>
      <w:rFonts w:ascii="Tahoma" w:eastAsia="SimSun" w:hAnsi="Tahoma" w:cs="Mangal"/>
      <w:kern w:val="1"/>
      <w:sz w:val="16"/>
      <w:szCs w:val="14"/>
      <w:lang w:eastAsia="hi-IN" w:bidi="hi-IN"/>
    </w:rPr>
  </w:style>
  <w:style w:type="table" w:styleId="Tabelraster">
    <w:name w:val="Table Grid"/>
    <w:basedOn w:val="Standaardtabel"/>
    <w:rsid w:val="0006384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unhideWhenUsed/>
    <w:rsid w:val="0006384A"/>
    <w:rPr>
      <w:sz w:val="16"/>
      <w:szCs w:val="16"/>
    </w:rPr>
  </w:style>
  <w:style w:type="paragraph" w:styleId="Geenafstand">
    <w:name w:val="No Spacing"/>
    <w:uiPriority w:val="1"/>
    <w:qFormat/>
    <w:rsid w:val="0006384A"/>
    <w:rPr>
      <w:sz w:val="22"/>
      <w:szCs w:val="22"/>
      <w:lang w:eastAsia="en-US"/>
    </w:rPr>
  </w:style>
  <w:style w:type="paragraph" w:styleId="Lijstalinea">
    <w:name w:val="List Paragraph"/>
    <w:basedOn w:val="Standaard"/>
    <w:uiPriority w:val="34"/>
    <w:qFormat/>
    <w:rsid w:val="0006384A"/>
    <w:pPr>
      <w:ind w:left="708"/>
    </w:pPr>
    <w:rPr>
      <w:szCs w:val="21"/>
    </w:rPr>
  </w:style>
  <w:style w:type="character" w:styleId="Hyperlink">
    <w:name w:val="Hyperlink"/>
    <w:uiPriority w:val="99"/>
    <w:unhideWhenUsed/>
    <w:rsid w:val="000231E0"/>
    <w:rPr>
      <w:color w:val="0000FF"/>
      <w:u w:val="single"/>
    </w:rPr>
  </w:style>
  <w:style w:type="paragraph" w:customStyle="1" w:styleId="cvplattetekst">
    <w:name w:val="cv platte tekst"/>
    <w:basedOn w:val="Standaard"/>
    <w:next w:val="Standaard"/>
    <w:uiPriority w:val="99"/>
    <w:rsid w:val="003E2D1B"/>
    <w:pPr>
      <w:widowControl/>
      <w:suppressAutoHyphens w:val="0"/>
      <w:autoSpaceDE w:val="0"/>
      <w:autoSpaceDN w:val="0"/>
      <w:adjustRightInd w:val="0"/>
    </w:pPr>
    <w:rPr>
      <w:rFonts w:ascii="Arial" w:eastAsia="Calibri" w:hAnsi="Arial" w:cs="Arial"/>
      <w:kern w:val="0"/>
      <w:lang w:eastAsia="nl-NL" w:bidi="ar-SA"/>
    </w:rPr>
  </w:style>
  <w:style w:type="paragraph" w:customStyle="1" w:styleId="deelscores">
    <w:name w:val="deelscores"/>
    <w:basedOn w:val="Standaard"/>
    <w:next w:val="Standaard"/>
    <w:uiPriority w:val="99"/>
    <w:rsid w:val="00B2635A"/>
    <w:pPr>
      <w:widowControl/>
      <w:suppressAutoHyphens w:val="0"/>
      <w:autoSpaceDE w:val="0"/>
      <w:autoSpaceDN w:val="0"/>
      <w:adjustRightInd w:val="0"/>
    </w:pPr>
    <w:rPr>
      <w:rFonts w:ascii="Arial" w:eastAsia="Calibri" w:hAnsi="Arial" w:cs="Arial"/>
      <w:kern w:val="0"/>
      <w:lang w:eastAsia="nl-NL" w:bidi="ar-SA"/>
    </w:rPr>
  </w:style>
  <w:style w:type="paragraph" w:styleId="Voettekst">
    <w:name w:val="footer"/>
    <w:basedOn w:val="Standaard"/>
    <w:rsid w:val="00207F2C"/>
    <w:pPr>
      <w:tabs>
        <w:tab w:val="center" w:pos="4536"/>
        <w:tab w:val="right" w:pos="9072"/>
      </w:tabs>
    </w:pPr>
  </w:style>
  <w:style w:type="paragraph" w:customStyle="1" w:styleId="FormuleVoorbeeld">
    <w:name w:val="FormuleVoorbeeld"/>
    <w:basedOn w:val="Standaard"/>
    <w:rsid w:val="00DB0C14"/>
    <w:pPr>
      <w:tabs>
        <w:tab w:val="left" w:pos="0"/>
        <w:tab w:val="left" w:pos="284"/>
        <w:tab w:val="left" w:pos="567"/>
        <w:tab w:val="left" w:pos="851"/>
      </w:tabs>
      <w:suppressAutoHyphens w:val="0"/>
      <w:spacing w:line="260" w:lineRule="exact"/>
    </w:pPr>
    <w:rPr>
      <w:rFonts w:ascii="Arial" w:eastAsia="Times New Roman" w:hAnsi="Arial" w:cs="Times New Roman"/>
      <w:kern w:val="0"/>
      <w:sz w:val="20"/>
      <w:szCs w:val="21"/>
      <w:lang w:eastAsia="nl-NL" w:bidi="ar-SA"/>
    </w:rPr>
  </w:style>
  <w:style w:type="table" w:customStyle="1" w:styleId="Tabelraster1">
    <w:name w:val="Tabelraster1"/>
    <w:basedOn w:val="Standaardtabel"/>
    <w:next w:val="Tabelraster"/>
    <w:uiPriority w:val="99"/>
    <w:rsid w:val="00D73580"/>
    <w:pPr>
      <w:widowControl w:val="0"/>
      <w:tabs>
        <w:tab w:val="left" w:pos="0"/>
        <w:tab w:val="left" w:pos="284"/>
        <w:tab w:val="left" w:pos="567"/>
        <w:tab w:val="left" w:pos="851"/>
      </w:tabs>
      <w:spacing w:line="260" w:lineRule="exact"/>
    </w:pPr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ule">
    <w:name w:val="Formule"/>
    <w:basedOn w:val="Standaard"/>
    <w:rsid w:val="009222BF"/>
    <w:pPr>
      <w:shd w:val="clear" w:color="auto" w:fill="E6E6E6"/>
      <w:tabs>
        <w:tab w:val="left" w:pos="0"/>
        <w:tab w:val="left" w:pos="284"/>
        <w:tab w:val="left" w:pos="567"/>
        <w:tab w:val="left" w:pos="851"/>
      </w:tabs>
      <w:suppressAutoHyphens w:val="0"/>
      <w:spacing w:line="260" w:lineRule="exact"/>
    </w:pPr>
    <w:rPr>
      <w:rFonts w:ascii="Arial" w:eastAsia="Times New Roman" w:hAnsi="Arial" w:cs="Times New Roman"/>
      <w:b/>
      <w:kern w:val="0"/>
      <w:sz w:val="20"/>
      <w:szCs w:val="21"/>
      <w:lang w:eastAsia="nl-NL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4F4F61"/>
    <w:rPr>
      <w:color w:val="808080"/>
    </w:rPr>
  </w:style>
  <w:style w:type="paragraph" w:customStyle="1" w:styleId="Opsommingstreepje2eniveauNU">
    <w:name w:val="Opsomming streepje 2e niveau NU"/>
    <w:basedOn w:val="Standaard"/>
    <w:rsid w:val="002B4FB2"/>
    <w:pPr>
      <w:widowControl/>
      <w:numPr>
        <w:numId w:val="15"/>
      </w:numPr>
      <w:suppressAutoHyphens w:val="0"/>
      <w:spacing w:line="260" w:lineRule="atLeast"/>
    </w:pPr>
    <w:rPr>
      <w:rFonts w:ascii="Verdana" w:eastAsia="Times New Roman" w:hAnsi="Verdana" w:cs="Arial"/>
      <w:kern w:val="0"/>
      <w:sz w:val="16"/>
      <w:szCs w:val="18"/>
      <w:lang w:eastAsia="nl-NL" w:bidi="ar-SA"/>
    </w:rPr>
  </w:style>
  <w:style w:type="paragraph" w:customStyle="1" w:styleId="Zwevend3eniveauNU">
    <w:name w:val="Zwevend 3e niveau NU"/>
    <w:basedOn w:val="Standaard"/>
    <w:rsid w:val="002B4FB2"/>
    <w:pPr>
      <w:widowControl/>
      <w:numPr>
        <w:numId w:val="36"/>
      </w:numPr>
      <w:tabs>
        <w:tab w:val="clear" w:pos="284"/>
      </w:tabs>
      <w:suppressAutoHyphens w:val="0"/>
      <w:spacing w:line="260" w:lineRule="atLeast"/>
      <w:ind w:left="851" w:firstLine="0"/>
    </w:pPr>
    <w:rPr>
      <w:rFonts w:ascii="Verdana" w:eastAsia="Times New Roman" w:hAnsi="Verdana" w:cs="Arial"/>
      <w:kern w:val="0"/>
      <w:sz w:val="16"/>
      <w:szCs w:val="18"/>
      <w:lang w:eastAsia="nl-NL" w:bidi="ar-SA"/>
    </w:rPr>
  </w:style>
  <w:style w:type="character" w:customStyle="1" w:styleId="Antwoord">
    <w:name w:val="Antwoord"/>
    <w:rsid w:val="00676945"/>
    <w:rPr>
      <w:rFonts w:ascii="Courier New" w:hAnsi="Courier New"/>
      <w:sz w:val="24"/>
      <w:u w:val="dottedHeavy"/>
    </w:rPr>
  </w:style>
  <w:style w:type="paragraph" w:customStyle="1" w:styleId="Bronaanduiding">
    <w:name w:val="Bronaanduiding"/>
    <w:basedOn w:val="Standaard"/>
    <w:rsid w:val="000D36E5"/>
    <w:pPr>
      <w:widowControl/>
      <w:tabs>
        <w:tab w:val="left" w:pos="0"/>
        <w:tab w:val="left" w:pos="227"/>
        <w:tab w:val="left" w:pos="454"/>
      </w:tabs>
      <w:suppressAutoHyphens w:val="0"/>
      <w:spacing w:line="250" w:lineRule="exact"/>
      <w:ind w:left="227"/>
    </w:pPr>
    <w:rPr>
      <w:rFonts w:ascii="Calibri" w:eastAsia="Times New Roman" w:hAnsi="Calibri" w:cs="Times New Roman"/>
      <w:b/>
      <w:color w:val="3366FF"/>
      <w:spacing w:val="1"/>
      <w:kern w:val="0"/>
      <w:sz w:val="21"/>
      <w:szCs w:val="17"/>
      <w:lang w:eastAsia="nl-NL" w:bidi="ar-SA"/>
    </w:rPr>
  </w:style>
  <w:style w:type="paragraph" w:customStyle="1" w:styleId="Vraagtekst">
    <w:name w:val="Vraagtekst"/>
    <w:basedOn w:val="Standaard"/>
    <w:next w:val="Standaard"/>
    <w:rsid w:val="00F162E8"/>
    <w:pPr>
      <w:widowControl/>
      <w:tabs>
        <w:tab w:val="left" w:pos="-567"/>
        <w:tab w:val="left" w:pos="0"/>
        <w:tab w:val="left" w:pos="227"/>
        <w:tab w:val="left" w:pos="454"/>
      </w:tabs>
      <w:suppressAutoHyphens w:val="0"/>
      <w:spacing w:line="250" w:lineRule="exact"/>
    </w:pPr>
    <w:rPr>
      <w:rFonts w:eastAsia="Times New Roman" w:cs="Times New Roman"/>
      <w:spacing w:val="1"/>
      <w:kern w:val="0"/>
      <w:sz w:val="21"/>
      <w:szCs w:val="17"/>
      <w:lang w:eastAsia="nl-NL" w:bidi="ar-SA"/>
    </w:rPr>
  </w:style>
  <w:style w:type="paragraph" w:customStyle="1" w:styleId="Subopdracht">
    <w:name w:val="Subopdracht"/>
    <w:basedOn w:val="Standaard"/>
    <w:rsid w:val="009D0CFA"/>
    <w:pPr>
      <w:widowControl/>
      <w:tabs>
        <w:tab w:val="left" w:pos="0"/>
        <w:tab w:val="left" w:pos="227"/>
        <w:tab w:val="left" w:pos="454"/>
      </w:tabs>
      <w:suppressAutoHyphens w:val="0"/>
      <w:spacing w:line="250" w:lineRule="exact"/>
      <w:ind w:left="227" w:hanging="227"/>
    </w:pPr>
    <w:rPr>
      <w:rFonts w:ascii="Calibri" w:eastAsia="Times New Roman" w:hAnsi="Calibri" w:cs="Times New Roman"/>
      <w:spacing w:val="1"/>
      <w:kern w:val="0"/>
      <w:sz w:val="21"/>
      <w:szCs w:val="17"/>
      <w:lang w:eastAsia="nl-N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3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BB0BA-D54D-457A-9951-AC05DEB0F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3911</Words>
  <Characters>21513</Characters>
  <Application>Microsoft Office Word</Application>
  <DocSecurity>4</DocSecurity>
  <Lines>179</Lines>
  <Paragraphs>50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Infinitas Learning</Company>
  <LinksUpToDate>false</LinksUpToDate>
  <CharactersWithSpaces>25374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Cees</dc:creator>
  <cp:lastModifiedBy>Treurniet, Jorien</cp:lastModifiedBy>
  <cp:revision>2</cp:revision>
  <cp:lastPrinted>2015-01-09T06:30:00Z</cp:lastPrinted>
  <dcterms:created xsi:type="dcterms:W3CDTF">2021-05-19T08:21:00Z</dcterms:created>
  <dcterms:modified xsi:type="dcterms:W3CDTF">2021-05-19T08:21:00Z</dcterms:modified>
</cp:coreProperties>
</file>