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B0B3" w14:textId="77777777" w:rsidR="00E917EA" w:rsidRPr="00CD6902" w:rsidRDefault="00E917EA" w:rsidP="00C164C0">
      <w:pPr>
        <w:spacing w:line="280" w:lineRule="atLeast"/>
        <w:rPr>
          <w:rFonts w:ascii="Verdana" w:hAnsi="Verdana" w:cs="Calibri"/>
          <w:b/>
          <w:bCs/>
          <w:color w:val="000000" w:themeColor="text1"/>
        </w:rPr>
      </w:pPr>
    </w:p>
    <w:p w14:paraId="3DF00DDC" w14:textId="63C6406E" w:rsidR="001E31B9" w:rsidRPr="00CD6902" w:rsidRDefault="001E31B9" w:rsidP="00E917EA">
      <w:pPr>
        <w:tabs>
          <w:tab w:val="left" w:pos="426"/>
          <w:tab w:val="left" w:pos="709"/>
          <w:tab w:val="left" w:pos="993"/>
        </w:tabs>
        <w:spacing w:line="280" w:lineRule="atLeast"/>
        <w:rPr>
          <w:rFonts w:ascii="Verdana" w:hAnsi="Verdana"/>
          <w:b/>
          <w:bCs/>
        </w:rPr>
      </w:pPr>
      <w:r w:rsidRPr="00CD6902">
        <w:rPr>
          <w:rFonts w:ascii="Verdana" w:hAnsi="Verdana"/>
          <w:b/>
          <w:bCs/>
        </w:rPr>
        <w:t>H.3</w:t>
      </w:r>
      <w:r w:rsidRPr="00CD6902">
        <w:rPr>
          <w:rFonts w:ascii="Verdana" w:hAnsi="Verdana"/>
          <w:b/>
          <w:bCs/>
        </w:rPr>
        <w:tab/>
        <w:t>De bank en jouw geld</w:t>
      </w:r>
    </w:p>
    <w:p w14:paraId="3D507987" w14:textId="77777777" w:rsidR="001E31B9" w:rsidRPr="00CD6902" w:rsidRDefault="001E31B9" w:rsidP="00C164C0">
      <w:pPr>
        <w:spacing w:line="280" w:lineRule="atLeast"/>
        <w:rPr>
          <w:rFonts w:ascii="Verdana" w:hAnsi="Verdana" w:cs="Calibri"/>
          <w:color w:val="000000" w:themeColor="text1"/>
        </w:rPr>
      </w:pPr>
    </w:p>
    <w:p w14:paraId="53530A41" w14:textId="77777777" w:rsidR="001E31B9" w:rsidRPr="00CD6902" w:rsidRDefault="001E31B9" w:rsidP="00C164C0">
      <w:pPr>
        <w:spacing w:line="280" w:lineRule="atLeast"/>
        <w:rPr>
          <w:rFonts w:ascii="Verdana" w:hAnsi="Verdana" w:cs="Calibri"/>
          <w:color w:val="000000" w:themeColor="text1"/>
        </w:rPr>
      </w:pPr>
    </w:p>
    <w:p w14:paraId="33BD5421" w14:textId="203314F8" w:rsidR="001E31B9" w:rsidRDefault="001E31B9" w:rsidP="00C164C0">
      <w:pPr>
        <w:spacing w:line="280" w:lineRule="atLeast"/>
        <w:rPr>
          <w:rFonts w:ascii="Verdana" w:hAnsi="Verdana" w:cs="Calibri"/>
          <w:b/>
          <w:sz w:val="20"/>
          <w:szCs w:val="20"/>
        </w:rPr>
      </w:pPr>
      <w:r w:rsidRPr="001231CB">
        <w:rPr>
          <w:rFonts w:ascii="Verdana" w:hAnsi="Verdana" w:cs="Calibri"/>
          <w:b/>
          <w:sz w:val="20"/>
          <w:szCs w:val="20"/>
        </w:rPr>
        <w:t>Weet je het nog?</w:t>
      </w:r>
    </w:p>
    <w:p w14:paraId="4F063787" w14:textId="77777777" w:rsidR="008324E1" w:rsidRPr="0044461B" w:rsidRDefault="008324E1" w:rsidP="00C164C0">
      <w:pPr>
        <w:spacing w:line="280" w:lineRule="atLeast"/>
        <w:rPr>
          <w:rFonts w:ascii="Verdana" w:hAnsi="Verdana"/>
          <w:b/>
          <w:sz w:val="20"/>
          <w:szCs w:val="20"/>
        </w:rPr>
      </w:pPr>
    </w:p>
    <w:p w14:paraId="3C8D0C10" w14:textId="77777777" w:rsidR="008324E1" w:rsidRPr="0044461B" w:rsidRDefault="008324E1" w:rsidP="00C164C0">
      <w:pPr>
        <w:spacing w:line="280" w:lineRule="atLeast"/>
        <w:rPr>
          <w:rFonts w:ascii="Verdana" w:hAnsi="Verdana"/>
          <w:b/>
          <w:sz w:val="20"/>
          <w:szCs w:val="20"/>
        </w:rPr>
      </w:pPr>
      <w:r w:rsidRPr="0044461B">
        <w:rPr>
          <w:rFonts w:ascii="Verdana" w:hAnsi="Verdana"/>
          <w:b/>
          <w:sz w:val="20"/>
          <w:szCs w:val="20"/>
        </w:rPr>
        <w:t>Theorie</w:t>
      </w:r>
    </w:p>
    <w:p w14:paraId="01513AC7" w14:textId="77777777" w:rsidR="001E31B9" w:rsidRPr="001231CB" w:rsidRDefault="001E31B9" w:rsidP="00C164C0">
      <w:pPr>
        <w:spacing w:line="280" w:lineRule="atLeast"/>
        <w:rPr>
          <w:rFonts w:ascii="Verdana" w:hAnsi="Verdana" w:cs="Calibri"/>
          <w:b/>
          <w:sz w:val="20"/>
          <w:szCs w:val="20"/>
        </w:rPr>
      </w:pPr>
    </w:p>
    <w:p w14:paraId="0FF4EB93" w14:textId="77777777" w:rsidR="006C61DE" w:rsidRDefault="006C61DE" w:rsidP="00CD6902">
      <w:pPr>
        <w:widowControl/>
        <w:suppressAutoHyphens w:val="0"/>
        <w:autoSpaceDE w:val="0"/>
        <w:autoSpaceDN w:val="0"/>
        <w:adjustRightInd w:val="0"/>
        <w:rPr>
          <w:rFonts w:ascii="Verdana" w:hAnsi="Verdana"/>
          <w:sz w:val="20"/>
          <w:szCs w:val="20"/>
        </w:rPr>
        <w:sectPr w:rsidR="006C61DE" w:rsidSect="00536B80">
          <w:headerReference w:type="default" r:id="rId8"/>
          <w:footerReference w:type="default" r:id="rId9"/>
          <w:pgSz w:w="11906" w:h="16838"/>
          <w:pgMar w:top="1134" w:right="1134" w:bottom="1134" w:left="1134" w:header="708" w:footer="350" w:gutter="0"/>
          <w:cols w:space="708"/>
          <w:docGrid w:linePitch="360"/>
        </w:sectPr>
      </w:pPr>
    </w:p>
    <w:p w14:paraId="23D75DB4" w14:textId="631AA33B" w:rsidR="00CD6902" w:rsidRPr="00C357AC" w:rsidRDefault="00CD6902" w:rsidP="00CD6902">
      <w:pPr>
        <w:widowControl/>
        <w:suppressAutoHyphens w:val="0"/>
        <w:autoSpaceDE w:val="0"/>
        <w:autoSpaceDN w:val="0"/>
        <w:adjustRightInd w:val="0"/>
        <w:rPr>
          <w:rFonts w:ascii="Verdana" w:hAnsi="Verdana"/>
          <w:sz w:val="20"/>
          <w:szCs w:val="20"/>
        </w:rPr>
      </w:pPr>
      <w:r w:rsidRPr="00C357AC">
        <w:rPr>
          <w:rFonts w:ascii="Verdana" w:hAnsi="Verdana"/>
          <w:sz w:val="20"/>
          <w:szCs w:val="20"/>
        </w:rPr>
        <w:t xml:space="preserve">Geld is belangrijk in de economie. Er zijn twee soorten geld. Geld in de vorm van munten en bankbiljetten noem je </w:t>
      </w:r>
      <w:r w:rsidRPr="00C357AC">
        <w:rPr>
          <w:rFonts w:ascii="Verdana" w:eastAsia="Times New Roman" w:hAnsi="Verdana" w:cs="Times New Roman"/>
          <w:b/>
          <w:bCs/>
          <w:color w:val="FF33CC"/>
          <w:kern w:val="0"/>
          <w:sz w:val="20"/>
          <w:szCs w:val="20"/>
          <w:lang w:eastAsia="nl-NL" w:bidi="ar-SA"/>
        </w:rPr>
        <w:t>chartaal</w:t>
      </w:r>
      <w:r w:rsidRPr="00C357AC">
        <w:rPr>
          <w:rFonts w:ascii="Verdana" w:hAnsi="Verdana"/>
          <w:sz w:val="20"/>
          <w:szCs w:val="20"/>
        </w:rPr>
        <w:t xml:space="preserve"> geld. Het geld op je bankrekening is </w:t>
      </w:r>
      <w:r w:rsidRPr="00C357AC">
        <w:rPr>
          <w:rFonts w:ascii="Verdana" w:eastAsia="Times New Roman" w:hAnsi="Verdana" w:cs="Times New Roman"/>
          <w:b/>
          <w:bCs/>
          <w:color w:val="FF33CC"/>
          <w:kern w:val="0"/>
          <w:sz w:val="20"/>
          <w:szCs w:val="20"/>
          <w:lang w:eastAsia="nl-NL" w:bidi="ar-SA"/>
        </w:rPr>
        <w:t>giraal</w:t>
      </w:r>
      <w:r w:rsidRPr="00C357AC">
        <w:rPr>
          <w:rFonts w:ascii="Verdana" w:hAnsi="Verdana"/>
          <w:sz w:val="20"/>
          <w:szCs w:val="20"/>
        </w:rPr>
        <w:t xml:space="preserve"> geld. Hiermee kun je </w:t>
      </w:r>
      <w:r w:rsidRPr="00C357AC">
        <w:rPr>
          <w:rFonts w:ascii="Verdana" w:eastAsia="Times New Roman" w:hAnsi="Verdana" w:cs="Times New Roman"/>
          <w:b/>
          <w:bCs/>
          <w:color w:val="FF33CC"/>
          <w:kern w:val="0"/>
          <w:sz w:val="20"/>
          <w:szCs w:val="20"/>
          <w:lang w:eastAsia="nl-NL" w:bidi="ar-SA"/>
        </w:rPr>
        <w:t>elektronisch betalen</w:t>
      </w:r>
      <w:r w:rsidRPr="00C357AC">
        <w:rPr>
          <w:rFonts w:ascii="Verdana" w:hAnsi="Verdana"/>
          <w:sz w:val="20"/>
          <w:szCs w:val="20"/>
        </w:rPr>
        <w:t xml:space="preserve">. </w:t>
      </w:r>
      <w:r w:rsidRPr="00C357AC">
        <w:rPr>
          <w:rFonts w:ascii="Verdana" w:eastAsia="Calibri" w:hAnsi="Verdana" w:cs="TheSansB-W5Plain"/>
          <w:kern w:val="0"/>
          <w:sz w:val="20"/>
          <w:szCs w:val="20"/>
          <w:lang w:eastAsia="nl-NL" w:bidi="ar-SA"/>
        </w:rPr>
        <w:t xml:space="preserve">Je gebruikt dan bijvoorbeeld je bankpas of mobieltje. Op je </w:t>
      </w:r>
      <w:proofErr w:type="spellStart"/>
      <w:r w:rsidRPr="00C357AC">
        <w:rPr>
          <w:rFonts w:ascii="Verdana" w:eastAsia="Calibri" w:hAnsi="Verdana" w:cs="TheSansB-W5Plain"/>
          <w:kern w:val="0"/>
          <w:sz w:val="20"/>
          <w:szCs w:val="20"/>
          <w:lang w:eastAsia="nl-NL" w:bidi="ar-SA"/>
        </w:rPr>
        <w:t>bankapp</w:t>
      </w:r>
      <w:proofErr w:type="spellEnd"/>
      <w:r w:rsidRPr="00C357AC">
        <w:rPr>
          <w:rFonts w:ascii="Verdana" w:eastAsia="Calibri" w:hAnsi="Verdana" w:cs="TheSansB-W5Plain"/>
          <w:kern w:val="0"/>
          <w:sz w:val="20"/>
          <w:szCs w:val="20"/>
          <w:lang w:eastAsia="nl-NL" w:bidi="ar-SA"/>
        </w:rPr>
        <w:t xml:space="preserve"> kun je het</w:t>
      </w:r>
      <w:r w:rsidRPr="00C357AC">
        <w:rPr>
          <w:rFonts w:ascii="Verdana" w:eastAsia="Times New Roman" w:hAnsi="Verdana" w:cs="Times New Roman"/>
          <w:b/>
          <w:bCs/>
          <w:color w:val="FF33CC"/>
          <w:kern w:val="0"/>
          <w:sz w:val="20"/>
          <w:szCs w:val="20"/>
          <w:lang w:eastAsia="nl-NL" w:bidi="ar-SA"/>
        </w:rPr>
        <w:t xml:space="preserve"> saldo </w:t>
      </w:r>
      <w:r w:rsidRPr="00C357AC">
        <w:rPr>
          <w:rFonts w:ascii="Verdana" w:eastAsia="Calibri" w:hAnsi="Verdana" w:cs="TheSansB-W5Plain"/>
          <w:kern w:val="0"/>
          <w:sz w:val="20"/>
          <w:szCs w:val="20"/>
          <w:lang w:eastAsia="nl-NL" w:bidi="ar-SA"/>
        </w:rPr>
        <w:t xml:space="preserve">op je bankrekening zien. </w:t>
      </w:r>
    </w:p>
    <w:p w14:paraId="18328C7F" w14:textId="77777777" w:rsidR="00CD6902" w:rsidRPr="00C357AC" w:rsidRDefault="00CD6902" w:rsidP="00CD6902">
      <w:pPr>
        <w:spacing w:line="280" w:lineRule="atLeast"/>
        <w:rPr>
          <w:rFonts w:ascii="Verdana" w:hAnsi="Verdana"/>
          <w:sz w:val="20"/>
          <w:szCs w:val="20"/>
        </w:rPr>
      </w:pPr>
      <w:r w:rsidRPr="00C357AC">
        <w:rPr>
          <w:rFonts w:ascii="Verdana" w:hAnsi="Verdana"/>
          <w:sz w:val="20"/>
          <w:szCs w:val="20"/>
        </w:rPr>
        <w:t xml:space="preserve">Als je iets koopt, ruil je met behulp van geld. Dat noem je </w:t>
      </w:r>
      <w:r w:rsidRPr="00C357AC">
        <w:rPr>
          <w:rStyle w:val="Antwoord"/>
          <w:rFonts w:ascii="Verdana" w:hAnsi="Verdana"/>
          <w:b/>
          <w:bCs/>
          <w:color w:val="FF33CC"/>
          <w:sz w:val="20"/>
          <w:szCs w:val="20"/>
          <w:u w:val="none"/>
          <w:lang w:val="x-none"/>
        </w:rPr>
        <w:t>indirecte</w:t>
      </w:r>
      <w:r w:rsidRPr="00C357AC">
        <w:rPr>
          <w:rFonts w:ascii="Verdana" w:hAnsi="Verdana"/>
          <w:sz w:val="20"/>
          <w:szCs w:val="20"/>
        </w:rPr>
        <w:t xml:space="preserve"> ruil. Goederen of diensten ruilen tegen andere goederen of diensten is </w:t>
      </w:r>
      <w:r w:rsidRPr="00C357AC">
        <w:rPr>
          <w:rStyle w:val="Antwoord"/>
          <w:rFonts w:ascii="Verdana" w:hAnsi="Verdana"/>
          <w:b/>
          <w:bCs/>
          <w:color w:val="FF33CC"/>
          <w:sz w:val="20"/>
          <w:szCs w:val="20"/>
          <w:u w:val="none"/>
          <w:lang w:val="x-none"/>
        </w:rPr>
        <w:t>directe ruil</w:t>
      </w:r>
      <w:r w:rsidRPr="00C357AC">
        <w:rPr>
          <w:rFonts w:ascii="Verdana" w:hAnsi="Verdana"/>
          <w:sz w:val="20"/>
          <w:szCs w:val="20"/>
        </w:rPr>
        <w:t xml:space="preserve">. </w:t>
      </w:r>
    </w:p>
    <w:p w14:paraId="0559678E" w14:textId="75A09B51" w:rsidR="006C61DE" w:rsidRDefault="00CD6902" w:rsidP="006C61DE">
      <w:pPr>
        <w:spacing w:line="280" w:lineRule="atLeast"/>
        <w:rPr>
          <w:rFonts w:ascii="Verdana" w:hAnsi="Verdana" w:cs="Calibri"/>
          <w:spacing w:val="1"/>
          <w:szCs w:val="20"/>
        </w:rPr>
      </w:pPr>
      <w:r w:rsidRPr="00C357AC">
        <w:rPr>
          <w:rFonts w:ascii="Verdana" w:hAnsi="Verdana"/>
          <w:sz w:val="20"/>
          <w:szCs w:val="20"/>
        </w:rPr>
        <w:t xml:space="preserve">Bij kopen gebruik je geld als </w:t>
      </w:r>
      <w:r w:rsidRPr="00C357AC">
        <w:rPr>
          <w:rFonts w:ascii="Verdana" w:hAnsi="Verdana"/>
          <w:b/>
          <w:bCs/>
          <w:color w:val="FF33CC"/>
          <w:sz w:val="20"/>
          <w:szCs w:val="20"/>
        </w:rPr>
        <w:t>ruil</w:t>
      </w:r>
      <w:r w:rsidRPr="00C357AC">
        <w:rPr>
          <w:rFonts w:ascii="Verdana" w:hAnsi="Verdana"/>
          <w:sz w:val="20"/>
          <w:szCs w:val="20"/>
        </w:rPr>
        <w:t xml:space="preserve">middel. Dat is een van de drie </w:t>
      </w:r>
      <w:r w:rsidRPr="00C357AC">
        <w:rPr>
          <w:rStyle w:val="Antwoord"/>
          <w:rFonts w:ascii="Verdana" w:hAnsi="Verdana"/>
          <w:b/>
          <w:bCs/>
          <w:color w:val="FF33CC"/>
          <w:sz w:val="20"/>
          <w:szCs w:val="20"/>
          <w:u w:val="none"/>
          <w:lang w:val="x-none"/>
        </w:rPr>
        <w:t>geldfuncties</w:t>
      </w:r>
      <w:r w:rsidRPr="00C357AC">
        <w:rPr>
          <w:rFonts w:ascii="Verdana" w:hAnsi="Verdana"/>
          <w:sz w:val="20"/>
          <w:szCs w:val="20"/>
        </w:rPr>
        <w:t xml:space="preserve">. Geld kun je ook gebruiken als </w:t>
      </w:r>
      <w:r w:rsidRPr="00C357AC">
        <w:rPr>
          <w:rStyle w:val="Antwoord"/>
          <w:rFonts w:ascii="Verdana" w:hAnsi="Verdana"/>
          <w:b/>
          <w:bCs/>
          <w:color w:val="FF33CC"/>
          <w:sz w:val="20"/>
          <w:szCs w:val="20"/>
          <w:u w:val="none"/>
          <w:lang w:val="x-none"/>
        </w:rPr>
        <w:t>spaar</w:t>
      </w:r>
      <w:r w:rsidRPr="00C357AC">
        <w:rPr>
          <w:rFonts w:ascii="Verdana" w:hAnsi="Verdana"/>
          <w:sz w:val="20"/>
          <w:szCs w:val="20"/>
        </w:rPr>
        <w:t xml:space="preserve">middel of als </w:t>
      </w:r>
      <w:r w:rsidRPr="00C357AC">
        <w:rPr>
          <w:rStyle w:val="Antwoord"/>
          <w:rFonts w:ascii="Verdana" w:hAnsi="Verdana"/>
          <w:b/>
          <w:bCs/>
          <w:color w:val="FF33CC"/>
          <w:sz w:val="20"/>
          <w:szCs w:val="20"/>
          <w:u w:val="none"/>
          <w:lang w:val="x-none"/>
        </w:rPr>
        <w:t>reken</w:t>
      </w:r>
      <w:r w:rsidRPr="00C357AC">
        <w:rPr>
          <w:rFonts w:ascii="Verdana" w:hAnsi="Verdana"/>
          <w:sz w:val="20"/>
          <w:szCs w:val="20"/>
        </w:rPr>
        <w:t>middel</w:t>
      </w:r>
      <w:r w:rsidRPr="00C357AC">
        <w:rPr>
          <w:rFonts w:ascii="Verdana" w:hAnsi="Verdana"/>
          <w:sz w:val="20"/>
          <w:szCs w:val="20"/>
        </w:rPr>
        <w:br/>
      </w:r>
      <w:r w:rsidRPr="00C357AC">
        <w:rPr>
          <w:rFonts w:ascii="Verdana" w:hAnsi="Verdana" w:cs="Calibri"/>
          <w:spacing w:val="1"/>
          <w:sz w:val="20"/>
          <w:szCs w:val="20"/>
        </w:rPr>
        <w:t xml:space="preserve">Geld dat je overhoudt, kun je </w:t>
      </w:r>
      <w:r w:rsidRPr="00C357AC">
        <w:rPr>
          <w:rFonts w:ascii="Verdana" w:eastAsia="Times New Roman" w:hAnsi="Verdana" w:cs="Times New Roman"/>
          <w:b/>
          <w:bCs/>
          <w:color w:val="FF33CC"/>
          <w:kern w:val="0"/>
          <w:sz w:val="20"/>
          <w:szCs w:val="20"/>
          <w:lang w:eastAsia="nl-NL" w:bidi="ar-SA"/>
        </w:rPr>
        <w:t>sparen</w:t>
      </w:r>
      <w:r w:rsidRPr="00C357AC">
        <w:rPr>
          <w:rFonts w:ascii="Verdana" w:hAnsi="Verdana" w:cs="Calibri"/>
          <w:spacing w:val="1"/>
          <w:sz w:val="20"/>
          <w:szCs w:val="20"/>
        </w:rPr>
        <w:t xml:space="preserve">. Als je het op een spaarrekening zet, ontvang je </w:t>
      </w:r>
      <w:r w:rsidRPr="00C357AC">
        <w:rPr>
          <w:rFonts w:ascii="Verdana" w:eastAsia="Times New Roman" w:hAnsi="Verdana" w:cs="Times New Roman"/>
          <w:b/>
          <w:bCs/>
          <w:color w:val="FF33CC"/>
          <w:kern w:val="0"/>
          <w:sz w:val="20"/>
          <w:szCs w:val="20"/>
          <w:lang w:eastAsia="nl-NL" w:bidi="ar-SA"/>
        </w:rPr>
        <w:t>rente</w:t>
      </w:r>
      <w:r w:rsidRPr="00C357AC">
        <w:rPr>
          <w:rFonts w:ascii="Verdana" w:hAnsi="Verdana" w:cs="Calibri"/>
          <w:spacing w:val="1"/>
          <w:sz w:val="20"/>
          <w:szCs w:val="20"/>
        </w:rPr>
        <w:t xml:space="preserve">. Die wordt uitgedrukt in procenten per jaar. </w:t>
      </w:r>
    </w:p>
    <w:p w14:paraId="101F1E16" w14:textId="51E673D9" w:rsidR="006C61DE" w:rsidRDefault="00CD6902" w:rsidP="00CD6902">
      <w:pPr>
        <w:pStyle w:val="Tekstopmerking"/>
        <w:tabs>
          <w:tab w:val="left" w:pos="426"/>
          <w:tab w:val="left" w:pos="709"/>
          <w:tab w:val="left" w:pos="993"/>
        </w:tabs>
        <w:spacing w:line="280" w:lineRule="atLeast"/>
        <w:rPr>
          <w:rFonts w:ascii="Verdana" w:hAnsi="Verdana" w:cs="Calibri"/>
          <w:spacing w:val="1"/>
          <w:szCs w:val="20"/>
        </w:rPr>
      </w:pPr>
      <w:r w:rsidRPr="00C357AC">
        <w:rPr>
          <w:rFonts w:ascii="Verdana" w:hAnsi="Verdana" w:cs="Calibri"/>
          <w:spacing w:val="1"/>
          <w:szCs w:val="20"/>
        </w:rPr>
        <w:t xml:space="preserve">Je berekent </w:t>
      </w:r>
      <w:r w:rsidRPr="00C357AC">
        <w:rPr>
          <w:rFonts w:ascii="Verdana" w:hAnsi="Verdana" w:cs="Calibri"/>
          <w:spacing w:val="1"/>
          <w:szCs w:val="20"/>
          <w:lang w:val="nl-NL"/>
        </w:rPr>
        <w:t>rente</w:t>
      </w:r>
      <w:r w:rsidRPr="00C357AC">
        <w:rPr>
          <w:rFonts w:ascii="Verdana" w:hAnsi="Verdana" w:cs="Calibri"/>
          <w:spacing w:val="1"/>
          <w:szCs w:val="20"/>
        </w:rPr>
        <w:t xml:space="preserve"> als volgt:</w:t>
      </w:r>
    </w:p>
    <w:tbl>
      <w:tblPr>
        <w:tblStyle w:val="Tabelraster"/>
        <w:tblW w:w="0" w:type="auto"/>
        <w:shd w:val="clear" w:color="auto" w:fill="D6E3BC" w:themeFill="accent3" w:themeFillTint="66"/>
        <w:tblLook w:val="04A0" w:firstRow="1" w:lastRow="0" w:firstColumn="1" w:lastColumn="0" w:noHBand="0" w:noVBand="1"/>
      </w:tblPr>
      <w:tblGrid>
        <w:gridCol w:w="4455"/>
      </w:tblGrid>
      <w:tr w:rsidR="006C61DE" w:rsidRPr="006C61DE" w14:paraId="37F0DA30" w14:textId="77777777" w:rsidTr="006C61DE">
        <w:tc>
          <w:tcPr>
            <w:tcW w:w="9628" w:type="dxa"/>
            <w:shd w:val="clear" w:color="auto" w:fill="D6E3BC" w:themeFill="accent3" w:themeFillTint="66"/>
          </w:tcPr>
          <w:p w14:paraId="6C629FBE" w14:textId="77777777" w:rsidR="006C61DE" w:rsidRPr="006C61DE" w:rsidRDefault="006C61DE" w:rsidP="00CD6902">
            <w:pPr>
              <w:pStyle w:val="Tekstopmerking"/>
              <w:tabs>
                <w:tab w:val="left" w:pos="426"/>
                <w:tab w:val="left" w:pos="709"/>
                <w:tab w:val="left" w:pos="993"/>
              </w:tabs>
              <w:spacing w:line="280" w:lineRule="atLeast"/>
              <w:rPr>
                <w:rFonts w:ascii="Verdana" w:hAnsi="Verdana" w:cs="Calibri"/>
                <w:b/>
                <w:bCs/>
                <w:spacing w:val="1"/>
                <w:szCs w:val="20"/>
                <w:lang w:val="nl-NL"/>
              </w:rPr>
            </w:pPr>
            <w:r w:rsidRPr="006C61DE">
              <w:rPr>
                <w:rFonts w:ascii="Verdana" w:hAnsi="Verdana" w:cs="Calibri"/>
                <w:b/>
                <w:bCs/>
                <w:spacing w:val="1"/>
                <w:szCs w:val="20"/>
                <w:lang w:val="nl-NL"/>
              </w:rPr>
              <w:t>Rentebedrag per jaar =</w:t>
            </w:r>
          </w:p>
          <w:p w14:paraId="0670FEEF" w14:textId="4D020F88" w:rsidR="006C61DE" w:rsidRPr="006C61DE" w:rsidRDefault="006C61DE" w:rsidP="00CD6902">
            <w:pPr>
              <w:pStyle w:val="Tekstopmerking"/>
              <w:tabs>
                <w:tab w:val="left" w:pos="426"/>
                <w:tab w:val="left" w:pos="709"/>
                <w:tab w:val="left" w:pos="993"/>
              </w:tabs>
              <w:spacing w:line="280" w:lineRule="atLeast"/>
              <w:rPr>
                <w:rFonts w:ascii="Verdana" w:hAnsi="Verdana" w:cs="Calibri"/>
                <w:b/>
                <w:bCs/>
                <w:spacing w:val="1"/>
                <w:szCs w:val="20"/>
                <w:lang w:val="nl-NL"/>
              </w:rPr>
            </w:pPr>
            <w:r w:rsidRPr="006C61DE">
              <w:rPr>
                <w:rFonts w:ascii="Verdana" w:hAnsi="Verdana" w:cs="Calibri"/>
                <w:b/>
                <w:bCs/>
                <w:spacing w:val="1"/>
                <w:szCs w:val="20"/>
                <w:lang w:val="nl-NL"/>
              </w:rPr>
              <w:t>percentage ÷ 100 × spaarbedrag</w:t>
            </w:r>
          </w:p>
        </w:tc>
      </w:tr>
    </w:tbl>
    <w:p w14:paraId="53659DE0" w14:textId="77777777" w:rsidR="006C61DE" w:rsidRDefault="006C61DE" w:rsidP="00CD6902">
      <w:pPr>
        <w:pStyle w:val="Tekstopmerking"/>
        <w:tabs>
          <w:tab w:val="left" w:pos="426"/>
          <w:tab w:val="left" w:pos="709"/>
          <w:tab w:val="left" w:pos="993"/>
        </w:tabs>
        <w:spacing w:line="280" w:lineRule="atLeast"/>
        <w:rPr>
          <w:rFonts w:ascii="Verdana" w:hAnsi="Verdana" w:cs="Calibri"/>
          <w:spacing w:val="1"/>
          <w:szCs w:val="20"/>
        </w:rPr>
      </w:pPr>
    </w:p>
    <w:p w14:paraId="362EC904" w14:textId="14D1E5B2" w:rsidR="00CD6902" w:rsidRPr="00C357AC" w:rsidRDefault="00CD6902" w:rsidP="00CD6902">
      <w:pPr>
        <w:pStyle w:val="Tekstopmerking"/>
        <w:tabs>
          <w:tab w:val="left" w:pos="426"/>
          <w:tab w:val="left" w:pos="709"/>
          <w:tab w:val="left" w:pos="993"/>
        </w:tabs>
        <w:spacing w:line="280" w:lineRule="atLeast"/>
        <w:rPr>
          <w:rFonts w:ascii="Verdana" w:hAnsi="Verdana" w:cs="Calibri"/>
          <w:spacing w:val="1"/>
          <w:szCs w:val="20"/>
        </w:rPr>
      </w:pPr>
      <w:r w:rsidRPr="00C357AC">
        <w:rPr>
          <w:rFonts w:ascii="Verdana" w:hAnsi="Verdana" w:cs="Calibri"/>
          <w:spacing w:val="1"/>
          <w:szCs w:val="20"/>
        </w:rPr>
        <w:t xml:space="preserve">Als je geld tekortkomt, kun je dat </w:t>
      </w:r>
      <w:r w:rsidRPr="00C357AC">
        <w:rPr>
          <w:rFonts w:ascii="Verdana" w:eastAsia="Times New Roman" w:hAnsi="Verdana" w:cs="Times New Roman"/>
          <w:b/>
          <w:bCs/>
          <w:color w:val="FF33CC"/>
          <w:kern w:val="0"/>
          <w:szCs w:val="20"/>
          <w:lang w:val="nl-NL" w:eastAsia="nl-NL" w:bidi="ar-SA"/>
        </w:rPr>
        <w:t>lenen</w:t>
      </w:r>
      <w:r w:rsidRPr="00C357AC">
        <w:rPr>
          <w:rFonts w:ascii="Verdana" w:hAnsi="Verdana" w:cs="Calibri"/>
          <w:spacing w:val="1"/>
          <w:szCs w:val="20"/>
        </w:rPr>
        <w:t xml:space="preserve"> van iemand anders of van de bank. Je moet dat wel binnen een bepaalde tijd </w:t>
      </w:r>
      <w:r w:rsidRPr="00C357AC">
        <w:rPr>
          <w:rFonts w:ascii="Verdana" w:eastAsia="Times New Roman" w:hAnsi="Verdana" w:cs="Times New Roman"/>
          <w:b/>
          <w:bCs/>
          <w:color w:val="FF33CC"/>
          <w:kern w:val="0"/>
          <w:szCs w:val="20"/>
          <w:lang w:val="nl-NL" w:eastAsia="nl-NL" w:bidi="ar-SA"/>
        </w:rPr>
        <w:t>aflossen</w:t>
      </w:r>
      <w:r w:rsidRPr="00C357AC">
        <w:rPr>
          <w:rFonts w:ascii="Verdana" w:hAnsi="Verdana" w:cs="Calibri"/>
          <w:spacing w:val="1"/>
          <w:szCs w:val="20"/>
        </w:rPr>
        <w:t xml:space="preserve">. </w:t>
      </w:r>
      <w:r w:rsidRPr="00C357AC">
        <w:rPr>
          <w:rFonts w:ascii="Verdana" w:hAnsi="Verdana" w:cs="Calibri"/>
          <w:spacing w:val="1"/>
          <w:szCs w:val="20"/>
          <w:lang w:val="nl-NL"/>
        </w:rPr>
        <w:t>Als vergoeding voor het gebruik van andermans geld</w:t>
      </w:r>
      <w:r w:rsidRPr="00C357AC">
        <w:rPr>
          <w:rFonts w:ascii="Verdana" w:hAnsi="Verdana" w:cs="Calibri"/>
          <w:spacing w:val="1"/>
          <w:szCs w:val="20"/>
        </w:rPr>
        <w:t xml:space="preserve"> betaal je </w:t>
      </w:r>
      <w:r w:rsidRPr="00C357AC">
        <w:rPr>
          <w:rFonts w:ascii="Verdana" w:eastAsia="Times New Roman" w:hAnsi="Verdana" w:cs="Times New Roman"/>
          <w:b/>
          <w:bCs/>
          <w:color w:val="FF33CC"/>
          <w:kern w:val="0"/>
          <w:szCs w:val="20"/>
          <w:lang w:val="nl-NL" w:eastAsia="nl-NL" w:bidi="ar-SA"/>
        </w:rPr>
        <w:t>rente</w:t>
      </w:r>
      <w:r w:rsidRPr="00C357AC">
        <w:rPr>
          <w:rFonts w:ascii="Verdana" w:hAnsi="Verdana" w:cs="Calibri"/>
          <w:spacing w:val="1"/>
          <w:szCs w:val="20"/>
        </w:rPr>
        <w:t xml:space="preserve">. Het vaste bedrag dat je maandelijks bij een lening betaalt, is de </w:t>
      </w:r>
      <w:r w:rsidRPr="00C357AC">
        <w:rPr>
          <w:rFonts w:ascii="Verdana" w:eastAsia="Times New Roman" w:hAnsi="Verdana" w:cs="Times New Roman"/>
          <w:b/>
          <w:bCs/>
          <w:color w:val="FF33CC"/>
          <w:kern w:val="0"/>
          <w:szCs w:val="20"/>
          <w:lang w:val="nl-NL" w:eastAsia="nl-NL" w:bidi="ar-SA"/>
        </w:rPr>
        <w:t>maandtermijn</w:t>
      </w:r>
      <w:r w:rsidRPr="00C357AC">
        <w:rPr>
          <w:rFonts w:ascii="Verdana" w:hAnsi="Verdana" w:cs="Calibri"/>
          <w:spacing w:val="1"/>
          <w:szCs w:val="20"/>
        </w:rPr>
        <w:t>.</w:t>
      </w:r>
    </w:p>
    <w:p w14:paraId="3E18DDA8" w14:textId="77777777" w:rsidR="006C61DE" w:rsidRDefault="006C61DE" w:rsidP="00C164C0">
      <w:pPr>
        <w:spacing w:line="280" w:lineRule="atLeast"/>
        <w:rPr>
          <w:rFonts w:ascii="Verdana" w:hAnsi="Verdana" w:cs="Calibri"/>
          <w:color w:val="000000" w:themeColor="text1"/>
          <w:sz w:val="20"/>
          <w:szCs w:val="20"/>
        </w:rPr>
        <w:sectPr w:rsidR="006C61DE" w:rsidSect="006C61DE">
          <w:type w:val="continuous"/>
          <w:pgSz w:w="11906" w:h="16838"/>
          <w:pgMar w:top="1134" w:right="1134" w:bottom="1134" w:left="1134" w:header="708" w:footer="350" w:gutter="0"/>
          <w:cols w:num="2" w:space="708"/>
          <w:docGrid w:linePitch="360"/>
        </w:sectPr>
      </w:pPr>
    </w:p>
    <w:p w14:paraId="12C836C0" w14:textId="2D735F39" w:rsidR="001E31B9" w:rsidRDefault="001E31B9" w:rsidP="00C164C0">
      <w:pPr>
        <w:spacing w:line="280" w:lineRule="atLeast"/>
        <w:rPr>
          <w:rFonts w:ascii="Verdana" w:hAnsi="Verdana" w:cs="Calibri"/>
          <w:color w:val="000000" w:themeColor="text1"/>
          <w:sz w:val="20"/>
          <w:szCs w:val="20"/>
        </w:rPr>
      </w:pPr>
    </w:p>
    <w:p w14:paraId="108D9A1A" w14:textId="77777777" w:rsidR="00E84E8D" w:rsidRPr="001231CB" w:rsidRDefault="00E84E8D" w:rsidP="00C164C0">
      <w:pPr>
        <w:spacing w:line="280" w:lineRule="atLeast"/>
        <w:rPr>
          <w:rFonts w:ascii="Verdana" w:hAnsi="Verdana" w:cs="Calibri"/>
          <w:color w:val="000000" w:themeColor="text1"/>
          <w:sz w:val="20"/>
          <w:szCs w:val="20"/>
        </w:rPr>
      </w:pPr>
    </w:p>
    <w:p w14:paraId="25E92252" w14:textId="77777777" w:rsidR="00D667D5" w:rsidRPr="001231CB" w:rsidRDefault="00D667D5" w:rsidP="00C164C0">
      <w:pPr>
        <w:tabs>
          <w:tab w:val="left" w:pos="426"/>
          <w:tab w:val="left" w:pos="709"/>
          <w:tab w:val="left" w:pos="993"/>
        </w:tabs>
        <w:spacing w:line="280" w:lineRule="atLeast"/>
        <w:ind w:left="993" w:hanging="993"/>
        <w:rPr>
          <w:rFonts w:ascii="Verdana" w:hAnsi="Verdana"/>
          <w:b/>
          <w:sz w:val="20"/>
          <w:szCs w:val="20"/>
        </w:rPr>
      </w:pPr>
      <w:r w:rsidRPr="001231CB">
        <w:rPr>
          <w:rFonts w:ascii="Verdana" w:hAnsi="Verdana"/>
          <w:b/>
          <w:sz w:val="20"/>
          <w:szCs w:val="20"/>
        </w:rPr>
        <w:t>Opdrachten</w:t>
      </w:r>
    </w:p>
    <w:p w14:paraId="7BD6619A" w14:textId="77777777" w:rsidR="00D667D5" w:rsidRPr="001231CB" w:rsidRDefault="00D667D5" w:rsidP="00C164C0">
      <w:pPr>
        <w:tabs>
          <w:tab w:val="left" w:pos="426"/>
          <w:tab w:val="left" w:pos="709"/>
          <w:tab w:val="left" w:pos="993"/>
        </w:tabs>
        <w:spacing w:line="280" w:lineRule="atLeast"/>
        <w:ind w:left="993" w:hanging="993"/>
        <w:rPr>
          <w:rFonts w:ascii="Verdana" w:hAnsi="Verdana"/>
          <w:b/>
          <w:sz w:val="20"/>
          <w:szCs w:val="20"/>
        </w:rPr>
      </w:pPr>
    </w:p>
    <w:p w14:paraId="6A6B4B87"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Pr="00683D65">
        <w:rPr>
          <w:rStyle w:val="Antwoord"/>
          <w:rFonts w:ascii="Verdana" w:hAnsi="Verdana"/>
          <w:bCs/>
          <w:sz w:val="20"/>
          <w:szCs w:val="20"/>
          <w:u w:val="none"/>
          <w:lang w:val="x-none"/>
        </w:rPr>
        <w:t>directe ruil</w:t>
      </w:r>
    </w:p>
    <w:p w14:paraId="313D5A2D"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p>
    <w:p w14:paraId="19B94BEA"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2</w:t>
      </w:r>
      <w:r w:rsidRPr="001231CB">
        <w:rPr>
          <w:rFonts w:ascii="Verdana" w:hAnsi="Verdana"/>
          <w:b/>
          <w:sz w:val="20"/>
          <w:szCs w:val="20"/>
        </w:rPr>
        <w:tab/>
      </w:r>
      <w:r w:rsidRPr="001231CB">
        <w:rPr>
          <w:rFonts w:ascii="Verdana" w:hAnsi="Verdana"/>
          <w:b/>
          <w:bCs/>
          <w:sz w:val="20"/>
          <w:szCs w:val="20"/>
        </w:rPr>
        <w:t>A</w:t>
      </w:r>
    </w:p>
    <w:p w14:paraId="74A20222"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p>
    <w:p w14:paraId="0638C00D"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3</w:t>
      </w:r>
      <w:r w:rsidRPr="001231CB">
        <w:rPr>
          <w:rFonts w:ascii="Verdana" w:hAnsi="Verdana"/>
          <w:sz w:val="20"/>
          <w:szCs w:val="20"/>
        </w:rPr>
        <w:tab/>
      </w:r>
      <w:r w:rsidRPr="001231CB">
        <w:rPr>
          <w:rStyle w:val="Antwoord"/>
          <w:rFonts w:ascii="Verdana" w:hAnsi="Verdana"/>
          <w:b/>
          <w:bCs/>
          <w:color w:val="FF33CC"/>
          <w:sz w:val="20"/>
          <w:szCs w:val="20"/>
          <w:u w:val="none"/>
          <w:lang w:val="x-none"/>
        </w:rPr>
        <w:t>elektronisch</w:t>
      </w:r>
    </w:p>
    <w:p w14:paraId="4A2C6333"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p>
    <w:p w14:paraId="23E68960" w14:textId="77777777" w:rsidR="00D667D5" w:rsidRPr="001231CB" w:rsidRDefault="00D667D5" w:rsidP="00C164C0">
      <w:pPr>
        <w:tabs>
          <w:tab w:val="left" w:pos="426"/>
          <w:tab w:val="left" w:pos="709"/>
          <w:tab w:val="left" w:pos="993"/>
        </w:tabs>
        <w:spacing w:line="280" w:lineRule="atLeast"/>
        <w:ind w:left="993" w:hanging="993"/>
        <w:rPr>
          <w:rFonts w:ascii="Verdana" w:hAnsi="Verdana"/>
          <w:b/>
          <w:sz w:val="20"/>
          <w:szCs w:val="20"/>
        </w:rPr>
      </w:pPr>
      <w:r w:rsidRPr="001231CB">
        <w:rPr>
          <w:rFonts w:ascii="Verdana" w:hAnsi="Verdana"/>
          <w:b/>
          <w:sz w:val="20"/>
          <w:szCs w:val="20"/>
        </w:rPr>
        <w:t>4</w:t>
      </w:r>
      <w:r w:rsidRPr="001231CB">
        <w:rPr>
          <w:rFonts w:ascii="Verdana" w:hAnsi="Verdana"/>
          <w:sz w:val="20"/>
          <w:szCs w:val="20"/>
        </w:rPr>
        <w:tab/>
        <w:t xml:space="preserve">€ 157,50 </w:t>
      </w:r>
      <w:r w:rsidR="001E31B9" w:rsidRPr="001231CB">
        <w:rPr>
          <w:rFonts w:ascii="Verdana" w:hAnsi="Verdana"/>
          <w:sz w:val="20"/>
          <w:szCs w:val="20"/>
        </w:rPr>
        <w:t>–</w:t>
      </w:r>
      <w:r w:rsidRPr="001231CB">
        <w:rPr>
          <w:rFonts w:ascii="Verdana" w:hAnsi="Verdana"/>
          <w:sz w:val="20"/>
          <w:szCs w:val="20"/>
        </w:rPr>
        <w:t xml:space="preserve"> € 34,95 </w:t>
      </w:r>
      <w:r w:rsidR="001E31B9" w:rsidRPr="001231CB">
        <w:rPr>
          <w:rFonts w:ascii="Verdana" w:hAnsi="Verdana"/>
          <w:sz w:val="20"/>
          <w:szCs w:val="20"/>
        </w:rPr>
        <w:t>–</w:t>
      </w:r>
      <w:r w:rsidRPr="001231CB">
        <w:rPr>
          <w:rFonts w:ascii="Verdana" w:hAnsi="Verdana"/>
          <w:sz w:val="20"/>
          <w:szCs w:val="20"/>
        </w:rPr>
        <w:t xml:space="preserve"> € 2,40 + € 65 = </w:t>
      </w:r>
      <w:r w:rsidRPr="001231CB">
        <w:rPr>
          <w:rFonts w:ascii="Verdana" w:hAnsi="Verdana"/>
          <w:b/>
          <w:sz w:val="20"/>
          <w:szCs w:val="20"/>
        </w:rPr>
        <w:t>€ 185,15</w:t>
      </w:r>
    </w:p>
    <w:p w14:paraId="5E30E64A" w14:textId="77777777" w:rsidR="00D667D5" w:rsidRPr="001231CB" w:rsidRDefault="00D667D5" w:rsidP="00C164C0">
      <w:pPr>
        <w:tabs>
          <w:tab w:val="left" w:pos="426"/>
          <w:tab w:val="left" w:pos="709"/>
          <w:tab w:val="left" w:pos="993"/>
        </w:tabs>
        <w:spacing w:line="280" w:lineRule="atLeast"/>
        <w:ind w:left="993" w:hanging="993"/>
        <w:rPr>
          <w:rFonts w:ascii="Verdana" w:hAnsi="Verdana"/>
          <w:b/>
          <w:sz w:val="20"/>
          <w:szCs w:val="20"/>
        </w:rPr>
      </w:pPr>
    </w:p>
    <w:p w14:paraId="14FF8A7D" w14:textId="77777777" w:rsidR="00A15E1F" w:rsidRPr="001231CB" w:rsidRDefault="00D667D5" w:rsidP="00C164C0">
      <w:pPr>
        <w:tabs>
          <w:tab w:val="left" w:pos="426"/>
          <w:tab w:val="left" w:pos="709"/>
          <w:tab w:val="left" w:pos="993"/>
        </w:tabs>
        <w:spacing w:line="280" w:lineRule="atLeast"/>
        <w:ind w:left="426" w:hanging="426"/>
        <w:rPr>
          <w:rStyle w:val="Antwoord"/>
          <w:rFonts w:ascii="Verdana" w:hAnsi="Verdana"/>
          <w:b/>
          <w:sz w:val="20"/>
          <w:szCs w:val="20"/>
          <w:u w:val="none"/>
        </w:rPr>
      </w:pPr>
      <w:r w:rsidRPr="001231CB">
        <w:rPr>
          <w:rFonts w:ascii="Verdana" w:hAnsi="Verdana"/>
          <w:b/>
          <w:sz w:val="20"/>
          <w:szCs w:val="20"/>
        </w:rPr>
        <w:t>5</w:t>
      </w:r>
      <w:r w:rsidRPr="001231CB">
        <w:rPr>
          <w:rFonts w:ascii="Verdana" w:hAnsi="Verdana"/>
          <w:b/>
          <w:sz w:val="20"/>
          <w:szCs w:val="20"/>
        </w:rPr>
        <w:tab/>
      </w:r>
      <w:r w:rsidR="00683D65">
        <w:rPr>
          <w:rFonts w:ascii="Verdana" w:hAnsi="Verdana"/>
          <w:sz w:val="20"/>
          <w:szCs w:val="20"/>
        </w:rPr>
        <w:t>Als je iets koopt, gebruik je geld als</w:t>
      </w:r>
      <w:r w:rsidR="00A15E1F" w:rsidRPr="001231CB">
        <w:rPr>
          <w:rFonts w:ascii="Verdana" w:hAnsi="Verdana"/>
          <w:sz w:val="20"/>
          <w:szCs w:val="20"/>
        </w:rPr>
        <w:t xml:space="preserve"> </w:t>
      </w:r>
      <w:r w:rsidR="00A15E1F" w:rsidRPr="001231CB">
        <w:rPr>
          <w:rStyle w:val="Antwoord"/>
          <w:rFonts w:ascii="Verdana" w:hAnsi="Verdana"/>
          <w:b/>
          <w:bCs/>
          <w:color w:val="FF33CC"/>
          <w:sz w:val="20"/>
          <w:szCs w:val="20"/>
          <w:u w:val="none"/>
          <w:lang w:val="x-none"/>
        </w:rPr>
        <w:t>ruilmiddel</w:t>
      </w:r>
      <w:r w:rsidR="00A15E1F" w:rsidRPr="001231CB">
        <w:rPr>
          <w:rFonts w:ascii="Verdana" w:hAnsi="Verdana"/>
          <w:sz w:val="20"/>
          <w:szCs w:val="20"/>
        </w:rPr>
        <w:t xml:space="preserve">. Als je je geld </w:t>
      </w:r>
      <w:r w:rsidR="00683D65">
        <w:rPr>
          <w:rFonts w:ascii="Verdana" w:hAnsi="Verdana"/>
          <w:sz w:val="20"/>
          <w:szCs w:val="20"/>
        </w:rPr>
        <w:t xml:space="preserve">bewaart </w:t>
      </w:r>
      <w:r w:rsidR="00A15E1F" w:rsidRPr="001231CB">
        <w:rPr>
          <w:rFonts w:ascii="Verdana" w:hAnsi="Verdana"/>
          <w:sz w:val="20"/>
          <w:szCs w:val="20"/>
        </w:rPr>
        <w:t xml:space="preserve">om het later te </w:t>
      </w:r>
      <w:r w:rsidR="001E31B9" w:rsidRPr="001231CB">
        <w:rPr>
          <w:rFonts w:ascii="Verdana" w:hAnsi="Verdana"/>
          <w:sz w:val="20"/>
          <w:szCs w:val="20"/>
        </w:rPr>
        <w:t xml:space="preserve">kunnen </w:t>
      </w:r>
      <w:r w:rsidR="00683D65">
        <w:rPr>
          <w:rFonts w:ascii="Verdana" w:hAnsi="Verdana"/>
          <w:sz w:val="20"/>
          <w:szCs w:val="20"/>
        </w:rPr>
        <w:t>uitgeven</w:t>
      </w:r>
      <w:r w:rsidR="00A15E1F" w:rsidRPr="001231CB">
        <w:rPr>
          <w:rFonts w:ascii="Verdana" w:hAnsi="Verdana"/>
          <w:sz w:val="20"/>
          <w:szCs w:val="20"/>
        </w:rPr>
        <w:t xml:space="preserve">, is het een </w:t>
      </w:r>
      <w:r w:rsidR="00A15E1F" w:rsidRPr="001231CB">
        <w:rPr>
          <w:rStyle w:val="Antwoord"/>
          <w:rFonts w:ascii="Verdana" w:hAnsi="Verdana"/>
          <w:b/>
          <w:bCs/>
          <w:color w:val="FF33CC"/>
          <w:sz w:val="20"/>
          <w:szCs w:val="20"/>
          <w:u w:val="none"/>
          <w:lang w:val="x-none"/>
        </w:rPr>
        <w:t>spaarmiddel</w:t>
      </w:r>
      <w:r w:rsidR="00A15E1F" w:rsidRPr="001231CB">
        <w:rPr>
          <w:rFonts w:ascii="Verdana" w:hAnsi="Verdana"/>
          <w:sz w:val="20"/>
          <w:szCs w:val="20"/>
        </w:rPr>
        <w:t xml:space="preserve">. </w:t>
      </w:r>
      <w:r w:rsidR="00683D65">
        <w:rPr>
          <w:rFonts w:ascii="Verdana" w:hAnsi="Verdana"/>
          <w:sz w:val="20"/>
          <w:szCs w:val="20"/>
        </w:rPr>
        <w:t xml:space="preserve">Als je </w:t>
      </w:r>
      <w:r w:rsidR="00A15E1F" w:rsidRPr="001231CB">
        <w:rPr>
          <w:rFonts w:ascii="Verdana" w:hAnsi="Verdana"/>
          <w:sz w:val="20"/>
          <w:szCs w:val="20"/>
        </w:rPr>
        <w:t>prijzen met elkaar vergelijk</w:t>
      </w:r>
      <w:r w:rsidR="00683D65">
        <w:rPr>
          <w:rFonts w:ascii="Verdana" w:hAnsi="Verdana"/>
          <w:sz w:val="20"/>
          <w:szCs w:val="20"/>
        </w:rPr>
        <w:t xml:space="preserve">t, </w:t>
      </w:r>
      <w:r w:rsidR="00A15E1F" w:rsidRPr="001231CB">
        <w:rPr>
          <w:rFonts w:ascii="Verdana" w:hAnsi="Verdana"/>
          <w:sz w:val="20"/>
          <w:szCs w:val="20"/>
        </w:rPr>
        <w:t xml:space="preserve">is </w:t>
      </w:r>
      <w:r w:rsidR="00683D65">
        <w:rPr>
          <w:rFonts w:ascii="Verdana" w:hAnsi="Verdana"/>
          <w:sz w:val="20"/>
          <w:szCs w:val="20"/>
        </w:rPr>
        <w:t>geld</w:t>
      </w:r>
      <w:r w:rsidR="00A15E1F" w:rsidRPr="001231CB">
        <w:rPr>
          <w:rFonts w:ascii="Verdana" w:hAnsi="Verdana"/>
          <w:sz w:val="20"/>
          <w:szCs w:val="20"/>
        </w:rPr>
        <w:t xml:space="preserve"> een </w:t>
      </w:r>
      <w:r w:rsidR="00A15E1F" w:rsidRPr="001231CB">
        <w:rPr>
          <w:rStyle w:val="Antwoord"/>
          <w:rFonts w:ascii="Verdana" w:hAnsi="Verdana"/>
          <w:b/>
          <w:bCs/>
          <w:color w:val="FF33CC"/>
          <w:sz w:val="20"/>
          <w:szCs w:val="20"/>
          <w:u w:val="none"/>
          <w:lang w:val="x-none"/>
        </w:rPr>
        <w:t>rekenmiddel</w:t>
      </w:r>
      <w:r w:rsidR="00A15E1F" w:rsidRPr="001231CB">
        <w:rPr>
          <w:rFonts w:ascii="Verdana" w:hAnsi="Verdana"/>
          <w:sz w:val="20"/>
          <w:szCs w:val="20"/>
        </w:rPr>
        <w:t>.</w:t>
      </w:r>
    </w:p>
    <w:p w14:paraId="2A709C94"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p>
    <w:p w14:paraId="3D3391F6"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6</w:t>
      </w:r>
      <w:r w:rsidRPr="001231CB">
        <w:rPr>
          <w:rFonts w:ascii="Verdana" w:hAnsi="Verdana"/>
          <w:sz w:val="20"/>
          <w:szCs w:val="20"/>
        </w:rPr>
        <w:tab/>
      </w:r>
      <w:r w:rsidRPr="001231CB">
        <w:rPr>
          <w:rFonts w:ascii="Verdana" w:hAnsi="Verdana"/>
          <w:i/>
          <w:sz w:val="20"/>
          <w:szCs w:val="20"/>
        </w:rPr>
        <w:t>Bijvoorbeeld</w:t>
      </w:r>
      <w:r w:rsidRPr="001231CB">
        <w:rPr>
          <w:rFonts w:ascii="Verdana" w:hAnsi="Verdana"/>
          <w:sz w:val="20"/>
          <w:szCs w:val="20"/>
        </w:rPr>
        <w:t>:</w:t>
      </w:r>
    </w:p>
    <w:p w14:paraId="7E736D0B" w14:textId="77777777" w:rsidR="00D667D5" w:rsidRPr="001231CB" w:rsidRDefault="008A38C8"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sz w:val="20"/>
          <w:szCs w:val="20"/>
        </w:rPr>
        <w:tab/>
        <w:t>-</w:t>
      </w:r>
      <w:r w:rsidRPr="001231CB">
        <w:rPr>
          <w:rFonts w:ascii="Verdana" w:hAnsi="Verdana"/>
          <w:sz w:val="20"/>
          <w:szCs w:val="20"/>
        </w:rPr>
        <w:tab/>
        <w:t>H</w:t>
      </w:r>
      <w:r w:rsidR="00D667D5" w:rsidRPr="001231CB">
        <w:rPr>
          <w:rFonts w:ascii="Verdana" w:hAnsi="Verdana"/>
          <w:sz w:val="20"/>
          <w:szCs w:val="20"/>
        </w:rPr>
        <w:t>et kan worden gestolen</w:t>
      </w:r>
      <w:r w:rsidR="001E31B9" w:rsidRPr="001231CB">
        <w:rPr>
          <w:rFonts w:ascii="Verdana" w:hAnsi="Verdana"/>
          <w:sz w:val="20"/>
          <w:szCs w:val="20"/>
        </w:rPr>
        <w:t>.</w:t>
      </w:r>
    </w:p>
    <w:p w14:paraId="2D2B47AB" w14:textId="77777777" w:rsidR="00D667D5" w:rsidRPr="001231CB" w:rsidRDefault="008A38C8"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1E31B9" w:rsidRPr="001231CB">
        <w:rPr>
          <w:rFonts w:ascii="Verdana" w:hAnsi="Verdana"/>
          <w:sz w:val="20"/>
          <w:szCs w:val="20"/>
        </w:rPr>
        <w:t>Het kan zoek</w:t>
      </w:r>
      <w:r w:rsidR="00D667D5" w:rsidRPr="001231CB">
        <w:rPr>
          <w:rFonts w:ascii="Verdana" w:hAnsi="Verdana"/>
          <w:sz w:val="20"/>
          <w:szCs w:val="20"/>
        </w:rPr>
        <w:t>raken</w:t>
      </w:r>
      <w:r w:rsidR="001E31B9" w:rsidRPr="001231CB">
        <w:rPr>
          <w:rFonts w:ascii="Verdana" w:hAnsi="Verdana"/>
          <w:sz w:val="20"/>
          <w:szCs w:val="20"/>
        </w:rPr>
        <w:t>.</w:t>
      </w:r>
    </w:p>
    <w:p w14:paraId="70692A95" w14:textId="56E729BE" w:rsidR="001E31B9" w:rsidRDefault="001E31B9"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sz w:val="20"/>
          <w:szCs w:val="20"/>
        </w:rPr>
        <w:tab/>
        <w:t>-</w:t>
      </w:r>
      <w:r w:rsidRPr="001231CB">
        <w:rPr>
          <w:rFonts w:ascii="Verdana" w:hAnsi="Verdana"/>
          <w:sz w:val="20"/>
          <w:szCs w:val="20"/>
        </w:rPr>
        <w:tab/>
        <w:t>Bij brand ben je het kwijt.</w:t>
      </w:r>
    </w:p>
    <w:p w14:paraId="7D394F9C" w14:textId="3E7A3487" w:rsidR="003461BA" w:rsidRPr="001231CB" w:rsidRDefault="003461BA" w:rsidP="00C164C0">
      <w:pPr>
        <w:tabs>
          <w:tab w:val="left" w:pos="426"/>
          <w:tab w:val="left" w:pos="709"/>
          <w:tab w:val="left" w:pos="993"/>
        </w:tabs>
        <w:spacing w:line="280" w:lineRule="atLeast"/>
        <w:ind w:left="993" w:hanging="993"/>
        <w:rPr>
          <w:rFonts w:ascii="Verdana" w:hAnsi="Verdana"/>
          <w:sz w:val="20"/>
          <w:szCs w:val="20"/>
        </w:rPr>
      </w:pPr>
      <w:r>
        <w:rPr>
          <w:rFonts w:ascii="Verdana" w:hAnsi="Verdana"/>
          <w:sz w:val="20"/>
          <w:szCs w:val="20"/>
        </w:rPr>
        <w:tab/>
        <w:t>-</w:t>
      </w:r>
      <w:r>
        <w:rPr>
          <w:rFonts w:ascii="Verdana" w:hAnsi="Verdana"/>
          <w:sz w:val="20"/>
          <w:szCs w:val="20"/>
        </w:rPr>
        <w:tab/>
        <w:t>Je geeft het makkelijker uit, ook al was dat niet de bedoeling.</w:t>
      </w:r>
    </w:p>
    <w:p w14:paraId="0D939091" w14:textId="77777777" w:rsidR="00D667D5" w:rsidRPr="001231CB" w:rsidRDefault="00D667D5" w:rsidP="00C164C0">
      <w:pPr>
        <w:tabs>
          <w:tab w:val="left" w:pos="426"/>
          <w:tab w:val="left" w:pos="709"/>
          <w:tab w:val="left" w:pos="993"/>
        </w:tabs>
        <w:spacing w:line="280" w:lineRule="atLeast"/>
        <w:ind w:left="993" w:hanging="993"/>
        <w:rPr>
          <w:rFonts w:ascii="Verdana" w:hAnsi="Verdana"/>
          <w:sz w:val="20"/>
          <w:szCs w:val="20"/>
        </w:rPr>
      </w:pPr>
    </w:p>
    <w:p w14:paraId="711DB6A8" w14:textId="77777777" w:rsidR="00D667D5" w:rsidRPr="001231CB" w:rsidRDefault="007B40E1" w:rsidP="00C164C0">
      <w:pPr>
        <w:tabs>
          <w:tab w:val="left" w:pos="426"/>
          <w:tab w:val="left" w:pos="709"/>
          <w:tab w:val="left" w:pos="993"/>
        </w:tabs>
        <w:spacing w:line="280" w:lineRule="atLeast"/>
        <w:ind w:left="993" w:hanging="993"/>
        <w:rPr>
          <w:rFonts w:ascii="Verdana" w:hAnsi="Verdana"/>
          <w:b/>
          <w:sz w:val="20"/>
          <w:szCs w:val="20"/>
        </w:rPr>
      </w:pPr>
      <w:r w:rsidRPr="001231CB">
        <w:rPr>
          <w:rFonts w:ascii="Verdana" w:hAnsi="Verdana"/>
          <w:b/>
          <w:sz w:val="20"/>
          <w:szCs w:val="20"/>
        </w:rPr>
        <w:t>7</w:t>
      </w:r>
      <w:r w:rsidRPr="001231CB">
        <w:rPr>
          <w:rFonts w:ascii="Verdana" w:hAnsi="Verdana"/>
          <w:sz w:val="20"/>
          <w:szCs w:val="20"/>
        </w:rPr>
        <w:tab/>
        <w:t>0,25</w:t>
      </w:r>
      <w:r w:rsidR="00D667D5" w:rsidRPr="001231CB">
        <w:rPr>
          <w:rFonts w:ascii="Verdana" w:hAnsi="Verdana"/>
          <w:sz w:val="20"/>
          <w:szCs w:val="20"/>
        </w:rPr>
        <w:t xml:space="preserve"> ÷ 100 × € 1.</w:t>
      </w:r>
      <w:r w:rsidRPr="001231CB">
        <w:rPr>
          <w:rFonts w:ascii="Verdana" w:hAnsi="Verdana"/>
          <w:sz w:val="20"/>
          <w:szCs w:val="20"/>
        </w:rPr>
        <w:t>700</w:t>
      </w:r>
      <w:r w:rsidR="00D667D5" w:rsidRPr="001231CB">
        <w:rPr>
          <w:rFonts w:ascii="Verdana" w:hAnsi="Verdana"/>
          <w:sz w:val="20"/>
          <w:szCs w:val="20"/>
        </w:rPr>
        <w:t xml:space="preserve"> = </w:t>
      </w:r>
      <w:r w:rsidR="001E31B9" w:rsidRPr="001231CB">
        <w:rPr>
          <w:rFonts w:ascii="Verdana" w:hAnsi="Verdana"/>
          <w:sz w:val="20"/>
          <w:szCs w:val="20"/>
        </w:rPr>
        <w:t xml:space="preserve">0,0025 × € 1.700 = </w:t>
      </w:r>
      <w:r w:rsidRPr="001231CB">
        <w:rPr>
          <w:rFonts w:ascii="Verdana" w:hAnsi="Verdana"/>
          <w:b/>
          <w:sz w:val="20"/>
          <w:szCs w:val="20"/>
        </w:rPr>
        <w:t>€ 4,25</w:t>
      </w:r>
    </w:p>
    <w:p w14:paraId="1BF53CC6" w14:textId="77777777" w:rsidR="007B40E1" w:rsidRPr="001231CB" w:rsidRDefault="007B40E1" w:rsidP="00C164C0">
      <w:pPr>
        <w:tabs>
          <w:tab w:val="left" w:pos="426"/>
          <w:tab w:val="left" w:pos="709"/>
          <w:tab w:val="left" w:pos="993"/>
        </w:tabs>
        <w:spacing w:line="280" w:lineRule="atLeast"/>
        <w:ind w:left="993" w:hanging="993"/>
        <w:rPr>
          <w:rFonts w:ascii="Verdana" w:hAnsi="Verdana"/>
          <w:b/>
          <w:sz w:val="20"/>
          <w:szCs w:val="20"/>
        </w:rPr>
      </w:pPr>
    </w:p>
    <w:p w14:paraId="2A294795" w14:textId="452EE8FF" w:rsidR="007B40E1" w:rsidRPr="001231CB" w:rsidRDefault="007B40E1"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8</w:t>
      </w:r>
      <w:r w:rsidRPr="001231CB">
        <w:rPr>
          <w:rFonts w:ascii="Verdana" w:hAnsi="Verdana"/>
          <w:b/>
          <w:sz w:val="20"/>
          <w:szCs w:val="20"/>
        </w:rPr>
        <w:tab/>
      </w:r>
      <w:r w:rsidRPr="001231CB">
        <w:rPr>
          <w:rFonts w:ascii="Verdana" w:hAnsi="Verdana"/>
          <w:sz w:val="20"/>
          <w:szCs w:val="20"/>
        </w:rPr>
        <w:t>€ 2,24 ÷ € 1.120 × 100</w:t>
      </w:r>
      <w:r w:rsidR="001E31B9" w:rsidRPr="001231CB">
        <w:rPr>
          <w:rFonts w:ascii="Verdana" w:hAnsi="Verdana"/>
          <w:sz w:val="20"/>
          <w:szCs w:val="20"/>
        </w:rPr>
        <w:t>%</w:t>
      </w:r>
      <w:r w:rsidRPr="001231CB">
        <w:rPr>
          <w:rFonts w:ascii="Verdana" w:hAnsi="Verdana"/>
          <w:sz w:val="20"/>
          <w:szCs w:val="20"/>
        </w:rPr>
        <w:t xml:space="preserve"> </w:t>
      </w:r>
      <w:r w:rsidRPr="003461BA">
        <w:rPr>
          <w:rFonts w:ascii="Verdana" w:hAnsi="Verdana"/>
          <w:sz w:val="20"/>
          <w:szCs w:val="20"/>
        </w:rPr>
        <w:t>= 0,2%</w:t>
      </w:r>
      <w:r w:rsidR="001E31B9" w:rsidRPr="003461BA">
        <w:rPr>
          <w:rFonts w:ascii="Verdana" w:hAnsi="Verdana"/>
          <w:sz w:val="20"/>
          <w:szCs w:val="20"/>
        </w:rPr>
        <w:t>,</w:t>
      </w:r>
      <w:r w:rsidRPr="001231CB">
        <w:rPr>
          <w:rFonts w:ascii="Verdana" w:hAnsi="Verdana"/>
          <w:sz w:val="20"/>
          <w:szCs w:val="20"/>
        </w:rPr>
        <w:t xml:space="preserve"> dus </w:t>
      </w:r>
      <w:proofErr w:type="spellStart"/>
      <w:r w:rsidRPr="00654B94">
        <w:rPr>
          <w:rFonts w:ascii="Verdana" w:hAnsi="Verdana"/>
          <w:b/>
          <w:bCs/>
          <w:sz w:val="20"/>
          <w:szCs w:val="20"/>
        </w:rPr>
        <w:t>Knab</w:t>
      </w:r>
      <w:proofErr w:type="spellEnd"/>
    </w:p>
    <w:p w14:paraId="0CABD5D4" w14:textId="77777777" w:rsidR="007B40E1" w:rsidRPr="001231CB" w:rsidRDefault="007B40E1" w:rsidP="00C164C0">
      <w:pPr>
        <w:tabs>
          <w:tab w:val="left" w:pos="426"/>
          <w:tab w:val="left" w:pos="709"/>
          <w:tab w:val="left" w:pos="993"/>
        </w:tabs>
        <w:spacing w:line="280" w:lineRule="atLeast"/>
        <w:ind w:left="993" w:hanging="993"/>
        <w:rPr>
          <w:rFonts w:ascii="Verdana" w:hAnsi="Verdana"/>
          <w:b/>
          <w:sz w:val="20"/>
          <w:szCs w:val="20"/>
        </w:rPr>
      </w:pPr>
    </w:p>
    <w:p w14:paraId="3736F06C" w14:textId="77777777" w:rsidR="007B40E1" w:rsidRPr="001231CB" w:rsidRDefault="007B40E1"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9</w:t>
      </w:r>
      <w:r w:rsidRPr="001231CB">
        <w:rPr>
          <w:rFonts w:ascii="Verdana" w:hAnsi="Verdana"/>
          <w:b/>
          <w:sz w:val="20"/>
          <w:szCs w:val="20"/>
        </w:rPr>
        <w:tab/>
      </w:r>
      <w:r w:rsidRPr="00654B94">
        <w:rPr>
          <w:rFonts w:ascii="Verdana" w:hAnsi="Verdana"/>
          <w:b/>
          <w:bCs/>
          <w:color w:val="FF33CC"/>
          <w:sz w:val="20"/>
          <w:szCs w:val="20"/>
        </w:rPr>
        <w:t>B</w:t>
      </w:r>
    </w:p>
    <w:p w14:paraId="1E1C720E" w14:textId="77777777" w:rsidR="008324E1" w:rsidRPr="001231CB" w:rsidRDefault="008324E1" w:rsidP="00C164C0">
      <w:pPr>
        <w:tabs>
          <w:tab w:val="left" w:pos="426"/>
          <w:tab w:val="left" w:pos="709"/>
          <w:tab w:val="left" w:pos="993"/>
        </w:tabs>
        <w:spacing w:line="280" w:lineRule="atLeast"/>
        <w:ind w:left="993" w:hanging="993"/>
        <w:rPr>
          <w:rFonts w:ascii="Verdana" w:hAnsi="Verdana"/>
          <w:b/>
          <w:sz w:val="20"/>
          <w:szCs w:val="20"/>
        </w:rPr>
      </w:pPr>
    </w:p>
    <w:p w14:paraId="39A3E959" w14:textId="77777777" w:rsidR="00A15E1F" w:rsidRPr="008324E1" w:rsidRDefault="007B1C92" w:rsidP="00C164C0">
      <w:pPr>
        <w:tabs>
          <w:tab w:val="left" w:pos="426"/>
          <w:tab w:val="left" w:pos="709"/>
          <w:tab w:val="left" w:pos="993"/>
        </w:tabs>
        <w:spacing w:line="280" w:lineRule="atLeast"/>
        <w:ind w:left="993" w:hanging="993"/>
        <w:rPr>
          <w:rFonts w:ascii="Verdana" w:hAnsi="Verdana"/>
          <w:b/>
          <w:sz w:val="20"/>
          <w:szCs w:val="20"/>
        </w:rPr>
      </w:pPr>
      <w:r w:rsidRPr="008324E1">
        <w:rPr>
          <w:rFonts w:ascii="Verdana" w:hAnsi="Verdana"/>
          <w:b/>
          <w:sz w:val="20"/>
          <w:szCs w:val="20"/>
        </w:rPr>
        <w:t>10</w:t>
      </w:r>
      <w:r w:rsidR="007B40E1" w:rsidRPr="008324E1">
        <w:rPr>
          <w:rFonts w:ascii="Verdana" w:hAnsi="Verdana"/>
          <w:b/>
          <w:sz w:val="20"/>
          <w:szCs w:val="20"/>
        </w:rPr>
        <w:tab/>
      </w:r>
      <w:r w:rsidR="00A15E1F" w:rsidRPr="008324E1">
        <w:rPr>
          <w:rFonts w:ascii="Verdana" w:hAnsi="Verdana"/>
          <w:b/>
          <w:bCs/>
          <w:sz w:val="20"/>
          <w:szCs w:val="20"/>
        </w:rPr>
        <w:t>a</w:t>
      </w:r>
      <w:r w:rsidR="00A15E1F" w:rsidRPr="008324E1">
        <w:rPr>
          <w:rFonts w:ascii="Verdana" w:hAnsi="Verdana"/>
          <w:b/>
          <w:sz w:val="20"/>
          <w:szCs w:val="20"/>
        </w:rPr>
        <w:tab/>
      </w:r>
      <w:r w:rsidR="00A15E1F" w:rsidRPr="008324E1">
        <w:rPr>
          <w:rFonts w:ascii="Verdana" w:hAnsi="Verdana"/>
          <w:sz w:val="20"/>
          <w:szCs w:val="20"/>
        </w:rPr>
        <w:t xml:space="preserve">60 × € 97,50 = </w:t>
      </w:r>
      <w:r w:rsidR="00A15E1F" w:rsidRPr="008324E1">
        <w:rPr>
          <w:rFonts w:ascii="Verdana" w:hAnsi="Verdana"/>
          <w:b/>
          <w:sz w:val="20"/>
          <w:szCs w:val="20"/>
        </w:rPr>
        <w:t>€ 5.850</w:t>
      </w:r>
    </w:p>
    <w:p w14:paraId="603BC91B" w14:textId="77777777" w:rsidR="00986D15" w:rsidRPr="008324E1" w:rsidRDefault="00A15E1F" w:rsidP="00C164C0">
      <w:pPr>
        <w:tabs>
          <w:tab w:val="left" w:pos="426"/>
          <w:tab w:val="left" w:pos="709"/>
          <w:tab w:val="left" w:pos="993"/>
        </w:tabs>
        <w:spacing w:line="280" w:lineRule="atLeast"/>
        <w:ind w:left="993" w:hanging="993"/>
        <w:rPr>
          <w:rFonts w:ascii="Verdana" w:hAnsi="Verdana"/>
          <w:sz w:val="20"/>
          <w:szCs w:val="20"/>
        </w:rPr>
      </w:pPr>
      <w:r w:rsidRPr="008324E1">
        <w:rPr>
          <w:rFonts w:ascii="Verdana" w:hAnsi="Verdana"/>
          <w:b/>
          <w:sz w:val="20"/>
          <w:szCs w:val="20"/>
        </w:rPr>
        <w:tab/>
      </w:r>
      <w:r w:rsidRPr="008324E1">
        <w:rPr>
          <w:rFonts w:ascii="Verdana" w:hAnsi="Verdana"/>
          <w:b/>
          <w:bCs/>
          <w:sz w:val="20"/>
          <w:szCs w:val="20"/>
        </w:rPr>
        <w:t>b</w:t>
      </w:r>
      <w:r w:rsidRPr="008324E1">
        <w:rPr>
          <w:rFonts w:ascii="Verdana" w:hAnsi="Verdana"/>
          <w:sz w:val="20"/>
          <w:szCs w:val="20"/>
        </w:rPr>
        <w:tab/>
      </w:r>
      <w:r w:rsidR="00986D15" w:rsidRPr="008324E1">
        <w:rPr>
          <w:rFonts w:ascii="Verdana" w:hAnsi="Verdana"/>
          <w:sz w:val="20"/>
          <w:szCs w:val="20"/>
        </w:rPr>
        <w:t xml:space="preserve">Je betaalt in totaal: </w:t>
      </w:r>
      <w:r w:rsidRPr="008324E1">
        <w:rPr>
          <w:rFonts w:ascii="Verdana" w:hAnsi="Verdana"/>
          <w:sz w:val="20"/>
          <w:szCs w:val="20"/>
        </w:rPr>
        <w:t>60 × € 189 = € 11.340</w:t>
      </w:r>
    </w:p>
    <w:p w14:paraId="709EFF7A" w14:textId="202717D5" w:rsidR="00A15E1F" w:rsidRPr="008324E1" w:rsidRDefault="00986D15" w:rsidP="00C164C0">
      <w:pPr>
        <w:tabs>
          <w:tab w:val="left" w:pos="426"/>
          <w:tab w:val="left" w:pos="709"/>
          <w:tab w:val="left" w:pos="993"/>
        </w:tabs>
        <w:spacing w:line="280" w:lineRule="atLeast"/>
        <w:ind w:left="993" w:hanging="993"/>
        <w:rPr>
          <w:rFonts w:ascii="Verdana" w:hAnsi="Verdana"/>
          <w:b/>
          <w:sz w:val="20"/>
          <w:szCs w:val="20"/>
        </w:rPr>
      </w:pPr>
      <w:r w:rsidRPr="008324E1">
        <w:rPr>
          <w:rFonts w:ascii="Verdana" w:hAnsi="Verdana"/>
          <w:sz w:val="20"/>
          <w:szCs w:val="20"/>
        </w:rPr>
        <w:tab/>
      </w:r>
      <w:r w:rsidRPr="008324E1">
        <w:rPr>
          <w:rFonts w:ascii="Verdana" w:hAnsi="Verdana"/>
          <w:sz w:val="20"/>
          <w:szCs w:val="20"/>
        </w:rPr>
        <w:tab/>
        <w:t xml:space="preserve">De rente is </w:t>
      </w:r>
      <w:r w:rsidR="00A15E1F" w:rsidRPr="008324E1">
        <w:rPr>
          <w:rFonts w:ascii="Verdana" w:hAnsi="Verdana"/>
          <w:sz w:val="20"/>
          <w:szCs w:val="20"/>
        </w:rPr>
        <w:t xml:space="preserve">€ 11.340 </w:t>
      </w:r>
      <w:r w:rsidR="003461BA" w:rsidRPr="008324E1">
        <w:rPr>
          <w:rFonts w:ascii="Verdana" w:hAnsi="Verdana"/>
          <w:sz w:val="20"/>
          <w:szCs w:val="20"/>
        </w:rPr>
        <w:t>–</w:t>
      </w:r>
      <w:r w:rsidR="00A15E1F" w:rsidRPr="008324E1">
        <w:rPr>
          <w:rFonts w:ascii="Verdana" w:hAnsi="Verdana"/>
          <w:sz w:val="20"/>
          <w:szCs w:val="20"/>
        </w:rPr>
        <w:t xml:space="preserve"> € 10.000 = </w:t>
      </w:r>
      <w:r w:rsidR="00A15E1F" w:rsidRPr="008324E1">
        <w:rPr>
          <w:rFonts w:ascii="Verdana" w:hAnsi="Verdana"/>
          <w:b/>
          <w:sz w:val="20"/>
          <w:szCs w:val="20"/>
        </w:rPr>
        <w:t>€ 1.340</w:t>
      </w:r>
    </w:p>
    <w:p w14:paraId="1EBBD007" w14:textId="77777777" w:rsidR="00A15E1F" w:rsidRPr="008324E1" w:rsidRDefault="00A15E1F" w:rsidP="00C164C0">
      <w:pPr>
        <w:tabs>
          <w:tab w:val="left" w:pos="426"/>
          <w:tab w:val="left" w:pos="709"/>
          <w:tab w:val="left" w:pos="993"/>
        </w:tabs>
        <w:spacing w:line="280" w:lineRule="atLeast"/>
        <w:ind w:left="993" w:hanging="993"/>
        <w:rPr>
          <w:rFonts w:ascii="Verdana" w:hAnsi="Verdana"/>
          <w:b/>
          <w:sz w:val="20"/>
          <w:szCs w:val="20"/>
        </w:rPr>
      </w:pPr>
    </w:p>
    <w:p w14:paraId="262854D1" w14:textId="77777777" w:rsidR="00986D15" w:rsidRPr="008324E1" w:rsidRDefault="00A15E1F" w:rsidP="00C164C0">
      <w:pPr>
        <w:tabs>
          <w:tab w:val="left" w:pos="426"/>
          <w:tab w:val="left" w:pos="709"/>
          <w:tab w:val="left" w:pos="993"/>
        </w:tabs>
        <w:spacing w:line="280" w:lineRule="atLeast"/>
        <w:ind w:left="993" w:hanging="993"/>
        <w:rPr>
          <w:rFonts w:ascii="Verdana" w:hAnsi="Verdana"/>
          <w:sz w:val="20"/>
          <w:szCs w:val="20"/>
        </w:rPr>
      </w:pPr>
      <w:r w:rsidRPr="008324E1">
        <w:rPr>
          <w:rFonts w:ascii="Verdana" w:hAnsi="Verdana"/>
          <w:b/>
          <w:sz w:val="20"/>
          <w:szCs w:val="20"/>
        </w:rPr>
        <w:t>1</w:t>
      </w:r>
      <w:r w:rsidR="00D159CF" w:rsidRPr="008324E1">
        <w:rPr>
          <w:rFonts w:ascii="Verdana" w:hAnsi="Verdana"/>
          <w:b/>
          <w:sz w:val="20"/>
          <w:szCs w:val="20"/>
        </w:rPr>
        <w:t>1</w:t>
      </w:r>
      <w:r w:rsidRPr="008324E1">
        <w:rPr>
          <w:rFonts w:ascii="Verdana" w:hAnsi="Verdana"/>
          <w:b/>
          <w:sz w:val="20"/>
          <w:szCs w:val="20"/>
        </w:rPr>
        <w:tab/>
      </w:r>
      <w:r w:rsidR="00986D15" w:rsidRPr="008324E1">
        <w:rPr>
          <w:rFonts w:ascii="Verdana" w:hAnsi="Verdana"/>
          <w:b/>
          <w:sz w:val="20"/>
          <w:szCs w:val="20"/>
        </w:rPr>
        <w:t>a</w:t>
      </w:r>
      <w:r w:rsidR="00986D15" w:rsidRPr="008324E1">
        <w:rPr>
          <w:rFonts w:ascii="Verdana" w:hAnsi="Verdana"/>
          <w:b/>
          <w:sz w:val="20"/>
          <w:szCs w:val="20"/>
        </w:rPr>
        <w:tab/>
      </w:r>
      <w:r w:rsidR="00986D15" w:rsidRPr="008324E1">
        <w:rPr>
          <w:rFonts w:ascii="Verdana" w:hAnsi="Verdana"/>
          <w:sz w:val="20"/>
          <w:szCs w:val="20"/>
        </w:rPr>
        <w:t xml:space="preserve">Je betaalt in totaal: </w:t>
      </w:r>
      <w:r w:rsidRPr="008324E1">
        <w:rPr>
          <w:rFonts w:ascii="Verdana" w:hAnsi="Verdana"/>
          <w:sz w:val="20"/>
          <w:szCs w:val="20"/>
        </w:rPr>
        <w:t xml:space="preserve">73 × € 10 = € 730 </w:t>
      </w:r>
    </w:p>
    <w:p w14:paraId="744A9935" w14:textId="6ED5A68D" w:rsidR="00986D15" w:rsidRPr="008324E1" w:rsidRDefault="00986D15" w:rsidP="00C164C0">
      <w:pPr>
        <w:tabs>
          <w:tab w:val="left" w:pos="426"/>
          <w:tab w:val="left" w:pos="709"/>
          <w:tab w:val="left" w:pos="993"/>
        </w:tabs>
        <w:spacing w:line="280" w:lineRule="atLeast"/>
        <w:ind w:left="993" w:hanging="993"/>
        <w:rPr>
          <w:rFonts w:ascii="Verdana" w:hAnsi="Verdana"/>
          <w:sz w:val="20"/>
          <w:szCs w:val="20"/>
        </w:rPr>
      </w:pPr>
      <w:r w:rsidRPr="008324E1">
        <w:rPr>
          <w:rFonts w:ascii="Verdana" w:hAnsi="Verdana"/>
          <w:sz w:val="20"/>
          <w:szCs w:val="20"/>
        </w:rPr>
        <w:tab/>
      </w:r>
      <w:r w:rsidRPr="008324E1">
        <w:rPr>
          <w:rFonts w:ascii="Verdana" w:hAnsi="Verdana"/>
          <w:sz w:val="20"/>
          <w:szCs w:val="20"/>
        </w:rPr>
        <w:tab/>
        <w:t>De rente is</w:t>
      </w:r>
      <w:r w:rsidR="006C2DD3" w:rsidRPr="008324E1">
        <w:rPr>
          <w:rFonts w:ascii="Verdana" w:hAnsi="Verdana"/>
          <w:sz w:val="20"/>
          <w:szCs w:val="20"/>
        </w:rPr>
        <w:t xml:space="preserve"> € 730 </w:t>
      </w:r>
      <w:r w:rsidR="003461BA" w:rsidRPr="008324E1">
        <w:rPr>
          <w:rFonts w:ascii="Verdana" w:hAnsi="Verdana"/>
          <w:sz w:val="20"/>
          <w:szCs w:val="20"/>
        </w:rPr>
        <w:t>–</w:t>
      </w:r>
      <w:r w:rsidR="006C2DD3" w:rsidRPr="008324E1">
        <w:rPr>
          <w:rFonts w:ascii="Verdana" w:hAnsi="Verdana"/>
          <w:sz w:val="20"/>
          <w:szCs w:val="20"/>
        </w:rPr>
        <w:t xml:space="preserve"> € 500 = </w:t>
      </w:r>
      <w:r w:rsidR="006C2DD3" w:rsidRPr="00654B94">
        <w:rPr>
          <w:rFonts w:ascii="Verdana" w:hAnsi="Verdana"/>
          <w:b/>
          <w:bCs/>
          <w:sz w:val="20"/>
          <w:szCs w:val="20"/>
        </w:rPr>
        <w:t>€ 230</w:t>
      </w:r>
    </w:p>
    <w:p w14:paraId="6CE48ACD" w14:textId="77777777" w:rsidR="006C2DD3" w:rsidRPr="00D159CF" w:rsidRDefault="00986D15" w:rsidP="00C164C0">
      <w:pPr>
        <w:tabs>
          <w:tab w:val="left" w:pos="426"/>
          <w:tab w:val="left" w:pos="709"/>
          <w:tab w:val="left" w:pos="993"/>
        </w:tabs>
        <w:spacing w:line="280" w:lineRule="atLeast"/>
        <w:ind w:left="993" w:hanging="993"/>
        <w:rPr>
          <w:rFonts w:ascii="Verdana" w:hAnsi="Verdana"/>
          <w:sz w:val="20"/>
          <w:szCs w:val="20"/>
        </w:rPr>
      </w:pPr>
      <w:r w:rsidRPr="008324E1">
        <w:rPr>
          <w:rFonts w:ascii="Verdana" w:hAnsi="Verdana"/>
          <w:sz w:val="20"/>
          <w:szCs w:val="20"/>
        </w:rPr>
        <w:tab/>
      </w:r>
      <w:r w:rsidR="00D159CF" w:rsidRPr="008324E1">
        <w:rPr>
          <w:rFonts w:ascii="Verdana" w:hAnsi="Verdana"/>
          <w:b/>
          <w:sz w:val="20"/>
          <w:szCs w:val="20"/>
        </w:rPr>
        <w:t>b</w:t>
      </w:r>
      <w:r w:rsidRPr="008324E1">
        <w:rPr>
          <w:rFonts w:ascii="Verdana" w:hAnsi="Verdana"/>
          <w:sz w:val="20"/>
          <w:szCs w:val="20"/>
        </w:rPr>
        <w:tab/>
      </w:r>
      <w:r w:rsidR="006C2DD3" w:rsidRPr="008324E1">
        <w:rPr>
          <w:rFonts w:ascii="Verdana" w:hAnsi="Verdana"/>
          <w:sz w:val="20"/>
          <w:szCs w:val="20"/>
        </w:rPr>
        <w:t>€ 230 ÷ € 500 × 100</w:t>
      </w:r>
      <w:r w:rsidRPr="008324E1">
        <w:rPr>
          <w:rFonts w:ascii="Verdana" w:hAnsi="Verdana"/>
          <w:sz w:val="20"/>
          <w:szCs w:val="20"/>
        </w:rPr>
        <w:t>%</w:t>
      </w:r>
      <w:r w:rsidR="006C2DD3" w:rsidRPr="008324E1">
        <w:rPr>
          <w:rFonts w:ascii="Verdana" w:hAnsi="Verdana"/>
          <w:sz w:val="20"/>
          <w:szCs w:val="20"/>
        </w:rPr>
        <w:t xml:space="preserve"> = </w:t>
      </w:r>
      <w:r w:rsidR="006C2DD3" w:rsidRPr="008324E1">
        <w:rPr>
          <w:rFonts w:ascii="Verdana" w:hAnsi="Verdana"/>
          <w:b/>
          <w:sz w:val="20"/>
          <w:szCs w:val="20"/>
        </w:rPr>
        <w:t>46%</w:t>
      </w:r>
      <w:r w:rsidR="006C2DD3" w:rsidRPr="008324E1">
        <w:rPr>
          <w:rFonts w:ascii="Verdana" w:hAnsi="Verdana"/>
          <w:sz w:val="20"/>
          <w:szCs w:val="20"/>
        </w:rPr>
        <w:t>.</w:t>
      </w:r>
    </w:p>
    <w:p w14:paraId="16ADC0C1" w14:textId="77777777" w:rsidR="006C2DD3" w:rsidRPr="001231CB" w:rsidRDefault="006C2DD3" w:rsidP="00C164C0">
      <w:pPr>
        <w:tabs>
          <w:tab w:val="left" w:pos="426"/>
          <w:tab w:val="left" w:pos="709"/>
          <w:tab w:val="left" w:pos="993"/>
        </w:tabs>
        <w:spacing w:line="280" w:lineRule="atLeast"/>
        <w:ind w:left="993" w:hanging="993"/>
        <w:rPr>
          <w:rFonts w:ascii="Verdana" w:hAnsi="Verdana"/>
          <w:sz w:val="20"/>
          <w:szCs w:val="20"/>
        </w:rPr>
      </w:pPr>
    </w:p>
    <w:p w14:paraId="22C85D58" w14:textId="77777777" w:rsidR="006C2DD3" w:rsidRPr="001231CB" w:rsidRDefault="006C2DD3" w:rsidP="00C164C0">
      <w:pPr>
        <w:widowControl/>
        <w:suppressAutoHyphens w:val="0"/>
        <w:spacing w:line="280" w:lineRule="atLeast"/>
        <w:rPr>
          <w:rFonts w:ascii="Verdana" w:hAnsi="Verdana"/>
          <w:sz w:val="20"/>
          <w:szCs w:val="20"/>
        </w:rPr>
      </w:pPr>
      <w:r w:rsidRPr="001231CB">
        <w:rPr>
          <w:rFonts w:ascii="Verdana" w:hAnsi="Verdana"/>
          <w:sz w:val="20"/>
          <w:szCs w:val="20"/>
        </w:rPr>
        <w:br w:type="page"/>
      </w:r>
    </w:p>
    <w:p w14:paraId="1B7A1C3B" w14:textId="77777777" w:rsidR="006C61DE" w:rsidRDefault="006C61DE" w:rsidP="00C164C0">
      <w:pPr>
        <w:tabs>
          <w:tab w:val="left" w:pos="426"/>
          <w:tab w:val="left" w:pos="709"/>
          <w:tab w:val="left" w:pos="993"/>
        </w:tabs>
        <w:spacing w:line="280" w:lineRule="atLeast"/>
        <w:ind w:left="426" w:hanging="426"/>
        <w:rPr>
          <w:rFonts w:ascii="Verdana" w:hAnsi="Verdana"/>
          <w:b/>
          <w:sz w:val="20"/>
          <w:szCs w:val="20"/>
        </w:rPr>
      </w:pPr>
    </w:p>
    <w:p w14:paraId="7BB1B967" w14:textId="5AFC489A" w:rsidR="006C2DD3"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 xml:space="preserve">Paragraaf </w:t>
      </w:r>
      <w:r w:rsidR="006C2DD3" w:rsidRPr="001231CB">
        <w:rPr>
          <w:rFonts w:ascii="Verdana" w:hAnsi="Verdana"/>
          <w:b/>
          <w:sz w:val="20"/>
          <w:szCs w:val="20"/>
        </w:rPr>
        <w:t>3</w:t>
      </w:r>
      <w:r w:rsidRPr="001231CB">
        <w:rPr>
          <w:rFonts w:ascii="Verdana" w:hAnsi="Verdana"/>
          <w:b/>
          <w:sz w:val="20"/>
          <w:szCs w:val="20"/>
        </w:rPr>
        <w:t>.1</w:t>
      </w:r>
      <w:r w:rsidRPr="001231CB">
        <w:rPr>
          <w:rFonts w:ascii="Verdana" w:hAnsi="Verdana"/>
          <w:b/>
          <w:sz w:val="20"/>
          <w:szCs w:val="20"/>
        </w:rPr>
        <w:tab/>
      </w:r>
      <w:r w:rsidR="006C2DD3" w:rsidRPr="001231CB">
        <w:rPr>
          <w:rFonts w:ascii="Verdana" w:hAnsi="Verdana"/>
          <w:b/>
          <w:sz w:val="20"/>
          <w:szCs w:val="20"/>
        </w:rPr>
        <w:t>Hoe betaal je?</w:t>
      </w:r>
    </w:p>
    <w:p w14:paraId="6C22ACB6" w14:textId="77777777" w:rsidR="006C2DD3" w:rsidRPr="001231CB" w:rsidRDefault="006C2DD3" w:rsidP="00C164C0">
      <w:pPr>
        <w:tabs>
          <w:tab w:val="left" w:pos="426"/>
          <w:tab w:val="left" w:pos="709"/>
          <w:tab w:val="left" w:pos="993"/>
        </w:tabs>
        <w:spacing w:line="280" w:lineRule="atLeast"/>
        <w:ind w:left="426" w:hanging="426"/>
        <w:rPr>
          <w:rFonts w:ascii="Verdana" w:hAnsi="Verdana"/>
          <w:b/>
          <w:sz w:val="20"/>
          <w:szCs w:val="20"/>
        </w:rPr>
      </w:pPr>
    </w:p>
    <w:p w14:paraId="0948AB8C" w14:textId="77777777" w:rsidR="006C2DD3" w:rsidRPr="001231CB" w:rsidRDefault="006C2DD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Pr="001231CB">
        <w:rPr>
          <w:rFonts w:ascii="Verdana" w:hAnsi="Verdana"/>
          <w:i/>
          <w:sz w:val="20"/>
          <w:szCs w:val="20"/>
        </w:rPr>
        <w:t>Bijvoorbeeld</w:t>
      </w:r>
      <w:r w:rsidRPr="001231CB">
        <w:rPr>
          <w:rFonts w:ascii="Verdana" w:hAnsi="Verdana"/>
          <w:sz w:val="20"/>
          <w:szCs w:val="20"/>
        </w:rPr>
        <w:t>:</w:t>
      </w:r>
    </w:p>
    <w:p w14:paraId="43E9BCDA" w14:textId="77777777" w:rsidR="00273C1E" w:rsidRPr="001231CB" w:rsidRDefault="006C2DD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273C1E" w:rsidRPr="001231CB">
        <w:rPr>
          <w:rFonts w:ascii="Verdana" w:hAnsi="Verdana"/>
          <w:sz w:val="20"/>
          <w:szCs w:val="20"/>
        </w:rPr>
        <w:t>In</w:t>
      </w:r>
      <w:r w:rsidRPr="001231CB">
        <w:rPr>
          <w:rFonts w:ascii="Verdana" w:hAnsi="Verdana"/>
          <w:sz w:val="20"/>
          <w:szCs w:val="20"/>
        </w:rPr>
        <w:t xml:space="preserve"> een gewone winkel</w:t>
      </w:r>
      <w:r w:rsidR="00273C1E" w:rsidRPr="001231CB">
        <w:rPr>
          <w:rFonts w:ascii="Verdana" w:hAnsi="Verdana"/>
          <w:sz w:val="20"/>
          <w:szCs w:val="20"/>
        </w:rPr>
        <w:t>:</w:t>
      </w:r>
      <w:r w:rsidRPr="001231CB">
        <w:rPr>
          <w:rFonts w:ascii="Verdana" w:hAnsi="Verdana"/>
          <w:sz w:val="20"/>
          <w:szCs w:val="20"/>
        </w:rPr>
        <w:t xml:space="preserve"> </w:t>
      </w:r>
    </w:p>
    <w:p w14:paraId="78FECA5D" w14:textId="77777777" w:rsidR="006C2DD3" w:rsidRPr="001231CB" w:rsidRDefault="00273C1E"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6C2DD3" w:rsidRPr="001231CB">
        <w:rPr>
          <w:rFonts w:ascii="Verdana" w:hAnsi="Verdana"/>
          <w:sz w:val="20"/>
          <w:szCs w:val="20"/>
        </w:rPr>
        <w:t>contactloos met pinpas of telefoon</w:t>
      </w:r>
    </w:p>
    <w:p w14:paraId="61A64373" w14:textId="77777777" w:rsidR="00273C1E" w:rsidRPr="001231CB" w:rsidRDefault="00273C1E"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t>contant</w:t>
      </w:r>
    </w:p>
    <w:p w14:paraId="427681BF" w14:textId="77777777" w:rsidR="00273C1E" w:rsidRPr="001231CB" w:rsidRDefault="00273C1E"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O</w:t>
      </w:r>
      <w:r w:rsidR="006C2DD3" w:rsidRPr="001231CB">
        <w:rPr>
          <w:rFonts w:ascii="Verdana" w:hAnsi="Verdana"/>
          <w:sz w:val="20"/>
          <w:szCs w:val="20"/>
        </w:rPr>
        <w:t>nline</w:t>
      </w:r>
      <w:r w:rsidRPr="001231CB">
        <w:rPr>
          <w:rFonts w:ascii="Verdana" w:hAnsi="Verdana"/>
          <w:sz w:val="20"/>
          <w:szCs w:val="20"/>
        </w:rPr>
        <w:t>:</w:t>
      </w:r>
      <w:r w:rsidR="006C2DD3" w:rsidRPr="001231CB">
        <w:rPr>
          <w:rFonts w:ascii="Verdana" w:hAnsi="Verdana"/>
          <w:sz w:val="20"/>
          <w:szCs w:val="20"/>
        </w:rPr>
        <w:t xml:space="preserve"> </w:t>
      </w:r>
    </w:p>
    <w:p w14:paraId="575C5699" w14:textId="77777777" w:rsidR="006C2DD3" w:rsidRPr="001231CB" w:rsidRDefault="00273C1E"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6C2DD3" w:rsidRPr="001231CB">
        <w:rPr>
          <w:rFonts w:ascii="Verdana" w:hAnsi="Verdana"/>
          <w:sz w:val="20"/>
          <w:szCs w:val="20"/>
        </w:rPr>
        <w:t xml:space="preserve">via </w:t>
      </w:r>
      <w:proofErr w:type="spellStart"/>
      <w:r w:rsidR="006C2DD3" w:rsidRPr="001231CB">
        <w:rPr>
          <w:rFonts w:ascii="Verdana" w:hAnsi="Verdana"/>
          <w:sz w:val="20"/>
          <w:szCs w:val="20"/>
        </w:rPr>
        <w:t>iDeal</w:t>
      </w:r>
      <w:proofErr w:type="spellEnd"/>
    </w:p>
    <w:p w14:paraId="0C732019" w14:textId="77777777" w:rsidR="00273C1E" w:rsidRPr="001231CB" w:rsidRDefault="00273C1E"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t>met de creditcard van mijn ouders</w:t>
      </w:r>
    </w:p>
    <w:p w14:paraId="37A323DE" w14:textId="77777777" w:rsidR="006C2DD3" w:rsidRPr="001231CB" w:rsidRDefault="006C2DD3" w:rsidP="00C164C0">
      <w:pPr>
        <w:tabs>
          <w:tab w:val="left" w:pos="426"/>
          <w:tab w:val="left" w:pos="709"/>
          <w:tab w:val="left" w:pos="993"/>
        </w:tabs>
        <w:spacing w:line="280" w:lineRule="atLeast"/>
        <w:ind w:left="426" w:hanging="426"/>
        <w:rPr>
          <w:rFonts w:ascii="Verdana" w:hAnsi="Verdana"/>
          <w:sz w:val="20"/>
          <w:szCs w:val="20"/>
        </w:rPr>
      </w:pPr>
    </w:p>
    <w:p w14:paraId="08A3CBC0" w14:textId="1B141E69" w:rsidR="006C2DD3" w:rsidRPr="001231CB" w:rsidRDefault="006C2DD3" w:rsidP="00C164C0">
      <w:pPr>
        <w:tabs>
          <w:tab w:val="left" w:pos="426"/>
          <w:tab w:val="left" w:pos="709"/>
          <w:tab w:val="left" w:pos="993"/>
        </w:tabs>
        <w:spacing w:line="280" w:lineRule="atLeast"/>
        <w:ind w:left="426" w:hanging="426"/>
        <w:rPr>
          <w:rFonts w:ascii="Verdana" w:eastAsia="Times New Roman" w:hAnsi="Verdana" w:cs="Times New Roman"/>
          <w:spacing w:val="1"/>
          <w:kern w:val="0"/>
          <w:sz w:val="20"/>
          <w:szCs w:val="20"/>
          <w:lang w:eastAsia="nl-NL" w:bidi="ar-SA"/>
        </w:rPr>
      </w:pPr>
      <w:r w:rsidRPr="001231CB">
        <w:rPr>
          <w:rFonts w:ascii="Verdana" w:hAnsi="Verdana"/>
          <w:b/>
          <w:sz w:val="20"/>
          <w:szCs w:val="20"/>
        </w:rPr>
        <w:t>2</w:t>
      </w:r>
      <w:r w:rsidRPr="001231CB">
        <w:rPr>
          <w:rFonts w:ascii="Verdana" w:hAnsi="Verdana"/>
          <w:b/>
          <w:sz w:val="20"/>
          <w:szCs w:val="20"/>
        </w:rPr>
        <w:tab/>
      </w:r>
    </w:p>
    <w:tbl>
      <w:tblPr>
        <w:tblStyle w:val="Tabelraster"/>
        <w:tblW w:w="0" w:type="auto"/>
        <w:tblInd w:w="421" w:type="dxa"/>
        <w:tblLook w:val="04A0" w:firstRow="1" w:lastRow="0" w:firstColumn="1" w:lastColumn="0" w:noHBand="0" w:noVBand="1"/>
      </w:tblPr>
      <w:tblGrid>
        <w:gridCol w:w="5529"/>
        <w:gridCol w:w="1571"/>
        <w:gridCol w:w="1718"/>
      </w:tblGrid>
      <w:tr w:rsidR="006C2DD3" w:rsidRPr="001231CB" w14:paraId="616D86C7" w14:textId="77777777" w:rsidTr="00DA7E81">
        <w:tc>
          <w:tcPr>
            <w:tcW w:w="5529" w:type="dxa"/>
          </w:tcPr>
          <w:p w14:paraId="0ECC3EE6" w14:textId="77777777" w:rsidR="006C2DD3" w:rsidRPr="001231CB" w:rsidRDefault="006C2DD3" w:rsidP="00C164C0">
            <w:pPr>
              <w:widowControl/>
              <w:tabs>
                <w:tab w:val="left" w:pos="-567"/>
                <w:tab w:val="left" w:pos="0"/>
                <w:tab w:val="left" w:pos="227"/>
                <w:tab w:val="left" w:pos="454"/>
              </w:tabs>
              <w:suppressAutoHyphens w:val="0"/>
              <w:spacing w:line="280" w:lineRule="atLeast"/>
              <w:rPr>
                <w:rFonts w:ascii="Verdana" w:eastAsia="Times New Roman" w:hAnsi="Verdana" w:cs="Times New Roman"/>
                <w:spacing w:val="1"/>
                <w:kern w:val="0"/>
                <w:sz w:val="20"/>
                <w:szCs w:val="20"/>
                <w:lang w:eastAsia="nl-NL" w:bidi="ar-SA"/>
              </w:rPr>
            </w:pPr>
          </w:p>
        </w:tc>
        <w:tc>
          <w:tcPr>
            <w:tcW w:w="1571" w:type="dxa"/>
          </w:tcPr>
          <w:p w14:paraId="4C95AF3B" w14:textId="77777777" w:rsidR="006C2DD3" w:rsidRPr="00654B94" w:rsidRDefault="006C2DD3" w:rsidP="00C164C0">
            <w:pPr>
              <w:widowControl/>
              <w:tabs>
                <w:tab w:val="left" w:pos="0"/>
                <w:tab w:val="left" w:pos="227"/>
                <w:tab w:val="left" w:pos="454"/>
              </w:tabs>
              <w:suppressAutoHyphens w:val="0"/>
              <w:spacing w:line="280" w:lineRule="atLeast"/>
              <w:jc w:val="center"/>
              <w:rPr>
                <w:rFonts w:ascii="Verdana" w:eastAsia="Times New Roman" w:hAnsi="Verdana" w:cs="Times New Roman"/>
                <w:b/>
                <w:bCs/>
                <w:spacing w:val="1"/>
                <w:kern w:val="0"/>
                <w:sz w:val="20"/>
                <w:szCs w:val="20"/>
                <w:lang w:eastAsia="nl-NL" w:bidi="ar-SA"/>
              </w:rPr>
            </w:pPr>
            <w:r w:rsidRPr="00654B94">
              <w:rPr>
                <w:rFonts w:ascii="Verdana" w:eastAsia="Times New Roman" w:hAnsi="Verdana" w:cs="Times New Roman"/>
                <w:b/>
                <w:bCs/>
                <w:spacing w:val="1"/>
                <w:kern w:val="0"/>
                <w:sz w:val="20"/>
                <w:szCs w:val="20"/>
                <w:lang w:eastAsia="nl-NL" w:bidi="ar-SA"/>
              </w:rPr>
              <w:t>Directe ruil</w:t>
            </w:r>
          </w:p>
        </w:tc>
        <w:tc>
          <w:tcPr>
            <w:tcW w:w="1718" w:type="dxa"/>
          </w:tcPr>
          <w:p w14:paraId="257054AF" w14:textId="77777777" w:rsidR="006C2DD3" w:rsidRPr="00654B94" w:rsidRDefault="006C2DD3" w:rsidP="00C164C0">
            <w:pPr>
              <w:widowControl/>
              <w:tabs>
                <w:tab w:val="left" w:pos="0"/>
                <w:tab w:val="left" w:pos="227"/>
                <w:tab w:val="left" w:pos="454"/>
              </w:tabs>
              <w:suppressAutoHyphens w:val="0"/>
              <w:spacing w:line="280" w:lineRule="atLeast"/>
              <w:jc w:val="center"/>
              <w:rPr>
                <w:rFonts w:ascii="Verdana" w:eastAsia="Times New Roman" w:hAnsi="Verdana" w:cs="Times New Roman"/>
                <w:b/>
                <w:bCs/>
                <w:spacing w:val="1"/>
                <w:kern w:val="0"/>
                <w:sz w:val="20"/>
                <w:szCs w:val="20"/>
                <w:lang w:eastAsia="nl-NL" w:bidi="ar-SA"/>
              </w:rPr>
            </w:pPr>
            <w:r w:rsidRPr="00654B94">
              <w:rPr>
                <w:rFonts w:ascii="Verdana" w:eastAsia="Times New Roman" w:hAnsi="Verdana" w:cs="Times New Roman"/>
                <w:b/>
                <w:bCs/>
                <w:spacing w:val="1"/>
                <w:kern w:val="0"/>
                <w:sz w:val="20"/>
                <w:szCs w:val="20"/>
                <w:lang w:eastAsia="nl-NL" w:bidi="ar-SA"/>
              </w:rPr>
              <w:t>Indirecte ruil</w:t>
            </w:r>
          </w:p>
        </w:tc>
      </w:tr>
      <w:tr w:rsidR="00273C1E" w:rsidRPr="001231CB" w14:paraId="157DCE53" w14:textId="77777777" w:rsidTr="00DA7E81">
        <w:tc>
          <w:tcPr>
            <w:tcW w:w="5529" w:type="dxa"/>
          </w:tcPr>
          <w:p w14:paraId="41D86BE4" w14:textId="77777777" w:rsidR="00273C1E" w:rsidRPr="001231CB" w:rsidRDefault="00273C1E" w:rsidP="00C164C0">
            <w:pPr>
              <w:spacing w:line="280" w:lineRule="atLeast"/>
              <w:rPr>
                <w:rFonts w:ascii="Verdana" w:hAnsi="Verdana"/>
                <w:sz w:val="20"/>
                <w:szCs w:val="20"/>
              </w:rPr>
            </w:pPr>
            <w:r w:rsidRPr="001231CB">
              <w:rPr>
                <w:rFonts w:ascii="Verdana" w:hAnsi="Verdana"/>
                <w:sz w:val="20"/>
                <w:szCs w:val="20"/>
              </w:rPr>
              <w:t>Je vader helpt de buurman met de administratie. In ruil daarvoor verft de buurman jullie schutting.</w:t>
            </w:r>
          </w:p>
        </w:tc>
        <w:tc>
          <w:tcPr>
            <w:tcW w:w="1571" w:type="dxa"/>
          </w:tcPr>
          <w:p w14:paraId="26AFDD60" w14:textId="6FD9B833" w:rsidR="00273C1E" w:rsidRPr="001231CB" w:rsidRDefault="00077BD5" w:rsidP="00C164C0">
            <w:pPr>
              <w:widowControl/>
              <w:tabs>
                <w:tab w:val="left" w:pos="-567"/>
                <w:tab w:val="left" w:pos="0"/>
                <w:tab w:val="left" w:pos="227"/>
                <w:tab w:val="left" w:pos="454"/>
              </w:tabs>
              <w:suppressAutoHyphens w:val="0"/>
              <w:spacing w:line="280" w:lineRule="atLeast"/>
              <w:jc w:val="center"/>
              <w:rPr>
                <w:rFonts w:ascii="Verdana" w:eastAsia="Times New Roman" w:hAnsi="Verdana" w:cs="Times New Roman"/>
                <w:spacing w:val="1"/>
                <w:kern w:val="0"/>
                <w:sz w:val="20"/>
                <w:szCs w:val="20"/>
                <w:lang w:eastAsia="nl-NL" w:bidi="ar-SA"/>
              </w:rPr>
            </w:pPr>
            <w:r>
              <w:rPr>
                <w:rFonts w:ascii="Verdana" w:eastAsia="Times New Roman" w:hAnsi="Verdana" w:cs="Times New Roman"/>
                <w:b/>
                <w:bCs/>
                <w:color w:val="FF33CC"/>
                <w:spacing w:val="1"/>
                <w:kern w:val="0"/>
                <w:sz w:val="20"/>
                <w:szCs w:val="20"/>
                <w:lang w:eastAsia="nl-NL" w:bidi="ar-SA"/>
              </w:rPr>
              <w:t>x</w:t>
            </w:r>
          </w:p>
        </w:tc>
        <w:tc>
          <w:tcPr>
            <w:tcW w:w="1718" w:type="dxa"/>
          </w:tcPr>
          <w:p w14:paraId="43CC73A8" w14:textId="77777777" w:rsidR="00273C1E" w:rsidRPr="001231CB" w:rsidRDefault="00273C1E" w:rsidP="00C164C0">
            <w:pPr>
              <w:widowControl/>
              <w:tabs>
                <w:tab w:val="left" w:pos="-567"/>
                <w:tab w:val="left" w:pos="0"/>
                <w:tab w:val="left" w:pos="227"/>
                <w:tab w:val="left" w:pos="454"/>
              </w:tabs>
              <w:suppressAutoHyphens w:val="0"/>
              <w:spacing w:line="280" w:lineRule="atLeast"/>
              <w:ind w:hanging="567"/>
              <w:jc w:val="center"/>
              <w:outlineLvl w:val="3"/>
              <w:rPr>
                <w:rFonts w:ascii="Verdana" w:eastAsia="Times New Roman" w:hAnsi="Verdana" w:cs="Times New Roman"/>
                <w:spacing w:val="1"/>
                <w:kern w:val="0"/>
                <w:sz w:val="20"/>
                <w:szCs w:val="20"/>
                <w:lang w:eastAsia="nl-NL" w:bidi="ar-SA"/>
              </w:rPr>
            </w:pPr>
          </w:p>
        </w:tc>
      </w:tr>
      <w:tr w:rsidR="00273C1E" w:rsidRPr="001231CB" w14:paraId="050326F9" w14:textId="77777777" w:rsidTr="00DA7E81">
        <w:tc>
          <w:tcPr>
            <w:tcW w:w="5529" w:type="dxa"/>
          </w:tcPr>
          <w:p w14:paraId="1660F4E9" w14:textId="77777777" w:rsidR="00273C1E" w:rsidRPr="001231CB" w:rsidRDefault="007B1C92" w:rsidP="00C164C0">
            <w:pPr>
              <w:spacing w:line="280" w:lineRule="atLeast"/>
              <w:rPr>
                <w:rFonts w:ascii="Verdana" w:hAnsi="Verdana"/>
                <w:sz w:val="20"/>
                <w:szCs w:val="20"/>
              </w:rPr>
            </w:pPr>
            <w:proofErr w:type="spellStart"/>
            <w:r w:rsidRPr="00D159CF">
              <w:rPr>
                <w:rFonts w:ascii="Verdana" w:hAnsi="Verdana"/>
                <w:sz w:val="20"/>
                <w:szCs w:val="20"/>
              </w:rPr>
              <w:t>Bilal</w:t>
            </w:r>
            <w:proofErr w:type="spellEnd"/>
            <w:r w:rsidR="00273C1E" w:rsidRPr="001231CB">
              <w:rPr>
                <w:rFonts w:ascii="Verdana" w:hAnsi="Verdana"/>
                <w:sz w:val="20"/>
                <w:szCs w:val="20"/>
              </w:rPr>
              <w:t xml:space="preserve"> bezorgt folders. Hij krijgt daarvoor € 15 per week betaald. </w:t>
            </w:r>
          </w:p>
        </w:tc>
        <w:tc>
          <w:tcPr>
            <w:tcW w:w="1571" w:type="dxa"/>
          </w:tcPr>
          <w:p w14:paraId="20A04F4F" w14:textId="77777777" w:rsidR="00273C1E" w:rsidRPr="001231CB" w:rsidRDefault="00273C1E" w:rsidP="00C164C0">
            <w:pPr>
              <w:widowControl/>
              <w:tabs>
                <w:tab w:val="left" w:pos="-567"/>
                <w:tab w:val="left" w:pos="0"/>
                <w:tab w:val="left" w:pos="227"/>
                <w:tab w:val="left" w:pos="454"/>
              </w:tabs>
              <w:suppressAutoHyphens w:val="0"/>
              <w:spacing w:line="280" w:lineRule="atLeast"/>
              <w:jc w:val="center"/>
              <w:rPr>
                <w:rFonts w:ascii="Verdana" w:eastAsia="Times New Roman" w:hAnsi="Verdana" w:cs="Times New Roman"/>
                <w:spacing w:val="1"/>
                <w:kern w:val="0"/>
                <w:sz w:val="20"/>
                <w:szCs w:val="20"/>
                <w:lang w:eastAsia="nl-NL" w:bidi="ar-SA"/>
              </w:rPr>
            </w:pPr>
          </w:p>
        </w:tc>
        <w:tc>
          <w:tcPr>
            <w:tcW w:w="1718" w:type="dxa"/>
          </w:tcPr>
          <w:p w14:paraId="410F5A2C" w14:textId="590920D6" w:rsidR="00273C1E" w:rsidRPr="001231CB" w:rsidRDefault="00077BD5" w:rsidP="00C164C0">
            <w:pPr>
              <w:widowControl/>
              <w:tabs>
                <w:tab w:val="left" w:pos="-567"/>
                <w:tab w:val="left" w:pos="0"/>
                <w:tab w:val="left" w:pos="227"/>
                <w:tab w:val="left" w:pos="454"/>
              </w:tabs>
              <w:suppressAutoHyphens w:val="0"/>
              <w:spacing w:line="280" w:lineRule="atLeast"/>
              <w:jc w:val="center"/>
              <w:outlineLvl w:val="3"/>
              <w:rPr>
                <w:rFonts w:ascii="Verdana" w:eastAsia="Times New Roman" w:hAnsi="Verdana" w:cs="Times New Roman"/>
                <w:spacing w:val="1"/>
                <w:kern w:val="0"/>
                <w:sz w:val="20"/>
                <w:szCs w:val="20"/>
                <w:lang w:eastAsia="nl-NL" w:bidi="ar-SA"/>
              </w:rPr>
            </w:pPr>
            <w:r>
              <w:rPr>
                <w:rFonts w:ascii="Verdana" w:eastAsia="Times New Roman" w:hAnsi="Verdana" w:cs="Times New Roman"/>
                <w:b/>
                <w:bCs/>
                <w:color w:val="FF33CC"/>
                <w:spacing w:val="1"/>
                <w:kern w:val="0"/>
                <w:sz w:val="20"/>
                <w:szCs w:val="20"/>
                <w:lang w:eastAsia="nl-NL" w:bidi="ar-SA"/>
              </w:rPr>
              <w:t>x</w:t>
            </w:r>
          </w:p>
        </w:tc>
      </w:tr>
      <w:tr w:rsidR="00273C1E" w:rsidRPr="001231CB" w14:paraId="3D91C875" w14:textId="77777777" w:rsidTr="00DA7E81">
        <w:tc>
          <w:tcPr>
            <w:tcW w:w="5529" w:type="dxa"/>
          </w:tcPr>
          <w:p w14:paraId="64FAE1E4" w14:textId="77777777" w:rsidR="00273C1E" w:rsidRPr="001231CB" w:rsidRDefault="00273C1E" w:rsidP="00C164C0">
            <w:pPr>
              <w:spacing w:line="280" w:lineRule="atLeast"/>
              <w:rPr>
                <w:rFonts w:ascii="Verdana" w:hAnsi="Verdana"/>
                <w:sz w:val="20"/>
                <w:szCs w:val="20"/>
              </w:rPr>
            </w:pPr>
            <w:r w:rsidRPr="001231CB">
              <w:rPr>
                <w:rFonts w:ascii="Verdana" w:hAnsi="Verdana"/>
                <w:sz w:val="20"/>
                <w:szCs w:val="20"/>
              </w:rPr>
              <w:t xml:space="preserve">Sanne bestelt bij Thuisbezorgd.nl haar favoriete sushi. Ze betaalt met </w:t>
            </w:r>
            <w:proofErr w:type="spellStart"/>
            <w:r w:rsidRPr="001231CB">
              <w:rPr>
                <w:rFonts w:ascii="Verdana" w:hAnsi="Verdana"/>
                <w:sz w:val="20"/>
                <w:szCs w:val="20"/>
              </w:rPr>
              <w:t>Bitcoins</w:t>
            </w:r>
            <w:proofErr w:type="spellEnd"/>
            <w:r w:rsidRPr="001231CB">
              <w:rPr>
                <w:rFonts w:ascii="Verdana" w:hAnsi="Verdana"/>
                <w:sz w:val="20"/>
                <w:szCs w:val="20"/>
              </w:rPr>
              <w:t>.</w:t>
            </w:r>
          </w:p>
        </w:tc>
        <w:tc>
          <w:tcPr>
            <w:tcW w:w="1571" w:type="dxa"/>
          </w:tcPr>
          <w:p w14:paraId="07B8D3F4" w14:textId="2904119B" w:rsidR="00273C1E" w:rsidRPr="001231CB" w:rsidRDefault="00077BD5" w:rsidP="00C164C0">
            <w:pPr>
              <w:widowControl/>
              <w:tabs>
                <w:tab w:val="left" w:pos="-567"/>
                <w:tab w:val="left" w:pos="0"/>
                <w:tab w:val="left" w:pos="227"/>
                <w:tab w:val="left" w:pos="454"/>
              </w:tabs>
              <w:suppressAutoHyphens w:val="0"/>
              <w:spacing w:line="280" w:lineRule="atLeast"/>
              <w:jc w:val="center"/>
              <w:rPr>
                <w:rFonts w:ascii="Verdana" w:eastAsia="Times New Roman" w:hAnsi="Verdana" w:cs="Times New Roman"/>
                <w:spacing w:val="1"/>
                <w:kern w:val="0"/>
                <w:sz w:val="20"/>
                <w:szCs w:val="20"/>
                <w:lang w:eastAsia="nl-NL" w:bidi="ar-SA"/>
              </w:rPr>
            </w:pPr>
            <w:r>
              <w:rPr>
                <w:rFonts w:ascii="Verdana" w:eastAsia="Times New Roman" w:hAnsi="Verdana" w:cs="Times New Roman"/>
                <w:b/>
                <w:bCs/>
                <w:color w:val="FF33CC"/>
                <w:spacing w:val="1"/>
                <w:kern w:val="0"/>
                <w:sz w:val="20"/>
                <w:szCs w:val="20"/>
                <w:lang w:eastAsia="nl-NL" w:bidi="ar-SA"/>
              </w:rPr>
              <w:t>x</w:t>
            </w:r>
          </w:p>
        </w:tc>
        <w:tc>
          <w:tcPr>
            <w:tcW w:w="1718" w:type="dxa"/>
          </w:tcPr>
          <w:p w14:paraId="58A7EF3C" w14:textId="77777777" w:rsidR="00273C1E" w:rsidRPr="001231CB" w:rsidRDefault="00273C1E" w:rsidP="00C164C0">
            <w:pPr>
              <w:widowControl/>
              <w:tabs>
                <w:tab w:val="left" w:pos="-567"/>
                <w:tab w:val="left" w:pos="0"/>
                <w:tab w:val="left" w:pos="227"/>
                <w:tab w:val="left" w:pos="454"/>
              </w:tabs>
              <w:suppressAutoHyphens w:val="0"/>
              <w:spacing w:line="280" w:lineRule="atLeast"/>
              <w:ind w:hanging="567"/>
              <w:jc w:val="center"/>
              <w:outlineLvl w:val="3"/>
              <w:rPr>
                <w:rFonts w:ascii="Verdana" w:eastAsia="Times New Roman" w:hAnsi="Verdana" w:cs="Times New Roman"/>
                <w:spacing w:val="1"/>
                <w:kern w:val="0"/>
                <w:sz w:val="20"/>
                <w:szCs w:val="20"/>
                <w:lang w:eastAsia="nl-NL" w:bidi="ar-SA"/>
              </w:rPr>
            </w:pPr>
          </w:p>
        </w:tc>
      </w:tr>
    </w:tbl>
    <w:p w14:paraId="1CC40D6B" w14:textId="77777777" w:rsidR="006C2DD3" w:rsidRPr="001231CB" w:rsidRDefault="006C2DD3" w:rsidP="00C164C0">
      <w:pPr>
        <w:tabs>
          <w:tab w:val="left" w:pos="426"/>
          <w:tab w:val="left" w:pos="709"/>
          <w:tab w:val="left" w:pos="993"/>
        </w:tabs>
        <w:spacing w:line="280" w:lineRule="atLeast"/>
        <w:ind w:left="426" w:hanging="426"/>
        <w:rPr>
          <w:rFonts w:ascii="Verdana" w:hAnsi="Verdana"/>
          <w:sz w:val="20"/>
          <w:szCs w:val="20"/>
        </w:rPr>
      </w:pPr>
    </w:p>
    <w:p w14:paraId="28437E57" w14:textId="77777777" w:rsidR="00157D55" w:rsidRPr="001231CB" w:rsidRDefault="0065474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3</w:t>
      </w:r>
      <w:r w:rsidR="00157D55" w:rsidRPr="001231CB">
        <w:rPr>
          <w:rFonts w:ascii="Verdana" w:hAnsi="Verdana"/>
          <w:sz w:val="20"/>
          <w:szCs w:val="20"/>
        </w:rPr>
        <w:tab/>
      </w:r>
      <w:r w:rsidR="00273C1E" w:rsidRPr="001231CB">
        <w:rPr>
          <w:rFonts w:ascii="Verdana" w:hAnsi="Verdana"/>
          <w:b/>
          <w:bCs/>
          <w:sz w:val="20"/>
          <w:szCs w:val="20"/>
        </w:rPr>
        <w:t>a</w:t>
      </w:r>
      <w:r w:rsidR="00273C1E" w:rsidRPr="001231CB">
        <w:rPr>
          <w:rFonts w:ascii="Verdana" w:hAnsi="Verdana"/>
          <w:sz w:val="20"/>
          <w:szCs w:val="20"/>
        </w:rPr>
        <w:tab/>
      </w:r>
      <w:r w:rsidR="00157D55" w:rsidRPr="001231CB">
        <w:rPr>
          <w:rFonts w:ascii="Verdana" w:hAnsi="Verdana"/>
          <w:i/>
          <w:sz w:val="20"/>
          <w:szCs w:val="20"/>
        </w:rPr>
        <w:t>Bijvoorbeeld</w:t>
      </w:r>
      <w:r w:rsidR="00482210" w:rsidRPr="001231CB">
        <w:rPr>
          <w:rFonts w:ascii="Verdana" w:hAnsi="Verdana"/>
          <w:sz w:val="20"/>
          <w:szCs w:val="20"/>
        </w:rPr>
        <w:t xml:space="preserve"> (één van de volgende)</w:t>
      </w:r>
      <w:r w:rsidR="00157D55" w:rsidRPr="001231CB">
        <w:rPr>
          <w:rFonts w:ascii="Verdana" w:hAnsi="Verdana"/>
          <w:sz w:val="20"/>
          <w:szCs w:val="20"/>
        </w:rPr>
        <w:t>:</w:t>
      </w:r>
    </w:p>
    <w:p w14:paraId="4052997C" w14:textId="77777777" w:rsidR="00482210" w:rsidRPr="001231CB" w:rsidRDefault="00157D55"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273C1E" w:rsidRPr="001231CB">
        <w:rPr>
          <w:rFonts w:ascii="Verdana" w:hAnsi="Verdana"/>
          <w:sz w:val="20"/>
          <w:szCs w:val="20"/>
        </w:rPr>
        <w:tab/>
      </w:r>
      <w:r w:rsidRPr="001231CB">
        <w:rPr>
          <w:rFonts w:ascii="Verdana" w:hAnsi="Verdana"/>
          <w:sz w:val="20"/>
          <w:szCs w:val="20"/>
        </w:rPr>
        <w:t>-</w:t>
      </w:r>
      <w:r w:rsidRPr="001231CB">
        <w:rPr>
          <w:rFonts w:ascii="Verdana" w:hAnsi="Verdana"/>
          <w:sz w:val="20"/>
          <w:szCs w:val="20"/>
        </w:rPr>
        <w:tab/>
      </w:r>
      <w:r w:rsidR="002804FC" w:rsidRPr="001231CB">
        <w:rPr>
          <w:rFonts w:ascii="Verdana" w:hAnsi="Verdana"/>
          <w:sz w:val="20"/>
          <w:szCs w:val="20"/>
        </w:rPr>
        <w:t>D</w:t>
      </w:r>
      <w:r w:rsidR="00482210" w:rsidRPr="001231CB">
        <w:rPr>
          <w:rFonts w:ascii="Verdana" w:hAnsi="Verdana"/>
          <w:sz w:val="20"/>
          <w:szCs w:val="20"/>
        </w:rPr>
        <w:t>e</w:t>
      </w:r>
      <w:r w:rsidR="00D159CF">
        <w:rPr>
          <w:rFonts w:ascii="Verdana" w:hAnsi="Verdana"/>
          <w:sz w:val="20"/>
          <w:szCs w:val="20"/>
        </w:rPr>
        <w:t xml:space="preserve"> producten moeten ongeveer even</w:t>
      </w:r>
      <w:r w:rsidR="00482210" w:rsidRPr="001231CB">
        <w:rPr>
          <w:rFonts w:ascii="Verdana" w:hAnsi="Verdana"/>
          <w:sz w:val="20"/>
          <w:szCs w:val="20"/>
        </w:rPr>
        <w:t>veel waard zijn. Dat is soms lastig te bepalen.</w:t>
      </w:r>
    </w:p>
    <w:p w14:paraId="3BD707A2" w14:textId="77777777" w:rsidR="00482210" w:rsidRPr="001231CB" w:rsidRDefault="002804FC"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273C1E" w:rsidRPr="001231CB">
        <w:rPr>
          <w:rFonts w:ascii="Verdana" w:hAnsi="Verdana"/>
          <w:sz w:val="20"/>
          <w:szCs w:val="20"/>
        </w:rPr>
        <w:tab/>
      </w:r>
      <w:r w:rsidRPr="001231CB">
        <w:rPr>
          <w:rFonts w:ascii="Verdana" w:hAnsi="Verdana"/>
          <w:sz w:val="20"/>
          <w:szCs w:val="20"/>
        </w:rPr>
        <w:t>-</w:t>
      </w:r>
      <w:r w:rsidRPr="001231CB">
        <w:rPr>
          <w:rFonts w:ascii="Verdana" w:hAnsi="Verdana"/>
          <w:sz w:val="20"/>
          <w:szCs w:val="20"/>
        </w:rPr>
        <w:tab/>
        <w:t>J</w:t>
      </w:r>
      <w:r w:rsidR="00482210" w:rsidRPr="001231CB">
        <w:rPr>
          <w:rFonts w:ascii="Verdana" w:hAnsi="Verdana"/>
          <w:sz w:val="20"/>
          <w:szCs w:val="20"/>
        </w:rPr>
        <w:t>e hebt een product dat je wilt ruilen, maar de ander wil dat product niet.</w:t>
      </w:r>
    </w:p>
    <w:p w14:paraId="434CA6AC" w14:textId="77777777" w:rsidR="00482210" w:rsidRPr="001231CB" w:rsidRDefault="00273C1E"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2804FC" w:rsidRPr="001231CB">
        <w:rPr>
          <w:rFonts w:ascii="Verdana" w:hAnsi="Verdana"/>
          <w:sz w:val="20"/>
          <w:szCs w:val="20"/>
        </w:rPr>
        <w:tab/>
        <w:t>-</w:t>
      </w:r>
      <w:r w:rsidR="002804FC" w:rsidRPr="001231CB">
        <w:rPr>
          <w:rFonts w:ascii="Verdana" w:hAnsi="Verdana"/>
          <w:sz w:val="20"/>
          <w:szCs w:val="20"/>
        </w:rPr>
        <w:tab/>
        <w:t>H</w:t>
      </w:r>
      <w:r w:rsidR="00482210" w:rsidRPr="001231CB">
        <w:rPr>
          <w:rFonts w:ascii="Verdana" w:hAnsi="Verdana"/>
          <w:sz w:val="20"/>
          <w:szCs w:val="20"/>
        </w:rPr>
        <w:t>et ene product is veel bederfelijker dan het andere. Bijvoorbeeld vis.</w:t>
      </w:r>
    </w:p>
    <w:p w14:paraId="6EA2DFA3" w14:textId="77777777" w:rsidR="00482210" w:rsidRPr="001231CB" w:rsidRDefault="00273C1E"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r>
      <w:r w:rsidR="003C6D12" w:rsidRPr="001231CB">
        <w:rPr>
          <w:rFonts w:ascii="Verdana" w:hAnsi="Verdana"/>
          <w:sz w:val="20"/>
          <w:szCs w:val="20"/>
        </w:rPr>
        <w:t xml:space="preserve">Liever directe ruil. Door de hoge inflatie kun je met het geld dat je anders zou krijgen de volgende dag al veel minder kopen. </w:t>
      </w:r>
    </w:p>
    <w:p w14:paraId="796A512B" w14:textId="77777777" w:rsidR="003C6D12" w:rsidRPr="001231CB" w:rsidRDefault="003C6D12" w:rsidP="00C164C0">
      <w:pPr>
        <w:tabs>
          <w:tab w:val="left" w:pos="426"/>
          <w:tab w:val="left" w:pos="709"/>
          <w:tab w:val="left" w:pos="993"/>
        </w:tabs>
        <w:spacing w:line="280" w:lineRule="atLeast"/>
        <w:ind w:left="426" w:hanging="426"/>
        <w:rPr>
          <w:rFonts w:ascii="Verdana" w:hAnsi="Verdana"/>
          <w:sz w:val="20"/>
          <w:szCs w:val="20"/>
        </w:rPr>
      </w:pPr>
    </w:p>
    <w:p w14:paraId="7EB8E09E" w14:textId="3C07CDC1" w:rsidR="006E09C3" w:rsidRPr="001231CB" w:rsidRDefault="00482210" w:rsidP="00C164C0">
      <w:pPr>
        <w:tabs>
          <w:tab w:val="left" w:pos="426"/>
          <w:tab w:val="left" w:pos="709"/>
          <w:tab w:val="left" w:pos="993"/>
        </w:tabs>
        <w:spacing w:line="280" w:lineRule="atLeast"/>
        <w:ind w:left="426" w:hanging="426"/>
        <w:rPr>
          <w:rFonts w:ascii="Verdana" w:hAnsi="Verdana"/>
          <w:sz w:val="20"/>
          <w:szCs w:val="20"/>
          <w:lang w:val="sv-SE"/>
        </w:rPr>
      </w:pPr>
      <w:r w:rsidRPr="001231CB">
        <w:rPr>
          <w:rFonts w:ascii="Verdana" w:hAnsi="Verdana"/>
          <w:b/>
          <w:sz w:val="20"/>
          <w:szCs w:val="20"/>
          <w:lang w:val="en-US"/>
        </w:rPr>
        <w:t>4</w:t>
      </w:r>
      <w:r w:rsidRPr="001231CB">
        <w:rPr>
          <w:rFonts w:ascii="Verdana" w:hAnsi="Verdana"/>
          <w:b/>
          <w:sz w:val="20"/>
          <w:szCs w:val="20"/>
          <w:lang w:val="en-US"/>
        </w:rPr>
        <w:tab/>
      </w:r>
    </w:p>
    <w:tbl>
      <w:tblPr>
        <w:tblW w:w="66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2417"/>
        <w:gridCol w:w="2025"/>
      </w:tblGrid>
      <w:tr w:rsidR="006E09C3" w:rsidRPr="001231CB" w14:paraId="1D46949E" w14:textId="77777777" w:rsidTr="003C6D12">
        <w:trPr>
          <w:trHeight w:val="2189"/>
        </w:trPr>
        <w:tc>
          <w:tcPr>
            <w:tcW w:w="2221" w:type="dxa"/>
          </w:tcPr>
          <w:p w14:paraId="158E134C" w14:textId="77777777" w:rsidR="006E09C3" w:rsidRPr="001231CB" w:rsidRDefault="006E09C3" w:rsidP="00C164C0">
            <w:pPr>
              <w:tabs>
                <w:tab w:val="left" w:pos="742"/>
              </w:tabs>
              <w:spacing w:line="280" w:lineRule="atLeast"/>
              <w:ind w:left="720" w:hanging="828"/>
              <w:contextualSpacing/>
              <w:rPr>
                <w:rFonts w:ascii="Verdana" w:hAnsi="Verdana" w:cs="Arial"/>
                <w:sz w:val="20"/>
                <w:szCs w:val="20"/>
                <w:lang w:val="sv-SE"/>
              </w:rPr>
            </w:pPr>
            <w:r w:rsidRPr="001231CB">
              <w:rPr>
                <w:rFonts w:ascii="Verdana" w:hAnsi="Verdana" w:cs="Arial"/>
                <w:sz w:val="20"/>
                <w:szCs w:val="20"/>
                <w:lang w:val="sv-SE"/>
              </w:rPr>
              <w:tab/>
            </w:r>
          </w:p>
          <w:p w14:paraId="068714DE" w14:textId="77777777" w:rsidR="006E09C3" w:rsidRPr="001231CB" w:rsidRDefault="006E09C3" w:rsidP="00654B94">
            <w:pPr>
              <w:tabs>
                <w:tab w:val="left" w:pos="742"/>
              </w:tabs>
              <w:spacing w:line="280" w:lineRule="atLeast"/>
              <w:ind w:left="720" w:hanging="720"/>
              <w:contextualSpacing/>
              <w:jc w:val="center"/>
              <w:rPr>
                <w:rFonts w:ascii="Verdana" w:hAnsi="Verdana"/>
                <w:sz w:val="20"/>
                <w:szCs w:val="20"/>
                <w:lang w:val="de-DE"/>
              </w:rPr>
            </w:pPr>
            <w:r w:rsidRPr="001231CB">
              <w:rPr>
                <w:rFonts w:ascii="Verdana" w:hAnsi="Verdana"/>
                <w:noProof/>
                <w:color w:val="0000FF"/>
                <w:sz w:val="20"/>
                <w:szCs w:val="20"/>
                <w:lang w:eastAsia="nl-NL" w:bidi="ar-SA"/>
              </w:rPr>
              <w:drawing>
                <wp:inline distT="0" distB="0" distL="0" distR="0" wp14:anchorId="33367F83" wp14:editId="4CC69CA1">
                  <wp:extent cx="866775" cy="838200"/>
                  <wp:effectExtent l="0" t="0" r="0" b="0"/>
                  <wp:docPr id="191" name="Afbeelding 5" descr="Afbeeldingsresultaat voor zilvervloot spare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zilvervloot spare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p w14:paraId="07383C5A" w14:textId="77777777" w:rsidR="006E09C3" w:rsidRPr="001231CB" w:rsidRDefault="006E09C3" w:rsidP="00C164C0">
            <w:pPr>
              <w:tabs>
                <w:tab w:val="left" w:pos="742"/>
              </w:tabs>
              <w:spacing w:line="280" w:lineRule="atLeast"/>
              <w:ind w:left="720" w:hanging="720"/>
              <w:contextualSpacing/>
              <w:rPr>
                <w:rFonts w:ascii="Verdana" w:hAnsi="Verdana"/>
                <w:sz w:val="20"/>
                <w:szCs w:val="20"/>
                <w:lang w:val="de-DE"/>
              </w:rPr>
            </w:pPr>
          </w:p>
          <w:p w14:paraId="4C129FAC" w14:textId="39AF3B58" w:rsidR="006E09C3" w:rsidRPr="001231CB" w:rsidRDefault="006E09C3" w:rsidP="00654B94">
            <w:pPr>
              <w:tabs>
                <w:tab w:val="left" w:pos="742"/>
              </w:tabs>
              <w:spacing w:line="280" w:lineRule="atLeast"/>
              <w:ind w:left="720" w:hanging="720"/>
              <w:contextualSpacing/>
              <w:rPr>
                <w:rFonts w:ascii="Verdana" w:hAnsi="Verdana" w:cs="Arial"/>
                <w:sz w:val="20"/>
                <w:szCs w:val="20"/>
                <w:lang w:val="de-DE"/>
              </w:rPr>
            </w:pPr>
            <w:r w:rsidRPr="001231CB">
              <w:rPr>
                <w:rStyle w:val="Antwoord"/>
                <w:rFonts w:ascii="Verdana" w:hAnsi="Verdana"/>
                <w:b/>
                <w:bCs/>
                <w:color w:val="FF33CC"/>
                <w:sz w:val="20"/>
                <w:szCs w:val="20"/>
                <w:u w:val="none"/>
                <w:lang w:val="x-none"/>
              </w:rPr>
              <w:t>spaarmiddel</w:t>
            </w:r>
          </w:p>
        </w:tc>
        <w:tc>
          <w:tcPr>
            <w:tcW w:w="2417" w:type="dxa"/>
          </w:tcPr>
          <w:p w14:paraId="018458D6" w14:textId="77777777" w:rsidR="006E09C3" w:rsidRPr="001231CB" w:rsidRDefault="006E09C3" w:rsidP="00C164C0">
            <w:pPr>
              <w:tabs>
                <w:tab w:val="left" w:pos="34"/>
              </w:tabs>
              <w:spacing w:line="280" w:lineRule="atLeast"/>
              <w:ind w:left="34"/>
              <w:contextualSpacing/>
              <w:rPr>
                <w:rFonts w:ascii="Verdana" w:hAnsi="Verdana" w:cs="Arial"/>
                <w:sz w:val="20"/>
                <w:szCs w:val="20"/>
                <w:lang w:val="de-DE"/>
              </w:rPr>
            </w:pPr>
          </w:p>
          <w:p w14:paraId="4D50CAEE" w14:textId="77777777" w:rsidR="006E09C3" w:rsidRPr="001231CB" w:rsidRDefault="00693A60" w:rsidP="00654B94">
            <w:pPr>
              <w:tabs>
                <w:tab w:val="left" w:pos="34"/>
              </w:tabs>
              <w:spacing w:line="280" w:lineRule="atLeast"/>
              <w:ind w:left="34"/>
              <w:contextualSpacing/>
              <w:jc w:val="center"/>
              <w:rPr>
                <w:rFonts w:ascii="Verdana" w:hAnsi="Verdana" w:cs="Arial"/>
                <w:sz w:val="20"/>
                <w:szCs w:val="20"/>
                <w:lang w:val="de-DE"/>
              </w:rPr>
            </w:pPr>
            <w:r>
              <w:rPr>
                <w:noProof/>
                <w:lang w:eastAsia="nl-NL" w:bidi="ar-SA"/>
              </w:rPr>
              <w:drawing>
                <wp:inline distT="0" distB="0" distL="0" distR="0" wp14:anchorId="7A73B6BC" wp14:editId="443639DD">
                  <wp:extent cx="1109980" cy="836237"/>
                  <wp:effectExtent l="0" t="0" r="0" b="254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2418" cy="868209"/>
                          </a:xfrm>
                          <a:prstGeom prst="rect">
                            <a:avLst/>
                          </a:prstGeom>
                        </pic:spPr>
                      </pic:pic>
                    </a:graphicData>
                  </a:graphic>
                </wp:inline>
              </w:drawing>
            </w:r>
          </w:p>
          <w:p w14:paraId="2F85E75A" w14:textId="77777777" w:rsidR="00693A60" w:rsidRDefault="00693A60" w:rsidP="00C164C0">
            <w:pPr>
              <w:tabs>
                <w:tab w:val="left" w:pos="742"/>
              </w:tabs>
              <w:spacing w:line="280" w:lineRule="atLeast"/>
              <w:ind w:left="720" w:hanging="720"/>
              <w:contextualSpacing/>
              <w:rPr>
                <w:rStyle w:val="Antwoord"/>
                <w:rFonts w:ascii="Verdana" w:hAnsi="Verdana"/>
                <w:b/>
                <w:bCs/>
                <w:color w:val="FF33CC"/>
                <w:sz w:val="20"/>
                <w:szCs w:val="20"/>
                <w:u w:val="none"/>
                <w:lang w:val="x-none"/>
              </w:rPr>
            </w:pPr>
          </w:p>
          <w:p w14:paraId="3F09334C" w14:textId="77777777" w:rsidR="006E09C3" w:rsidRPr="001231CB" w:rsidRDefault="006E09C3" w:rsidP="00C164C0">
            <w:pPr>
              <w:tabs>
                <w:tab w:val="left" w:pos="742"/>
              </w:tabs>
              <w:spacing w:line="280" w:lineRule="atLeast"/>
              <w:ind w:left="720" w:hanging="720"/>
              <w:contextualSpacing/>
              <w:rPr>
                <w:rFonts w:ascii="Verdana" w:hAnsi="Verdana" w:cs="Arial"/>
                <w:sz w:val="20"/>
                <w:szCs w:val="20"/>
                <w:lang w:val="de-DE"/>
              </w:rPr>
            </w:pPr>
            <w:r w:rsidRPr="001231CB">
              <w:rPr>
                <w:rStyle w:val="Antwoord"/>
                <w:rFonts w:ascii="Verdana" w:hAnsi="Verdana"/>
                <w:b/>
                <w:bCs/>
                <w:color w:val="FF33CC"/>
                <w:sz w:val="20"/>
                <w:szCs w:val="20"/>
                <w:u w:val="none"/>
                <w:lang w:val="x-none"/>
              </w:rPr>
              <w:t>ruilmiddel</w:t>
            </w:r>
          </w:p>
        </w:tc>
        <w:tc>
          <w:tcPr>
            <w:tcW w:w="2025" w:type="dxa"/>
          </w:tcPr>
          <w:p w14:paraId="5F01CF03" w14:textId="77777777" w:rsidR="006E09C3" w:rsidRPr="001231CB" w:rsidRDefault="006E09C3" w:rsidP="00C164C0">
            <w:pPr>
              <w:tabs>
                <w:tab w:val="left" w:pos="34"/>
              </w:tabs>
              <w:spacing w:line="280" w:lineRule="atLeast"/>
              <w:ind w:left="34"/>
              <w:contextualSpacing/>
              <w:rPr>
                <w:rFonts w:ascii="Verdana" w:hAnsi="Verdana" w:cs="Arial"/>
                <w:sz w:val="20"/>
                <w:szCs w:val="20"/>
                <w:lang w:val="de-DE"/>
              </w:rPr>
            </w:pPr>
          </w:p>
          <w:p w14:paraId="636F8F36" w14:textId="77777777" w:rsidR="006E09C3" w:rsidRPr="001231CB" w:rsidRDefault="006E09C3" w:rsidP="00654B94">
            <w:pPr>
              <w:spacing w:line="280" w:lineRule="atLeast"/>
              <w:ind w:left="720" w:hanging="720"/>
              <w:contextualSpacing/>
              <w:jc w:val="center"/>
              <w:rPr>
                <w:rFonts w:ascii="Verdana" w:hAnsi="Verdana"/>
                <w:noProof/>
                <w:sz w:val="20"/>
                <w:szCs w:val="20"/>
                <w:lang w:val="de-DE"/>
              </w:rPr>
            </w:pPr>
            <w:r w:rsidRPr="001231CB">
              <w:rPr>
                <w:rFonts w:ascii="Verdana" w:hAnsi="Verdana"/>
                <w:noProof/>
                <w:sz w:val="20"/>
                <w:szCs w:val="20"/>
                <w:lang w:eastAsia="nl-NL" w:bidi="ar-SA"/>
              </w:rPr>
              <w:drawing>
                <wp:inline distT="0" distB="0" distL="0" distR="0" wp14:anchorId="6F56BEF4" wp14:editId="6DE89784">
                  <wp:extent cx="885825" cy="866775"/>
                  <wp:effectExtent l="0" t="0" r="0" b="0"/>
                  <wp:docPr id="189" name="Afbeelding 8" descr="Beeld 86086950 is (tijdelijk)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eeld 86086950 is (tijdelijk) niet beschikba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49D604C0" w14:textId="77777777" w:rsidR="006E09C3" w:rsidRPr="001231CB" w:rsidRDefault="006E09C3" w:rsidP="00C164C0">
            <w:pPr>
              <w:spacing w:line="280" w:lineRule="atLeast"/>
              <w:ind w:left="720" w:hanging="720"/>
              <w:contextualSpacing/>
              <w:rPr>
                <w:rFonts w:ascii="Verdana" w:hAnsi="Verdana"/>
                <w:noProof/>
                <w:sz w:val="20"/>
                <w:szCs w:val="20"/>
                <w:lang w:val="de-DE"/>
              </w:rPr>
            </w:pPr>
          </w:p>
          <w:p w14:paraId="32811670" w14:textId="77777777" w:rsidR="006E09C3" w:rsidRPr="001231CB" w:rsidRDefault="006E09C3" w:rsidP="00C164C0">
            <w:pPr>
              <w:tabs>
                <w:tab w:val="left" w:pos="742"/>
              </w:tabs>
              <w:spacing w:line="280" w:lineRule="atLeast"/>
              <w:ind w:left="720" w:hanging="720"/>
              <w:contextualSpacing/>
              <w:rPr>
                <w:rFonts w:ascii="Verdana" w:hAnsi="Verdana" w:cs="Arial"/>
                <w:sz w:val="20"/>
                <w:szCs w:val="20"/>
                <w:lang w:val="de-DE"/>
              </w:rPr>
            </w:pPr>
            <w:r w:rsidRPr="001231CB">
              <w:rPr>
                <w:rStyle w:val="Antwoord"/>
                <w:rFonts w:ascii="Verdana" w:hAnsi="Verdana"/>
                <w:b/>
                <w:bCs/>
                <w:color w:val="FF33CC"/>
                <w:sz w:val="20"/>
                <w:szCs w:val="20"/>
                <w:u w:val="none"/>
                <w:lang w:val="x-none"/>
              </w:rPr>
              <w:t>rekenmiddel</w:t>
            </w:r>
            <w:r w:rsidRPr="001231CB">
              <w:rPr>
                <w:rFonts w:ascii="Verdana" w:hAnsi="Verdana" w:cs="Arial"/>
                <w:sz w:val="20"/>
                <w:szCs w:val="20"/>
                <w:lang w:val="de-DE"/>
              </w:rPr>
              <w:t xml:space="preserve"> </w:t>
            </w:r>
          </w:p>
        </w:tc>
      </w:tr>
    </w:tbl>
    <w:p w14:paraId="37C02147" w14:textId="77777777" w:rsidR="006E09C3" w:rsidRPr="001231CB" w:rsidRDefault="006E09C3" w:rsidP="00C164C0">
      <w:pPr>
        <w:tabs>
          <w:tab w:val="left" w:pos="426"/>
          <w:tab w:val="left" w:pos="709"/>
          <w:tab w:val="left" w:pos="993"/>
        </w:tabs>
        <w:spacing w:line="280" w:lineRule="atLeast"/>
        <w:ind w:left="426" w:hanging="426"/>
        <w:rPr>
          <w:rFonts w:ascii="Verdana" w:hAnsi="Verdana"/>
          <w:sz w:val="20"/>
          <w:szCs w:val="20"/>
          <w:lang w:val="de-DE"/>
        </w:rPr>
      </w:pPr>
    </w:p>
    <w:p w14:paraId="60C97D41" w14:textId="77777777" w:rsidR="006E09C3" w:rsidRPr="001231CB" w:rsidRDefault="006E09C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5</w:t>
      </w:r>
      <w:r w:rsidR="008A38C8" w:rsidRPr="001231CB">
        <w:rPr>
          <w:rFonts w:ascii="Verdana" w:hAnsi="Verdana"/>
          <w:sz w:val="20"/>
          <w:szCs w:val="20"/>
        </w:rPr>
        <w:tab/>
        <w:t>R</w:t>
      </w:r>
      <w:r w:rsidRPr="001231CB">
        <w:rPr>
          <w:rFonts w:ascii="Verdana" w:hAnsi="Verdana"/>
          <w:sz w:val="20"/>
          <w:szCs w:val="20"/>
        </w:rPr>
        <w:t xml:space="preserve">ekenmiddel. </w:t>
      </w:r>
      <w:r w:rsidR="00F53351" w:rsidRPr="00D159CF">
        <w:rPr>
          <w:rFonts w:ascii="Verdana" w:hAnsi="Verdana"/>
          <w:sz w:val="20"/>
          <w:szCs w:val="20"/>
        </w:rPr>
        <w:t>Je</w:t>
      </w:r>
      <w:r w:rsidRPr="001231CB">
        <w:rPr>
          <w:rFonts w:ascii="Verdana" w:hAnsi="Verdana"/>
          <w:sz w:val="20"/>
          <w:szCs w:val="20"/>
        </w:rPr>
        <w:t xml:space="preserve"> vergelijkt </w:t>
      </w:r>
      <w:r w:rsidR="00F53351" w:rsidRPr="00D159CF">
        <w:rPr>
          <w:rFonts w:ascii="Verdana" w:hAnsi="Verdana"/>
          <w:sz w:val="20"/>
          <w:szCs w:val="20"/>
        </w:rPr>
        <w:t>je</w:t>
      </w:r>
      <w:r w:rsidRPr="001231CB">
        <w:rPr>
          <w:rFonts w:ascii="Verdana" w:hAnsi="Verdana"/>
          <w:sz w:val="20"/>
          <w:szCs w:val="20"/>
        </w:rPr>
        <w:t xml:space="preserve"> zakgeld met anderen.</w:t>
      </w:r>
      <w:r w:rsidR="003C6D12" w:rsidRPr="001231CB">
        <w:rPr>
          <w:rFonts w:ascii="Verdana" w:hAnsi="Verdana"/>
          <w:sz w:val="20"/>
          <w:szCs w:val="20"/>
        </w:rPr>
        <w:t xml:space="preserve"> </w:t>
      </w:r>
      <w:r w:rsidR="003C6D12" w:rsidRPr="00D159CF">
        <w:rPr>
          <w:rFonts w:ascii="Verdana" w:hAnsi="Verdana"/>
          <w:sz w:val="20"/>
          <w:szCs w:val="20"/>
        </w:rPr>
        <w:t>(</w:t>
      </w:r>
      <w:r w:rsidR="00F53351" w:rsidRPr="00D159CF">
        <w:rPr>
          <w:rFonts w:ascii="Verdana" w:hAnsi="Verdana"/>
          <w:sz w:val="20"/>
          <w:szCs w:val="20"/>
        </w:rPr>
        <w:t>Je</w:t>
      </w:r>
      <w:r w:rsidR="003C6D12" w:rsidRPr="001231CB">
        <w:rPr>
          <w:rFonts w:ascii="Verdana" w:hAnsi="Verdana"/>
          <w:sz w:val="20"/>
          <w:szCs w:val="20"/>
        </w:rPr>
        <w:t xml:space="preserve"> koopt niets, </w:t>
      </w:r>
      <w:r w:rsidR="00F53351" w:rsidRPr="00D159CF">
        <w:rPr>
          <w:rFonts w:ascii="Verdana" w:hAnsi="Verdana"/>
          <w:sz w:val="20"/>
          <w:szCs w:val="20"/>
        </w:rPr>
        <w:t>je</w:t>
      </w:r>
      <w:r w:rsidR="003C6D12" w:rsidRPr="001231CB">
        <w:rPr>
          <w:rFonts w:ascii="Verdana" w:hAnsi="Verdana"/>
          <w:sz w:val="20"/>
          <w:szCs w:val="20"/>
        </w:rPr>
        <w:t xml:space="preserve"> spaart niets.)</w:t>
      </w:r>
    </w:p>
    <w:p w14:paraId="2CD70600" w14:textId="77777777" w:rsidR="006E09C3" w:rsidRPr="001231CB" w:rsidRDefault="006E09C3" w:rsidP="00C164C0">
      <w:pPr>
        <w:tabs>
          <w:tab w:val="left" w:pos="426"/>
          <w:tab w:val="left" w:pos="709"/>
          <w:tab w:val="left" w:pos="993"/>
        </w:tabs>
        <w:spacing w:line="280" w:lineRule="atLeast"/>
        <w:ind w:left="426" w:hanging="426"/>
        <w:rPr>
          <w:rFonts w:ascii="Verdana" w:hAnsi="Verdana"/>
          <w:sz w:val="20"/>
          <w:szCs w:val="20"/>
        </w:rPr>
      </w:pPr>
    </w:p>
    <w:p w14:paraId="044B85DC" w14:textId="1DFCFF02" w:rsidR="00661AED" w:rsidRPr="00661AED" w:rsidRDefault="006E09C3" w:rsidP="00C164C0">
      <w:pPr>
        <w:tabs>
          <w:tab w:val="left" w:pos="426"/>
          <w:tab w:val="left" w:pos="709"/>
          <w:tab w:val="left" w:pos="993"/>
        </w:tabs>
        <w:spacing w:line="280" w:lineRule="atLeast"/>
        <w:ind w:left="426" w:hanging="426"/>
        <w:rPr>
          <w:rFonts w:ascii="Verdana" w:hAnsi="Verdana"/>
          <w:bCs/>
          <w:sz w:val="20"/>
          <w:szCs w:val="20"/>
        </w:rPr>
      </w:pPr>
      <w:r w:rsidRPr="001231CB">
        <w:rPr>
          <w:rFonts w:ascii="Verdana" w:hAnsi="Verdana"/>
          <w:b/>
          <w:sz w:val="20"/>
          <w:szCs w:val="20"/>
        </w:rPr>
        <w:t>6</w:t>
      </w:r>
      <w:r w:rsidRPr="001231CB">
        <w:rPr>
          <w:rFonts w:ascii="Verdana" w:hAnsi="Verdana"/>
          <w:sz w:val="20"/>
          <w:szCs w:val="20"/>
        </w:rPr>
        <w:tab/>
      </w:r>
      <w:r w:rsidR="00661AED" w:rsidRPr="00661AED">
        <w:rPr>
          <w:rFonts w:ascii="Verdana" w:hAnsi="Verdana"/>
          <w:bCs/>
          <w:sz w:val="20"/>
          <w:szCs w:val="20"/>
        </w:rPr>
        <w:t xml:space="preserve">Je chartale geld </w:t>
      </w:r>
      <w:r w:rsidR="00661AED" w:rsidRPr="00661AED">
        <w:rPr>
          <w:rFonts w:ascii="Verdana" w:hAnsi="Verdana"/>
          <w:b/>
          <w:color w:val="FF33CC"/>
          <w:sz w:val="20"/>
          <w:szCs w:val="20"/>
        </w:rPr>
        <w:t>neemt af</w:t>
      </w:r>
      <w:r w:rsidR="00661AED" w:rsidRPr="00661AED">
        <w:rPr>
          <w:rFonts w:ascii="Verdana" w:hAnsi="Verdana"/>
          <w:bCs/>
          <w:color w:val="FF33CC"/>
          <w:sz w:val="20"/>
          <w:szCs w:val="20"/>
        </w:rPr>
        <w:t xml:space="preserve"> </w:t>
      </w:r>
      <w:r w:rsidR="00661AED" w:rsidRPr="00661AED">
        <w:rPr>
          <w:rFonts w:ascii="Verdana" w:hAnsi="Verdana"/>
          <w:bCs/>
          <w:sz w:val="20"/>
          <w:szCs w:val="20"/>
        </w:rPr>
        <w:t xml:space="preserve">en je girale geld </w:t>
      </w:r>
      <w:r w:rsidR="00661AED" w:rsidRPr="00661AED">
        <w:rPr>
          <w:rFonts w:ascii="Verdana" w:hAnsi="Verdana"/>
          <w:b/>
          <w:color w:val="FF33CC"/>
          <w:sz w:val="20"/>
          <w:szCs w:val="20"/>
        </w:rPr>
        <w:t>neemt toe</w:t>
      </w:r>
      <w:r w:rsidR="00661AED" w:rsidRPr="00661AED">
        <w:rPr>
          <w:rFonts w:ascii="Verdana" w:hAnsi="Verdana"/>
          <w:bCs/>
          <w:sz w:val="20"/>
          <w:szCs w:val="20"/>
        </w:rPr>
        <w:t>.</w:t>
      </w:r>
    </w:p>
    <w:p w14:paraId="72660CDE" w14:textId="77777777" w:rsidR="006E09C3" w:rsidRPr="001231CB" w:rsidRDefault="006E09C3" w:rsidP="00C164C0">
      <w:pPr>
        <w:tabs>
          <w:tab w:val="left" w:pos="426"/>
          <w:tab w:val="left" w:pos="709"/>
          <w:tab w:val="left" w:pos="993"/>
        </w:tabs>
        <w:spacing w:line="280" w:lineRule="atLeast"/>
        <w:ind w:left="426" w:hanging="426"/>
        <w:rPr>
          <w:rFonts w:ascii="Verdana" w:hAnsi="Verdana"/>
          <w:sz w:val="20"/>
          <w:szCs w:val="20"/>
        </w:rPr>
      </w:pPr>
    </w:p>
    <w:p w14:paraId="50089AB5" w14:textId="77777777" w:rsidR="006E09C3" w:rsidRPr="001231CB" w:rsidRDefault="006E09C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7</w:t>
      </w:r>
      <w:r w:rsidRPr="001231CB">
        <w:rPr>
          <w:rFonts w:ascii="Verdana" w:hAnsi="Verdana"/>
          <w:sz w:val="20"/>
          <w:szCs w:val="20"/>
        </w:rPr>
        <w:tab/>
      </w:r>
      <w:r w:rsidRPr="001231CB">
        <w:rPr>
          <w:rFonts w:ascii="Verdana" w:hAnsi="Verdana"/>
          <w:i/>
          <w:sz w:val="20"/>
          <w:szCs w:val="20"/>
        </w:rPr>
        <w:t>Bijvoorbeeld</w:t>
      </w:r>
      <w:r w:rsidRPr="001231CB">
        <w:rPr>
          <w:rFonts w:ascii="Verdana" w:hAnsi="Verdana"/>
          <w:sz w:val="20"/>
          <w:szCs w:val="20"/>
        </w:rPr>
        <w:t xml:space="preserve"> (</w:t>
      </w:r>
      <w:r w:rsidR="00CA56E2" w:rsidRPr="001231CB">
        <w:rPr>
          <w:rFonts w:ascii="Verdana" w:hAnsi="Verdana"/>
          <w:sz w:val="20"/>
          <w:szCs w:val="20"/>
        </w:rPr>
        <w:t>één</w:t>
      </w:r>
      <w:r w:rsidRPr="001231CB">
        <w:rPr>
          <w:rFonts w:ascii="Verdana" w:hAnsi="Verdana"/>
          <w:sz w:val="20"/>
          <w:szCs w:val="20"/>
        </w:rPr>
        <w:t xml:space="preserve"> van de volgende):</w:t>
      </w:r>
    </w:p>
    <w:p w14:paraId="7523E78B" w14:textId="77777777" w:rsidR="006E09C3" w:rsidRPr="001231CB" w:rsidRDefault="002804FC"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F86AC7" w:rsidRPr="001231CB">
        <w:rPr>
          <w:rFonts w:ascii="Verdana" w:hAnsi="Verdana"/>
          <w:sz w:val="20"/>
          <w:szCs w:val="20"/>
        </w:rPr>
        <w:t>Hij</w:t>
      </w:r>
      <w:r w:rsidR="006E09C3" w:rsidRPr="001231CB">
        <w:rPr>
          <w:rFonts w:ascii="Verdana" w:hAnsi="Verdana"/>
          <w:sz w:val="20"/>
          <w:szCs w:val="20"/>
        </w:rPr>
        <w:t xml:space="preserve"> wil geen contant geld </w:t>
      </w:r>
      <w:r w:rsidR="00F86AC7" w:rsidRPr="001231CB">
        <w:rPr>
          <w:rFonts w:ascii="Verdana" w:hAnsi="Verdana"/>
          <w:sz w:val="20"/>
          <w:szCs w:val="20"/>
        </w:rPr>
        <w:t>vanwege</w:t>
      </w:r>
      <w:r w:rsidR="006E09C3" w:rsidRPr="001231CB">
        <w:rPr>
          <w:rFonts w:ascii="Verdana" w:hAnsi="Verdana"/>
          <w:sz w:val="20"/>
          <w:szCs w:val="20"/>
        </w:rPr>
        <w:t xml:space="preserve"> het risico op overvallen</w:t>
      </w:r>
      <w:r w:rsidR="00F86AC7" w:rsidRPr="001231CB">
        <w:rPr>
          <w:rFonts w:ascii="Verdana" w:hAnsi="Verdana"/>
          <w:sz w:val="20"/>
          <w:szCs w:val="20"/>
        </w:rPr>
        <w:t>.</w:t>
      </w:r>
    </w:p>
    <w:p w14:paraId="7D76BEDF" w14:textId="77777777" w:rsidR="006E09C3" w:rsidRPr="001231CB" w:rsidRDefault="002804FC"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F86AC7" w:rsidRPr="001231CB">
        <w:rPr>
          <w:rFonts w:ascii="Verdana" w:hAnsi="Verdana"/>
          <w:sz w:val="20"/>
          <w:szCs w:val="20"/>
        </w:rPr>
        <w:t>Hij</w:t>
      </w:r>
      <w:r w:rsidR="006E09C3" w:rsidRPr="001231CB">
        <w:rPr>
          <w:rFonts w:ascii="Verdana" w:hAnsi="Verdana"/>
          <w:sz w:val="20"/>
          <w:szCs w:val="20"/>
        </w:rPr>
        <w:t xml:space="preserve"> verkoopt etenswaren en wil </w:t>
      </w:r>
      <w:r w:rsidR="00F86AC7" w:rsidRPr="001231CB">
        <w:rPr>
          <w:rFonts w:ascii="Verdana" w:hAnsi="Verdana"/>
          <w:sz w:val="20"/>
          <w:szCs w:val="20"/>
        </w:rPr>
        <w:t xml:space="preserve">geen contant geld </w:t>
      </w:r>
      <w:r w:rsidR="006E09C3" w:rsidRPr="001231CB">
        <w:rPr>
          <w:rFonts w:ascii="Verdana" w:hAnsi="Verdana"/>
          <w:sz w:val="20"/>
          <w:szCs w:val="20"/>
        </w:rPr>
        <w:t>in verband met</w:t>
      </w:r>
      <w:r w:rsidR="00F86AC7" w:rsidRPr="001231CB">
        <w:rPr>
          <w:rFonts w:ascii="Verdana" w:hAnsi="Verdana"/>
          <w:sz w:val="20"/>
          <w:szCs w:val="20"/>
        </w:rPr>
        <w:t xml:space="preserve"> de</w:t>
      </w:r>
      <w:r w:rsidR="006E09C3" w:rsidRPr="001231CB">
        <w:rPr>
          <w:rFonts w:ascii="Verdana" w:hAnsi="Verdana"/>
          <w:sz w:val="20"/>
          <w:szCs w:val="20"/>
        </w:rPr>
        <w:t xml:space="preserve"> hygiëne</w:t>
      </w:r>
      <w:r w:rsidR="00F86AC7" w:rsidRPr="001231CB">
        <w:rPr>
          <w:rFonts w:ascii="Verdana" w:hAnsi="Verdana"/>
          <w:sz w:val="20"/>
          <w:szCs w:val="20"/>
        </w:rPr>
        <w:t>.</w:t>
      </w:r>
      <w:r w:rsidR="006E09C3" w:rsidRPr="001231CB">
        <w:rPr>
          <w:rFonts w:ascii="Verdana" w:hAnsi="Verdana"/>
          <w:sz w:val="20"/>
          <w:szCs w:val="20"/>
        </w:rPr>
        <w:t xml:space="preserve"> </w:t>
      </w:r>
    </w:p>
    <w:p w14:paraId="4F85691F" w14:textId="77777777" w:rsidR="00CA56E2" w:rsidRPr="001231CB" w:rsidRDefault="002804FC"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F86AC7" w:rsidRPr="001231CB">
        <w:rPr>
          <w:rFonts w:ascii="Verdana" w:hAnsi="Verdana"/>
          <w:sz w:val="20"/>
          <w:szCs w:val="20"/>
        </w:rPr>
        <w:t>Hij</w:t>
      </w:r>
      <w:r w:rsidR="00CA56E2" w:rsidRPr="001231CB">
        <w:rPr>
          <w:rFonts w:ascii="Verdana" w:hAnsi="Verdana"/>
          <w:sz w:val="20"/>
          <w:szCs w:val="20"/>
        </w:rPr>
        <w:t xml:space="preserve"> is minder tijd kwijt aan geld tellen en wisselgeld geven</w:t>
      </w:r>
      <w:r w:rsidR="00F86AC7" w:rsidRPr="001231CB">
        <w:rPr>
          <w:rFonts w:ascii="Verdana" w:hAnsi="Verdana"/>
          <w:sz w:val="20"/>
          <w:szCs w:val="20"/>
        </w:rPr>
        <w:t>.</w:t>
      </w:r>
    </w:p>
    <w:p w14:paraId="4C1EAAB2" w14:textId="77777777" w:rsidR="00CA56E2" w:rsidRPr="001231CB" w:rsidRDefault="006E09C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F86AC7" w:rsidRPr="001231CB">
        <w:rPr>
          <w:rFonts w:ascii="Verdana" w:hAnsi="Verdana"/>
          <w:sz w:val="20"/>
          <w:szCs w:val="20"/>
        </w:rPr>
        <w:t>Hij</w:t>
      </w:r>
      <w:r w:rsidR="00CA56E2" w:rsidRPr="001231CB">
        <w:rPr>
          <w:rFonts w:ascii="Verdana" w:hAnsi="Verdana"/>
          <w:sz w:val="20"/>
          <w:szCs w:val="20"/>
        </w:rPr>
        <w:t xml:space="preserve"> heeft te hoge kosten voor het aanhouden van contant geld</w:t>
      </w:r>
      <w:r w:rsidR="00F86AC7" w:rsidRPr="001231CB">
        <w:rPr>
          <w:rFonts w:ascii="Verdana" w:hAnsi="Verdana"/>
          <w:sz w:val="20"/>
          <w:szCs w:val="20"/>
        </w:rPr>
        <w:t xml:space="preserve"> (</w:t>
      </w:r>
      <w:r w:rsidR="00CA56E2" w:rsidRPr="001231CB">
        <w:rPr>
          <w:rFonts w:ascii="Verdana" w:hAnsi="Verdana"/>
          <w:sz w:val="20"/>
          <w:szCs w:val="20"/>
        </w:rPr>
        <w:t xml:space="preserve">denk aan een </w:t>
      </w:r>
      <w:r w:rsidR="00CA56E2" w:rsidRPr="001231CB">
        <w:rPr>
          <w:rFonts w:ascii="Verdana" w:hAnsi="Verdana"/>
          <w:sz w:val="20"/>
          <w:szCs w:val="20"/>
        </w:rPr>
        <w:tab/>
        <w:t>speciale kassa, het storten van contant geld bij de bank</w:t>
      </w:r>
      <w:r w:rsidR="00F86AC7" w:rsidRPr="001231CB">
        <w:rPr>
          <w:rFonts w:ascii="Verdana" w:hAnsi="Verdana"/>
          <w:sz w:val="20"/>
          <w:szCs w:val="20"/>
        </w:rPr>
        <w:t>,</w:t>
      </w:r>
      <w:r w:rsidR="00CA56E2" w:rsidRPr="001231CB">
        <w:rPr>
          <w:rFonts w:ascii="Verdana" w:hAnsi="Verdana"/>
          <w:sz w:val="20"/>
          <w:szCs w:val="20"/>
        </w:rPr>
        <w:t xml:space="preserve"> </w:t>
      </w:r>
      <w:r w:rsidR="00F86AC7" w:rsidRPr="001231CB">
        <w:rPr>
          <w:rFonts w:ascii="Verdana" w:hAnsi="Verdana"/>
          <w:sz w:val="20"/>
          <w:szCs w:val="20"/>
        </w:rPr>
        <w:t>enzovoort)</w:t>
      </w:r>
      <w:r w:rsidR="00CA56E2" w:rsidRPr="001231CB">
        <w:rPr>
          <w:rFonts w:ascii="Verdana" w:hAnsi="Verdana"/>
          <w:sz w:val="20"/>
          <w:szCs w:val="20"/>
        </w:rPr>
        <w:t>.</w:t>
      </w:r>
    </w:p>
    <w:p w14:paraId="12A4FDAB" w14:textId="77777777" w:rsidR="00D159CF" w:rsidRDefault="00D159CF" w:rsidP="00C164C0">
      <w:pPr>
        <w:tabs>
          <w:tab w:val="left" w:pos="426"/>
          <w:tab w:val="left" w:pos="709"/>
          <w:tab w:val="left" w:pos="993"/>
        </w:tabs>
        <w:spacing w:line="280" w:lineRule="atLeast"/>
        <w:ind w:left="426" w:hanging="426"/>
        <w:rPr>
          <w:rFonts w:ascii="Verdana" w:hAnsi="Verdana"/>
          <w:b/>
          <w:sz w:val="20"/>
          <w:szCs w:val="20"/>
        </w:rPr>
      </w:pPr>
    </w:p>
    <w:p w14:paraId="5EA451F3" w14:textId="77777777" w:rsidR="00CA56E2" w:rsidRPr="001231CB" w:rsidRDefault="00CA56E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8</w:t>
      </w:r>
      <w:r w:rsidRPr="001231CB">
        <w:rPr>
          <w:rFonts w:ascii="Verdana" w:hAnsi="Verdana"/>
          <w:sz w:val="20"/>
          <w:szCs w:val="20"/>
        </w:rPr>
        <w:tab/>
      </w:r>
      <w:r w:rsidR="00F86AC7" w:rsidRPr="001231CB">
        <w:rPr>
          <w:rFonts w:ascii="Verdana" w:hAnsi="Verdana"/>
          <w:b/>
          <w:bCs/>
          <w:sz w:val="20"/>
          <w:szCs w:val="20"/>
        </w:rPr>
        <w:t>a</w:t>
      </w:r>
      <w:r w:rsidR="00F86AC7" w:rsidRPr="001231CB">
        <w:rPr>
          <w:rFonts w:ascii="Verdana" w:hAnsi="Verdana"/>
          <w:sz w:val="20"/>
          <w:szCs w:val="20"/>
        </w:rPr>
        <w:tab/>
      </w:r>
      <w:r w:rsidRPr="001231CB">
        <w:rPr>
          <w:rFonts w:ascii="Verdana" w:hAnsi="Verdana"/>
          <w:sz w:val="20"/>
          <w:szCs w:val="20"/>
        </w:rPr>
        <w:t xml:space="preserve">In 2017 waren er 371.870 – 10.000 = </w:t>
      </w:r>
      <w:r w:rsidRPr="001231CB">
        <w:rPr>
          <w:rFonts w:ascii="Verdana" w:hAnsi="Verdana"/>
          <w:b/>
          <w:bCs/>
          <w:sz w:val="20"/>
          <w:szCs w:val="20"/>
        </w:rPr>
        <w:t>361.870</w:t>
      </w:r>
      <w:r w:rsidRPr="001231CB">
        <w:rPr>
          <w:rFonts w:ascii="Verdana" w:hAnsi="Verdana"/>
          <w:sz w:val="20"/>
          <w:szCs w:val="20"/>
        </w:rPr>
        <w:t xml:space="preserve"> betaalautomaten. </w:t>
      </w:r>
    </w:p>
    <w:p w14:paraId="60E8C665" w14:textId="77777777" w:rsidR="006E09C3" w:rsidRPr="001231CB" w:rsidRDefault="00CA56E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F86AC7" w:rsidRPr="001231CB">
        <w:rPr>
          <w:rFonts w:ascii="Verdana" w:hAnsi="Verdana"/>
          <w:b/>
          <w:bCs/>
          <w:sz w:val="20"/>
          <w:szCs w:val="20"/>
        </w:rPr>
        <w:t>b</w:t>
      </w:r>
      <w:r w:rsidR="00F86AC7" w:rsidRPr="001231CB">
        <w:rPr>
          <w:rFonts w:ascii="Verdana" w:hAnsi="Verdana"/>
          <w:sz w:val="20"/>
          <w:szCs w:val="20"/>
        </w:rPr>
        <w:tab/>
      </w:r>
      <w:r w:rsidRPr="001231CB">
        <w:rPr>
          <w:rFonts w:ascii="Verdana" w:hAnsi="Verdana"/>
          <w:sz w:val="20"/>
          <w:szCs w:val="20"/>
        </w:rPr>
        <w:t>10.000 ÷ 361.870 × 100</w:t>
      </w:r>
      <w:r w:rsidR="00F86AC7" w:rsidRPr="001231CB">
        <w:rPr>
          <w:rFonts w:ascii="Verdana" w:hAnsi="Verdana"/>
          <w:sz w:val="20"/>
          <w:szCs w:val="20"/>
        </w:rPr>
        <w:t>%</w:t>
      </w:r>
      <w:r w:rsidRPr="001231CB">
        <w:rPr>
          <w:rFonts w:ascii="Verdana" w:hAnsi="Verdana"/>
          <w:sz w:val="20"/>
          <w:szCs w:val="20"/>
        </w:rPr>
        <w:t xml:space="preserve"> = </w:t>
      </w:r>
      <w:r w:rsidRPr="001231CB">
        <w:rPr>
          <w:rFonts w:ascii="Verdana" w:hAnsi="Verdana"/>
          <w:b/>
          <w:sz w:val="20"/>
          <w:szCs w:val="20"/>
        </w:rPr>
        <w:t>2,8%</w:t>
      </w:r>
      <w:r w:rsidRPr="001231CB">
        <w:rPr>
          <w:rFonts w:ascii="Verdana" w:hAnsi="Verdana"/>
          <w:sz w:val="20"/>
          <w:szCs w:val="20"/>
        </w:rPr>
        <w:t xml:space="preserve"> gestegen. </w:t>
      </w:r>
    </w:p>
    <w:p w14:paraId="5D0FF8D7" w14:textId="77777777" w:rsidR="00CA56E2" w:rsidRPr="001231CB" w:rsidRDefault="00CA56E2" w:rsidP="00C164C0">
      <w:pPr>
        <w:tabs>
          <w:tab w:val="left" w:pos="426"/>
          <w:tab w:val="left" w:pos="709"/>
          <w:tab w:val="left" w:pos="993"/>
        </w:tabs>
        <w:spacing w:line="280" w:lineRule="atLeast"/>
        <w:ind w:left="426" w:hanging="426"/>
        <w:rPr>
          <w:rFonts w:ascii="Verdana" w:hAnsi="Verdana"/>
          <w:sz w:val="20"/>
          <w:szCs w:val="20"/>
        </w:rPr>
      </w:pPr>
    </w:p>
    <w:p w14:paraId="48CA3C60" w14:textId="77777777" w:rsidR="00F86AC7" w:rsidRPr="001231CB" w:rsidRDefault="00CA56E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9</w:t>
      </w:r>
      <w:r w:rsidRPr="001231CB">
        <w:rPr>
          <w:rFonts w:ascii="Verdana" w:hAnsi="Verdana"/>
          <w:b/>
          <w:sz w:val="20"/>
          <w:szCs w:val="20"/>
        </w:rPr>
        <w:tab/>
      </w:r>
      <w:r w:rsidR="00F86AC7" w:rsidRPr="001231CB">
        <w:rPr>
          <w:rFonts w:ascii="Verdana" w:hAnsi="Verdana"/>
          <w:sz w:val="20"/>
          <w:szCs w:val="20"/>
        </w:rPr>
        <w:t>□</w:t>
      </w:r>
      <w:r w:rsidR="00F86AC7" w:rsidRPr="001231CB">
        <w:rPr>
          <w:rFonts w:ascii="Verdana" w:hAnsi="Verdana"/>
          <w:sz w:val="20"/>
          <w:szCs w:val="20"/>
        </w:rPr>
        <w:tab/>
        <w:t>Contactloos betalen kan alleen met een speciale app op je telefoon.</w:t>
      </w:r>
    </w:p>
    <w:p w14:paraId="117B1AC6" w14:textId="77777777" w:rsidR="00F86AC7" w:rsidRPr="001231CB" w:rsidRDefault="00F86AC7" w:rsidP="00C164C0">
      <w:pPr>
        <w:spacing w:line="280" w:lineRule="atLeast"/>
        <w:ind w:left="284" w:firstLine="142"/>
        <w:rPr>
          <w:rFonts w:ascii="Verdana" w:hAnsi="Verdana"/>
          <w:sz w:val="20"/>
          <w:szCs w:val="20"/>
        </w:rPr>
      </w:pPr>
      <w:r w:rsidRPr="001231CB">
        <w:rPr>
          <w:rFonts w:ascii="Verdana" w:hAnsi="Verdana"/>
          <w:b/>
          <w:bCs/>
          <w:color w:val="FF33CC"/>
          <w:sz w:val="20"/>
          <w:szCs w:val="20"/>
        </w:rPr>
        <w:t>x</w:t>
      </w:r>
      <w:r w:rsidRPr="001231CB">
        <w:rPr>
          <w:rFonts w:ascii="Verdana" w:hAnsi="Verdana"/>
          <w:sz w:val="20"/>
          <w:szCs w:val="20"/>
        </w:rPr>
        <w:tab/>
        <w:t xml:space="preserve">Betalen met </w:t>
      </w:r>
      <w:proofErr w:type="spellStart"/>
      <w:r w:rsidRPr="001231CB">
        <w:rPr>
          <w:rFonts w:ascii="Verdana" w:hAnsi="Verdana"/>
          <w:sz w:val="20"/>
          <w:szCs w:val="20"/>
        </w:rPr>
        <w:t>iDeal</w:t>
      </w:r>
      <w:proofErr w:type="spellEnd"/>
      <w:r w:rsidRPr="001231CB">
        <w:rPr>
          <w:rFonts w:ascii="Verdana" w:hAnsi="Verdana"/>
          <w:sz w:val="20"/>
          <w:szCs w:val="20"/>
        </w:rPr>
        <w:t xml:space="preserve"> kan via je bank-app of internetbankieren.</w:t>
      </w:r>
    </w:p>
    <w:p w14:paraId="3ABEE6FC" w14:textId="77777777" w:rsidR="00F86AC7" w:rsidRPr="001231CB" w:rsidRDefault="00F86AC7" w:rsidP="00C164C0">
      <w:pPr>
        <w:spacing w:line="280" w:lineRule="atLeast"/>
        <w:ind w:left="284" w:firstLine="142"/>
        <w:rPr>
          <w:rFonts w:ascii="Verdana" w:hAnsi="Verdana"/>
          <w:sz w:val="20"/>
          <w:szCs w:val="20"/>
        </w:rPr>
      </w:pPr>
      <w:r w:rsidRPr="001231CB">
        <w:rPr>
          <w:rFonts w:ascii="Verdana" w:hAnsi="Verdana"/>
          <w:sz w:val="20"/>
          <w:szCs w:val="20"/>
        </w:rPr>
        <w:t>□</w:t>
      </w:r>
      <w:r w:rsidRPr="001231CB">
        <w:rPr>
          <w:rFonts w:ascii="Verdana" w:hAnsi="Verdana"/>
          <w:sz w:val="20"/>
          <w:szCs w:val="20"/>
        </w:rPr>
        <w:tab/>
        <w:t>Als je met een creditcard betaalt, betaal je ook altijd rente.</w:t>
      </w:r>
    </w:p>
    <w:p w14:paraId="48B02F35" w14:textId="77777777" w:rsidR="00CA56E2" w:rsidRPr="001231CB" w:rsidRDefault="00CA56E2" w:rsidP="00C164C0">
      <w:pPr>
        <w:tabs>
          <w:tab w:val="left" w:pos="426"/>
          <w:tab w:val="left" w:pos="709"/>
          <w:tab w:val="left" w:pos="993"/>
        </w:tabs>
        <w:spacing w:line="280" w:lineRule="atLeast"/>
        <w:ind w:left="426" w:hanging="426"/>
        <w:rPr>
          <w:rFonts w:ascii="Verdana" w:hAnsi="Verdana"/>
          <w:sz w:val="20"/>
          <w:szCs w:val="20"/>
        </w:rPr>
      </w:pPr>
    </w:p>
    <w:p w14:paraId="2A0FE00B" w14:textId="77777777" w:rsidR="00F86AC7" w:rsidRPr="001231CB" w:rsidRDefault="00CA56E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10</w:t>
      </w:r>
      <w:r w:rsidR="008A38C8" w:rsidRPr="001231CB">
        <w:rPr>
          <w:rFonts w:ascii="Verdana" w:hAnsi="Verdana"/>
          <w:sz w:val="20"/>
          <w:szCs w:val="20"/>
        </w:rPr>
        <w:tab/>
      </w:r>
      <w:r w:rsidR="008A38C8" w:rsidRPr="001231CB">
        <w:rPr>
          <w:rFonts w:ascii="Verdana" w:hAnsi="Verdana"/>
          <w:b/>
          <w:bCs/>
          <w:sz w:val="20"/>
          <w:szCs w:val="20"/>
        </w:rPr>
        <w:t>a</w:t>
      </w:r>
      <w:r w:rsidR="008A38C8" w:rsidRPr="001231CB">
        <w:rPr>
          <w:rFonts w:ascii="Verdana" w:hAnsi="Verdana"/>
          <w:sz w:val="20"/>
          <w:szCs w:val="20"/>
        </w:rPr>
        <w:tab/>
        <w:t>V</w:t>
      </w:r>
      <w:r w:rsidRPr="001231CB">
        <w:rPr>
          <w:rFonts w:ascii="Verdana" w:hAnsi="Verdana"/>
          <w:sz w:val="20"/>
          <w:szCs w:val="20"/>
        </w:rPr>
        <w:t>oordeel:</w:t>
      </w:r>
    </w:p>
    <w:p w14:paraId="3E12CD07" w14:textId="77777777" w:rsidR="003563C3" w:rsidRPr="001231CB" w:rsidRDefault="00F86AC7"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r>
      <w:r w:rsidR="00CA56E2" w:rsidRPr="001231CB">
        <w:rPr>
          <w:rFonts w:ascii="Verdana" w:hAnsi="Verdana"/>
          <w:sz w:val="20"/>
          <w:szCs w:val="20"/>
        </w:rPr>
        <w:t xml:space="preserve">het gaat </w:t>
      </w:r>
      <w:r w:rsidR="003563C3" w:rsidRPr="001231CB">
        <w:rPr>
          <w:rFonts w:ascii="Verdana" w:hAnsi="Verdana"/>
          <w:sz w:val="20"/>
          <w:szCs w:val="20"/>
        </w:rPr>
        <w:t>sneller</w:t>
      </w:r>
    </w:p>
    <w:p w14:paraId="725066DF" w14:textId="77777777" w:rsidR="00CA56E2" w:rsidRPr="001231CB" w:rsidRDefault="003563C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r>
      <w:r w:rsidR="00CA56E2" w:rsidRPr="001231CB">
        <w:rPr>
          <w:rFonts w:ascii="Verdana" w:hAnsi="Verdana"/>
          <w:sz w:val="20"/>
          <w:szCs w:val="20"/>
        </w:rPr>
        <w:t>je hoeft geen pincode te onthouden</w:t>
      </w:r>
      <w:r w:rsidR="00F86AC7" w:rsidRPr="001231CB">
        <w:rPr>
          <w:rFonts w:ascii="Verdana" w:hAnsi="Verdana"/>
          <w:sz w:val="20"/>
          <w:szCs w:val="20"/>
        </w:rPr>
        <w:t>.</w:t>
      </w:r>
    </w:p>
    <w:p w14:paraId="11877758" w14:textId="77777777" w:rsidR="003563C3" w:rsidRPr="001231CB" w:rsidRDefault="008A38C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N</w:t>
      </w:r>
      <w:r w:rsidR="00CA56E2" w:rsidRPr="001231CB">
        <w:rPr>
          <w:rFonts w:ascii="Verdana" w:hAnsi="Verdana"/>
          <w:sz w:val="20"/>
          <w:szCs w:val="20"/>
        </w:rPr>
        <w:t xml:space="preserve">adeel: </w:t>
      </w:r>
    </w:p>
    <w:p w14:paraId="14FA280A" w14:textId="77777777" w:rsidR="003563C3" w:rsidRPr="001231CB" w:rsidRDefault="003563C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een ander kan jouw pasje misbruiken</w:t>
      </w:r>
    </w:p>
    <w:p w14:paraId="5BDEBC88" w14:textId="77777777" w:rsidR="00CA56E2" w:rsidRPr="001231CB" w:rsidRDefault="003563C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r>
      <w:r w:rsidR="00CA56E2" w:rsidRPr="001231CB">
        <w:rPr>
          <w:rFonts w:ascii="Verdana" w:hAnsi="Verdana"/>
          <w:sz w:val="20"/>
          <w:szCs w:val="20"/>
        </w:rPr>
        <w:t>als je vaak contactloos betaalt, kun je je pincode vergeten</w:t>
      </w:r>
      <w:r w:rsidR="00F86AC7" w:rsidRPr="001231CB">
        <w:rPr>
          <w:rFonts w:ascii="Verdana" w:hAnsi="Verdana"/>
          <w:sz w:val="20"/>
          <w:szCs w:val="20"/>
        </w:rPr>
        <w:t>.</w:t>
      </w:r>
    </w:p>
    <w:p w14:paraId="0AF39064" w14:textId="77777777" w:rsidR="00CA56E2" w:rsidRPr="001231CB" w:rsidRDefault="008A38C8"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t>C</w:t>
      </w:r>
      <w:r w:rsidR="00CA56E2" w:rsidRPr="001231CB">
        <w:rPr>
          <w:rFonts w:ascii="Verdana" w:hAnsi="Verdana"/>
          <w:sz w:val="20"/>
          <w:szCs w:val="20"/>
        </w:rPr>
        <w:t xml:space="preserve">ontant betalen. </w:t>
      </w:r>
      <w:r w:rsidR="00856EFD" w:rsidRPr="001231CB">
        <w:rPr>
          <w:rFonts w:ascii="Verdana" w:hAnsi="Verdana"/>
          <w:sz w:val="20"/>
          <w:szCs w:val="20"/>
        </w:rPr>
        <w:t xml:space="preserve">Als je met een pinpas betaalt, heb je minder </w:t>
      </w:r>
      <w:r w:rsidR="003563C3" w:rsidRPr="001231CB">
        <w:rPr>
          <w:rFonts w:ascii="Verdana" w:hAnsi="Verdana"/>
          <w:sz w:val="20"/>
          <w:szCs w:val="20"/>
        </w:rPr>
        <w:t xml:space="preserve">besef van hoeveel </w:t>
      </w:r>
      <w:r w:rsidR="00856EFD" w:rsidRPr="001231CB">
        <w:rPr>
          <w:rFonts w:ascii="Verdana" w:hAnsi="Verdana"/>
          <w:sz w:val="20"/>
          <w:szCs w:val="20"/>
        </w:rPr>
        <w:t>je</w:t>
      </w:r>
      <w:r w:rsidR="003563C3" w:rsidRPr="001231CB">
        <w:rPr>
          <w:rFonts w:ascii="Verdana" w:hAnsi="Verdana"/>
          <w:sz w:val="20"/>
          <w:szCs w:val="20"/>
        </w:rPr>
        <w:t xml:space="preserve"> </w:t>
      </w:r>
      <w:r w:rsidR="00856EFD" w:rsidRPr="001231CB">
        <w:rPr>
          <w:rFonts w:ascii="Verdana" w:hAnsi="Verdana"/>
          <w:sz w:val="20"/>
          <w:szCs w:val="20"/>
        </w:rPr>
        <w:t xml:space="preserve">uitgeeft. </w:t>
      </w:r>
      <w:r w:rsidR="003563C3" w:rsidRPr="001231CB">
        <w:rPr>
          <w:rFonts w:ascii="Verdana" w:hAnsi="Verdana"/>
          <w:sz w:val="20"/>
          <w:szCs w:val="20"/>
        </w:rPr>
        <w:t>Met</w:t>
      </w:r>
      <w:r w:rsidR="002804FC" w:rsidRPr="001231CB">
        <w:rPr>
          <w:rFonts w:ascii="Verdana" w:hAnsi="Verdana"/>
          <w:sz w:val="20"/>
          <w:szCs w:val="20"/>
        </w:rPr>
        <w:t xml:space="preserve"> </w:t>
      </w:r>
      <w:r w:rsidR="00856EFD" w:rsidRPr="001231CB">
        <w:rPr>
          <w:rFonts w:ascii="Verdana" w:hAnsi="Verdana"/>
          <w:sz w:val="20"/>
          <w:szCs w:val="20"/>
        </w:rPr>
        <w:t xml:space="preserve">een vast bedrag per week </w:t>
      </w:r>
      <w:r w:rsidR="003563C3" w:rsidRPr="001231CB">
        <w:rPr>
          <w:rFonts w:ascii="Verdana" w:hAnsi="Verdana"/>
          <w:sz w:val="20"/>
          <w:szCs w:val="20"/>
        </w:rPr>
        <w:t>in je portemonnee, zie je hoe snel het opgaat.</w:t>
      </w:r>
      <w:r w:rsidR="00CA56E2" w:rsidRPr="001231CB">
        <w:rPr>
          <w:rFonts w:ascii="Verdana" w:hAnsi="Verdana"/>
          <w:sz w:val="20"/>
          <w:szCs w:val="20"/>
        </w:rPr>
        <w:tab/>
      </w:r>
    </w:p>
    <w:p w14:paraId="3CF6FDC8" w14:textId="77777777" w:rsidR="003563C3" w:rsidRPr="001231CB" w:rsidRDefault="00856EFD" w:rsidP="00C164C0">
      <w:pPr>
        <w:pStyle w:val="Subopdracht"/>
        <w:tabs>
          <w:tab w:val="clear" w:pos="227"/>
          <w:tab w:val="clear" w:pos="454"/>
          <w:tab w:val="left" w:pos="709"/>
          <w:tab w:val="left" w:pos="993"/>
        </w:tabs>
        <w:spacing w:line="280" w:lineRule="atLeast"/>
        <w:ind w:left="426" w:hanging="426"/>
        <w:rPr>
          <w:rStyle w:val="Antwoord"/>
          <w:rFonts w:ascii="Verdana" w:hAnsi="Verdana"/>
          <w:sz w:val="20"/>
          <w:szCs w:val="20"/>
        </w:rPr>
      </w:pPr>
      <w:r w:rsidRPr="001231CB">
        <w:rPr>
          <w:rFonts w:ascii="Verdana" w:hAnsi="Verdana"/>
          <w:b/>
          <w:sz w:val="20"/>
          <w:szCs w:val="20"/>
        </w:rPr>
        <w:t>11</w:t>
      </w:r>
      <w:r w:rsidR="00A67C23" w:rsidRPr="001231CB">
        <w:rPr>
          <w:rFonts w:ascii="Verdana" w:hAnsi="Verdana"/>
          <w:b/>
          <w:sz w:val="20"/>
          <w:szCs w:val="20"/>
        </w:rPr>
        <w:tab/>
      </w:r>
      <w:r w:rsidR="00A67C23" w:rsidRPr="00D159CF">
        <w:rPr>
          <w:rFonts w:ascii="Verdana" w:hAnsi="Verdana"/>
          <w:b/>
          <w:bCs/>
          <w:strike/>
          <w:sz w:val="20"/>
          <w:szCs w:val="20"/>
        </w:rPr>
        <w:t>a</w:t>
      </w:r>
      <w:r w:rsidR="003563C3" w:rsidRPr="001231CB">
        <w:rPr>
          <w:rFonts w:ascii="Verdana" w:hAnsi="Verdana"/>
          <w:sz w:val="20"/>
          <w:szCs w:val="20"/>
        </w:rPr>
        <w:tab/>
      </w:r>
      <w:r w:rsidR="003563C3" w:rsidRPr="001231CB">
        <w:rPr>
          <w:rFonts w:ascii="Verdana" w:hAnsi="Verdana"/>
          <w:sz w:val="20"/>
          <w:szCs w:val="20"/>
        </w:rPr>
        <w:sym w:font="Wingdings" w:char="F09F"/>
      </w:r>
      <w:r w:rsidR="003563C3" w:rsidRPr="001231CB">
        <w:rPr>
          <w:rFonts w:ascii="Verdana" w:hAnsi="Verdana"/>
          <w:sz w:val="20"/>
          <w:szCs w:val="20"/>
        </w:rPr>
        <w:tab/>
      </w:r>
      <w:proofErr w:type="spellStart"/>
      <w:r w:rsidR="003563C3" w:rsidRPr="001231CB">
        <w:rPr>
          <w:rFonts w:ascii="Verdana" w:hAnsi="Verdana"/>
          <w:sz w:val="20"/>
          <w:szCs w:val="20"/>
        </w:rPr>
        <w:t>iDeal</w:t>
      </w:r>
      <w:proofErr w:type="spellEnd"/>
      <w:r w:rsidR="003563C3" w:rsidRPr="001231CB">
        <w:rPr>
          <w:rFonts w:ascii="Verdana" w:hAnsi="Verdana"/>
          <w:sz w:val="20"/>
          <w:szCs w:val="20"/>
        </w:rPr>
        <w:tab/>
        <w:t xml:space="preserve">€ </w:t>
      </w:r>
      <w:r w:rsidR="003563C3" w:rsidRPr="001231CB">
        <w:rPr>
          <w:rStyle w:val="Antwoord"/>
          <w:rFonts w:ascii="Verdana" w:eastAsia="SimSun" w:hAnsi="Verdana" w:cs="Mangal"/>
          <w:b/>
          <w:bCs/>
          <w:color w:val="FF33CC"/>
          <w:spacing w:val="0"/>
          <w:kern w:val="1"/>
          <w:sz w:val="20"/>
          <w:szCs w:val="20"/>
          <w:u w:val="none"/>
          <w:lang w:val="x-none" w:eastAsia="hi-IN" w:bidi="hi-IN"/>
        </w:rPr>
        <w:t xml:space="preserve"> 81,91</w:t>
      </w:r>
    </w:p>
    <w:p w14:paraId="6A72B6FF" w14:textId="77777777" w:rsidR="003563C3" w:rsidRPr="001231CB" w:rsidRDefault="003563C3" w:rsidP="00C164C0">
      <w:pPr>
        <w:pStyle w:val="Subopdracht"/>
        <w:tabs>
          <w:tab w:val="clear" w:pos="227"/>
          <w:tab w:val="clear" w:pos="454"/>
          <w:tab w:val="left" w:pos="709"/>
          <w:tab w:val="left" w:pos="993"/>
        </w:tabs>
        <w:spacing w:line="280" w:lineRule="atLeast"/>
        <w:ind w:left="426" w:hanging="426"/>
        <w:rPr>
          <w:rStyle w:val="Antwoord"/>
          <w:rFonts w:ascii="Verdana" w:hAnsi="Verdana"/>
          <w:sz w:val="20"/>
          <w:szCs w:val="20"/>
        </w:rPr>
      </w:pPr>
      <w:r w:rsidRPr="001231CB">
        <w:rPr>
          <w:rFonts w:ascii="Verdana" w:hAnsi="Verdana"/>
          <w:sz w:val="20"/>
          <w:szCs w:val="20"/>
        </w:rPr>
        <w:tab/>
      </w:r>
      <w:r w:rsidRPr="001231CB">
        <w:rPr>
          <w:rFonts w:ascii="Verdana" w:hAnsi="Verdana"/>
          <w:sz w:val="20"/>
          <w:szCs w:val="20"/>
        </w:rPr>
        <w:tab/>
      </w:r>
      <w:r w:rsidRPr="001231CB">
        <w:rPr>
          <w:rFonts w:ascii="Verdana" w:hAnsi="Verdana"/>
          <w:sz w:val="20"/>
          <w:szCs w:val="20"/>
        </w:rPr>
        <w:sym w:font="Wingdings" w:char="F09F"/>
      </w:r>
      <w:r w:rsidRPr="001231CB">
        <w:rPr>
          <w:rFonts w:ascii="Verdana" w:hAnsi="Verdana"/>
          <w:sz w:val="20"/>
          <w:szCs w:val="20"/>
        </w:rPr>
        <w:tab/>
        <w:t>Creditcard</w:t>
      </w:r>
      <w:r w:rsidRPr="001231CB">
        <w:rPr>
          <w:rFonts w:ascii="Verdana" w:hAnsi="Verdana"/>
          <w:sz w:val="20"/>
          <w:szCs w:val="20"/>
        </w:rPr>
        <w:tab/>
        <w:t xml:space="preserve">€ </w:t>
      </w:r>
      <w:r w:rsidRPr="001231CB">
        <w:rPr>
          <w:rStyle w:val="Antwoord"/>
          <w:rFonts w:ascii="Verdana" w:eastAsia="SimSun" w:hAnsi="Verdana" w:cs="Mangal"/>
          <w:b/>
          <w:bCs/>
          <w:color w:val="FF33CC"/>
          <w:spacing w:val="0"/>
          <w:kern w:val="1"/>
          <w:sz w:val="20"/>
          <w:szCs w:val="20"/>
          <w:u w:val="none"/>
          <w:lang w:val="x-none" w:eastAsia="hi-IN" w:bidi="hi-IN"/>
        </w:rPr>
        <w:t xml:space="preserve"> 74,21</w:t>
      </w:r>
    </w:p>
    <w:p w14:paraId="4DE35091" w14:textId="77777777" w:rsidR="003563C3" w:rsidRPr="001231CB" w:rsidRDefault="003563C3" w:rsidP="00C164C0">
      <w:pPr>
        <w:pStyle w:val="Subopdracht"/>
        <w:tabs>
          <w:tab w:val="clear" w:pos="227"/>
          <w:tab w:val="clear" w:pos="454"/>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Pr="001231CB">
        <w:rPr>
          <w:rFonts w:ascii="Verdana" w:hAnsi="Verdana"/>
          <w:sz w:val="20"/>
          <w:szCs w:val="20"/>
        </w:rPr>
        <w:sym w:font="Wingdings" w:char="F09F"/>
      </w:r>
      <w:r w:rsidRPr="001231CB">
        <w:rPr>
          <w:rFonts w:ascii="Verdana" w:hAnsi="Verdana"/>
          <w:sz w:val="20"/>
          <w:szCs w:val="20"/>
        </w:rPr>
        <w:tab/>
      </w:r>
      <w:proofErr w:type="spellStart"/>
      <w:r w:rsidRPr="001231CB">
        <w:rPr>
          <w:rFonts w:ascii="Verdana" w:hAnsi="Verdana"/>
          <w:sz w:val="20"/>
          <w:szCs w:val="20"/>
        </w:rPr>
        <w:t>AfterPay</w:t>
      </w:r>
      <w:proofErr w:type="spellEnd"/>
      <w:r w:rsidRPr="001231CB">
        <w:rPr>
          <w:rFonts w:ascii="Verdana" w:hAnsi="Verdana"/>
          <w:sz w:val="20"/>
          <w:szCs w:val="20"/>
        </w:rPr>
        <w:tab/>
        <w:t xml:space="preserve">€ </w:t>
      </w:r>
      <w:r w:rsidRPr="001231CB">
        <w:rPr>
          <w:rStyle w:val="Antwoord"/>
          <w:rFonts w:ascii="Verdana" w:eastAsia="SimSun" w:hAnsi="Verdana" w:cs="Mangal"/>
          <w:b/>
          <w:bCs/>
          <w:color w:val="FF33CC"/>
          <w:spacing w:val="0"/>
          <w:kern w:val="1"/>
          <w:sz w:val="20"/>
          <w:szCs w:val="20"/>
          <w:u w:val="none"/>
          <w:lang w:val="x-none" w:eastAsia="hi-IN" w:bidi="hi-IN"/>
        </w:rPr>
        <w:t xml:space="preserve"> 72,00</w:t>
      </w:r>
    </w:p>
    <w:p w14:paraId="2496B527" w14:textId="77777777" w:rsidR="003563C3" w:rsidRPr="001231CB" w:rsidRDefault="003563C3" w:rsidP="00C164C0">
      <w:pPr>
        <w:tabs>
          <w:tab w:val="left" w:pos="426"/>
          <w:tab w:val="left" w:pos="709"/>
          <w:tab w:val="left" w:pos="993"/>
        </w:tabs>
        <w:spacing w:line="280" w:lineRule="atLeast"/>
        <w:ind w:left="426" w:hanging="426"/>
        <w:rPr>
          <w:rFonts w:ascii="Verdana" w:hAnsi="Verdana"/>
          <w:i/>
          <w:iCs/>
          <w:sz w:val="20"/>
          <w:szCs w:val="20"/>
        </w:rPr>
      </w:pPr>
      <w:r w:rsidRPr="001231CB">
        <w:rPr>
          <w:rFonts w:ascii="Verdana" w:hAnsi="Verdana"/>
          <w:i/>
          <w:iCs/>
          <w:sz w:val="20"/>
          <w:szCs w:val="20"/>
        </w:rPr>
        <w:tab/>
      </w:r>
      <w:r w:rsidRPr="001231CB">
        <w:rPr>
          <w:rFonts w:ascii="Verdana" w:hAnsi="Verdana"/>
          <w:i/>
          <w:iCs/>
          <w:sz w:val="20"/>
          <w:szCs w:val="20"/>
        </w:rPr>
        <w:tab/>
        <w:t>Berekeningen:</w:t>
      </w:r>
    </w:p>
    <w:p w14:paraId="44B050EA" w14:textId="77777777" w:rsidR="00A67C23" w:rsidRPr="001231CB" w:rsidRDefault="003563C3" w:rsidP="00C164C0">
      <w:pPr>
        <w:tabs>
          <w:tab w:val="left" w:pos="426"/>
          <w:tab w:val="left" w:pos="709"/>
          <w:tab w:val="left" w:pos="1985"/>
        </w:tabs>
        <w:spacing w:line="280" w:lineRule="atLeast"/>
        <w:ind w:left="426" w:hanging="426"/>
        <w:rPr>
          <w:rFonts w:ascii="Verdana" w:hAnsi="Verdana"/>
          <w:sz w:val="20"/>
          <w:szCs w:val="20"/>
        </w:rPr>
      </w:pPr>
      <w:r w:rsidRPr="001231CB">
        <w:rPr>
          <w:rFonts w:ascii="Verdana" w:hAnsi="Verdana"/>
          <w:sz w:val="20"/>
          <w:szCs w:val="20"/>
        </w:rPr>
        <w:tab/>
      </w:r>
      <w:r w:rsidR="00A67C23" w:rsidRPr="001231CB">
        <w:rPr>
          <w:rFonts w:ascii="Verdana" w:hAnsi="Verdana"/>
          <w:sz w:val="20"/>
          <w:szCs w:val="20"/>
        </w:rPr>
        <w:tab/>
      </w:r>
      <w:proofErr w:type="spellStart"/>
      <w:r w:rsidR="00A67C23" w:rsidRPr="001231CB">
        <w:rPr>
          <w:rFonts w:ascii="Verdana" w:hAnsi="Verdana"/>
          <w:sz w:val="20"/>
          <w:szCs w:val="20"/>
        </w:rPr>
        <w:t>iDeal</w:t>
      </w:r>
      <w:proofErr w:type="spellEnd"/>
      <w:r w:rsidR="00A67C23" w:rsidRPr="001231CB">
        <w:rPr>
          <w:rFonts w:ascii="Verdana" w:hAnsi="Verdana"/>
          <w:sz w:val="20"/>
          <w:szCs w:val="20"/>
        </w:rPr>
        <w:t xml:space="preserve">: </w:t>
      </w:r>
      <w:r w:rsidRPr="001231CB">
        <w:rPr>
          <w:rFonts w:ascii="Verdana" w:hAnsi="Verdana"/>
          <w:sz w:val="20"/>
          <w:szCs w:val="20"/>
        </w:rPr>
        <w:tab/>
      </w:r>
      <w:r w:rsidR="00A67C23" w:rsidRPr="001231CB">
        <w:rPr>
          <w:rFonts w:ascii="Verdana" w:hAnsi="Verdana"/>
          <w:sz w:val="20"/>
          <w:szCs w:val="20"/>
        </w:rPr>
        <w:t>€42.920.000.000 ÷ 524.000.000 = € 81,91</w:t>
      </w:r>
    </w:p>
    <w:p w14:paraId="3B1D003E" w14:textId="77777777" w:rsidR="00A67C23" w:rsidRPr="001231CB" w:rsidRDefault="00A67C23" w:rsidP="00C164C0">
      <w:pPr>
        <w:tabs>
          <w:tab w:val="left" w:pos="426"/>
          <w:tab w:val="left" w:pos="709"/>
          <w:tab w:val="left" w:pos="1985"/>
        </w:tabs>
        <w:spacing w:line="280" w:lineRule="atLeast"/>
        <w:ind w:left="426" w:hanging="426"/>
        <w:rPr>
          <w:rFonts w:ascii="Verdana" w:hAnsi="Verdana"/>
          <w:sz w:val="20"/>
          <w:szCs w:val="20"/>
        </w:rPr>
      </w:pPr>
      <w:r w:rsidRPr="001231CB">
        <w:rPr>
          <w:rFonts w:ascii="Verdana" w:hAnsi="Verdana"/>
          <w:sz w:val="20"/>
          <w:szCs w:val="20"/>
        </w:rPr>
        <w:tab/>
      </w:r>
      <w:r w:rsidR="003563C3" w:rsidRPr="001231CB">
        <w:rPr>
          <w:rFonts w:ascii="Verdana" w:hAnsi="Verdana"/>
          <w:sz w:val="20"/>
          <w:szCs w:val="20"/>
        </w:rPr>
        <w:tab/>
      </w:r>
      <w:r w:rsidRPr="001231CB">
        <w:rPr>
          <w:rFonts w:ascii="Verdana" w:hAnsi="Verdana"/>
          <w:sz w:val="20"/>
          <w:szCs w:val="20"/>
        </w:rPr>
        <w:t xml:space="preserve">Creditcard: </w:t>
      </w:r>
      <w:r w:rsidR="003C7596" w:rsidRPr="001231CB">
        <w:rPr>
          <w:rFonts w:ascii="Verdana" w:hAnsi="Verdana"/>
          <w:sz w:val="20"/>
          <w:szCs w:val="20"/>
        </w:rPr>
        <w:tab/>
      </w:r>
      <w:r w:rsidRPr="001231CB">
        <w:rPr>
          <w:rFonts w:ascii="Verdana" w:hAnsi="Verdana"/>
          <w:sz w:val="20"/>
          <w:szCs w:val="20"/>
        </w:rPr>
        <w:t>€ 7.050.000.000 ÷ 95.000.000 = € 74,21</w:t>
      </w:r>
    </w:p>
    <w:p w14:paraId="629F1F31" w14:textId="77777777" w:rsidR="00A67C23" w:rsidRPr="001231CB" w:rsidRDefault="00A67C23" w:rsidP="00C164C0">
      <w:pPr>
        <w:tabs>
          <w:tab w:val="left" w:pos="426"/>
          <w:tab w:val="left" w:pos="709"/>
          <w:tab w:val="left" w:pos="1985"/>
        </w:tabs>
        <w:spacing w:line="280" w:lineRule="atLeast"/>
        <w:ind w:left="426" w:hanging="426"/>
        <w:rPr>
          <w:rFonts w:ascii="Verdana" w:hAnsi="Verdana"/>
          <w:sz w:val="20"/>
          <w:szCs w:val="20"/>
        </w:rPr>
      </w:pPr>
      <w:r w:rsidRPr="001231CB">
        <w:rPr>
          <w:rFonts w:ascii="Verdana" w:hAnsi="Verdana"/>
          <w:sz w:val="20"/>
          <w:szCs w:val="20"/>
        </w:rPr>
        <w:tab/>
      </w:r>
      <w:r w:rsidR="003563C3" w:rsidRPr="001231CB">
        <w:rPr>
          <w:rFonts w:ascii="Verdana" w:hAnsi="Verdana"/>
          <w:sz w:val="20"/>
          <w:szCs w:val="20"/>
        </w:rPr>
        <w:tab/>
      </w:r>
      <w:proofErr w:type="spellStart"/>
      <w:r w:rsidRPr="001231CB">
        <w:rPr>
          <w:rFonts w:ascii="Verdana" w:hAnsi="Verdana"/>
          <w:sz w:val="20"/>
          <w:szCs w:val="20"/>
        </w:rPr>
        <w:t>AfterPay</w:t>
      </w:r>
      <w:proofErr w:type="spellEnd"/>
      <w:r w:rsidRPr="001231CB">
        <w:rPr>
          <w:rFonts w:ascii="Verdana" w:hAnsi="Verdana"/>
          <w:sz w:val="20"/>
          <w:szCs w:val="20"/>
        </w:rPr>
        <w:t xml:space="preserve">: </w:t>
      </w:r>
      <w:r w:rsidR="003C7596" w:rsidRPr="001231CB">
        <w:rPr>
          <w:rFonts w:ascii="Verdana" w:hAnsi="Verdana"/>
          <w:sz w:val="20"/>
          <w:szCs w:val="20"/>
        </w:rPr>
        <w:tab/>
      </w:r>
      <w:r w:rsidRPr="001231CB">
        <w:rPr>
          <w:rFonts w:ascii="Verdana" w:hAnsi="Verdana"/>
          <w:sz w:val="20"/>
          <w:szCs w:val="20"/>
        </w:rPr>
        <w:t>€ 450.000.000 ÷ 6.250.000 = € 72</w:t>
      </w:r>
    </w:p>
    <w:p w14:paraId="0D7C7E62" w14:textId="77777777" w:rsidR="00A67C23" w:rsidRPr="00D159CF" w:rsidRDefault="00A67C2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D159CF">
        <w:rPr>
          <w:rFonts w:ascii="Verdana" w:hAnsi="Verdana"/>
          <w:b/>
          <w:bCs/>
          <w:sz w:val="20"/>
          <w:szCs w:val="20"/>
        </w:rPr>
        <w:t>b</w:t>
      </w:r>
      <w:r w:rsidRPr="00D159CF">
        <w:rPr>
          <w:rFonts w:ascii="Verdana" w:hAnsi="Verdana"/>
          <w:sz w:val="20"/>
          <w:szCs w:val="20"/>
        </w:rPr>
        <w:tab/>
      </w:r>
      <w:r w:rsidR="003C7596" w:rsidRPr="00D159CF">
        <w:rPr>
          <w:rFonts w:ascii="Verdana" w:hAnsi="Verdana"/>
          <w:sz w:val="20"/>
          <w:szCs w:val="20"/>
        </w:rPr>
        <w:t>Als je betaalt</w:t>
      </w:r>
      <w:r w:rsidRPr="00D159CF">
        <w:rPr>
          <w:rFonts w:ascii="Verdana" w:hAnsi="Verdana"/>
          <w:sz w:val="20"/>
          <w:szCs w:val="20"/>
        </w:rPr>
        <w:t xml:space="preserve"> met een creditcard</w:t>
      </w:r>
      <w:r w:rsidR="003C7596" w:rsidRPr="00D159CF">
        <w:rPr>
          <w:rFonts w:ascii="Verdana" w:hAnsi="Verdana"/>
          <w:sz w:val="20"/>
          <w:szCs w:val="20"/>
        </w:rPr>
        <w:t>,</w:t>
      </w:r>
      <w:r w:rsidRPr="00D159CF">
        <w:rPr>
          <w:rFonts w:ascii="Verdana" w:hAnsi="Verdana"/>
          <w:sz w:val="20"/>
          <w:szCs w:val="20"/>
        </w:rPr>
        <w:t xml:space="preserve"> schiet de creditcardmaatschappij het bedrag voor. Het </w:t>
      </w:r>
      <w:r w:rsidRPr="00D159CF">
        <w:rPr>
          <w:rFonts w:ascii="Verdana" w:hAnsi="Verdana"/>
          <w:sz w:val="20"/>
          <w:szCs w:val="20"/>
        </w:rPr>
        <w:tab/>
        <w:t xml:space="preserve">wordt pas </w:t>
      </w:r>
      <w:r w:rsidR="003C7596" w:rsidRPr="00D159CF">
        <w:rPr>
          <w:rFonts w:ascii="Verdana" w:hAnsi="Verdana"/>
          <w:sz w:val="20"/>
          <w:szCs w:val="20"/>
        </w:rPr>
        <w:t xml:space="preserve">aan het </w:t>
      </w:r>
      <w:r w:rsidRPr="00D159CF">
        <w:rPr>
          <w:rFonts w:ascii="Verdana" w:hAnsi="Verdana"/>
          <w:sz w:val="20"/>
          <w:szCs w:val="20"/>
        </w:rPr>
        <w:t>eind van de maand van je rekening afgeschreven.</w:t>
      </w:r>
    </w:p>
    <w:p w14:paraId="7C09386F" w14:textId="77777777" w:rsidR="00A67C23" w:rsidRPr="001231CB" w:rsidRDefault="00A67C23" w:rsidP="00C164C0">
      <w:pPr>
        <w:tabs>
          <w:tab w:val="left" w:pos="426"/>
          <w:tab w:val="left" w:pos="709"/>
          <w:tab w:val="left" w:pos="993"/>
        </w:tabs>
        <w:spacing w:line="280" w:lineRule="atLeast"/>
        <w:ind w:left="426" w:hanging="426"/>
        <w:rPr>
          <w:rFonts w:ascii="Verdana" w:hAnsi="Verdana"/>
          <w:sz w:val="20"/>
          <w:szCs w:val="20"/>
        </w:rPr>
      </w:pPr>
    </w:p>
    <w:p w14:paraId="08C6FB6E" w14:textId="73BFFC06" w:rsidR="00A67C23" w:rsidRPr="001231CB" w:rsidRDefault="00A67C2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12</w:t>
      </w:r>
      <w:r w:rsidR="003C7596" w:rsidRPr="001231CB">
        <w:rPr>
          <w:rFonts w:ascii="Verdana" w:hAnsi="Verdana"/>
          <w:b/>
          <w:sz w:val="20"/>
          <w:szCs w:val="20"/>
        </w:rPr>
        <w:tab/>
      </w:r>
    </w:p>
    <w:tbl>
      <w:tblPr>
        <w:tblStyle w:val="Tabelraster"/>
        <w:tblW w:w="0" w:type="auto"/>
        <w:tblInd w:w="421" w:type="dxa"/>
        <w:tblLook w:val="04A0" w:firstRow="1" w:lastRow="0" w:firstColumn="1" w:lastColumn="0" w:noHBand="0" w:noVBand="1"/>
      </w:tblPr>
      <w:tblGrid>
        <w:gridCol w:w="2251"/>
        <w:gridCol w:w="2252"/>
      </w:tblGrid>
      <w:tr w:rsidR="00A67C23" w:rsidRPr="008324E1" w14:paraId="5CE8C48F" w14:textId="77777777" w:rsidTr="0063500B">
        <w:tc>
          <w:tcPr>
            <w:tcW w:w="2251" w:type="dxa"/>
          </w:tcPr>
          <w:p w14:paraId="54A85D3D" w14:textId="77777777" w:rsidR="00A67C23" w:rsidRPr="008324E1" w:rsidRDefault="00A67C23" w:rsidP="00C164C0">
            <w:pPr>
              <w:spacing w:line="280" w:lineRule="atLeast"/>
              <w:rPr>
                <w:rFonts w:ascii="Verdana" w:hAnsi="Verdana"/>
                <w:b/>
                <w:bCs/>
                <w:sz w:val="20"/>
                <w:szCs w:val="20"/>
              </w:rPr>
            </w:pPr>
            <w:r w:rsidRPr="008324E1">
              <w:rPr>
                <w:rFonts w:ascii="Verdana" w:hAnsi="Verdana"/>
                <w:b/>
                <w:bCs/>
                <w:sz w:val="20"/>
                <w:szCs w:val="20"/>
              </w:rPr>
              <w:t>Creditsaldo</w:t>
            </w:r>
          </w:p>
        </w:tc>
        <w:tc>
          <w:tcPr>
            <w:tcW w:w="2252" w:type="dxa"/>
          </w:tcPr>
          <w:p w14:paraId="5A0DC26D" w14:textId="77777777" w:rsidR="00A67C23" w:rsidRPr="008324E1" w:rsidRDefault="00A67C23" w:rsidP="00C164C0">
            <w:pPr>
              <w:spacing w:line="280" w:lineRule="atLeast"/>
              <w:rPr>
                <w:rFonts w:ascii="Verdana" w:hAnsi="Verdana"/>
                <w:b/>
                <w:bCs/>
                <w:sz w:val="20"/>
                <w:szCs w:val="20"/>
              </w:rPr>
            </w:pPr>
            <w:r w:rsidRPr="008324E1">
              <w:rPr>
                <w:rFonts w:ascii="Verdana" w:hAnsi="Verdana"/>
                <w:b/>
                <w:bCs/>
                <w:sz w:val="20"/>
                <w:szCs w:val="20"/>
              </w:rPr>
              <w:t xml:space="preserve">Debetsaldo </w:t>
            </w:r>
          </w:p>
        </w:tc>
      </w:tr>
      <w:tr w:rsidR="00A67C23" w:rsidRPr="001231CB" w14:paraId="7C517430" w14:textId="77777777" w:rsidTr="0063500B">
        <w:tc>
          <w:tcPr>
            <w:tcW w:w="2251" w:type="dxa"/>
          </w:tcPr>
          <w:p w14:paraId="68C9908B"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Positief saldo</w:t>
            </w:r>
          </w:p>
        </w:tc>
        <w:tc>
          <w:tcPr>
            <w:tcW w:w="2252" w:type="dxa"/>
          </w:tcPr>
          <w:p w14:paraId="17BB023C"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Negatief saldo</w:t>
            </w:r>
          </w:p>
        </w:tc>
      </w:tr>
      <w:tr w:rsidR="00A67C23" w:rsidRPr="001231CB" w14:paraId="1AC12BF8" w14:textId="77777777" w:rsidTr="0063500B">
        <w:tc>
          <w:tcPr>
            <w:tcW w:w="2251" w:type="dxa"/>
          </w:tcPr>
          <w:p w14:paraId="5BE33EB6"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Tegoed</w:t>
            </w:r>
            <w:r w:rsidRPr="001231CB">
              <w:rPr>
                <w:rFonts w:ascii="Verdana" w:hAnsi="Verdana"/>
                <w:sz w:val="20"/>
                <w:szCs w:val="20"/>
              </w:rPr>
              <w:t xml:space="preserve"> </w:t>
            </w:r>
          </w:p>
        </w:tc>
        <w:tc>
          <w:tcPr>
            <w:tcW w:w="2252" w:type="dxa"/>
          </w:tcPr>
          <w:p w14:paraId="37E9ADE6"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Rood staan</w:t>
            </w:r>
          </w:p>
        </w:tc>
      </w:tr>
      <w:tr w:rsidR="00A67C23" w:rsidRPr="001231CB" w14:paraId="37938BFB" w14:textId="77777777" w:rsidTr="0063500B">
        <w:tc>
          <w:tcPr>
            <w:tcW w:w="2251" w:type="dxa"/>
          </w:tcPr>
          <w:p w14:paraId="7FC093A5"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In de plus staan</w:t>
            </w:r>
          </w:p>
        </w:tc>
        <w:tc>
          <w:tcPr>
            <w:tcW w:w="2252" w:type="dxa"/>
          </w:tcPr>
          <w:p w14:paraId="19ED16E2"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In de min staan</w:t>
            </w:r>
          </w:p>
        </w:tc>
      </w:tr>
      <w:tr w:rsidR="00A67C23" w:rsidRPr="001231CB" w14:paraId="5CE79FC2" w14:textId="77777777" w:rsidTr="0063500B">
        <w:tc>
          <w:tcPr>
            <w:tcW w:w="2251" w:type="dxa"/>
          </w:tcPr>
          <w:p w14:paraId="326DF8A5" w14:textId="77777777" w:rsidR="00A67C23" w:rsidRPr="001231CB" w:rsidRDefault="00A67C23" w:rsidP="00C164C0">
            <w:pPr>
              <w:spacing w:line="280" w:lineRule="atLeast"/>
              <w:rPr>
                <w:rFonts w:ascii="Verdana" w:hAnsi="Verdana"/>
                <w:sz w:val="20"/>
                <w:szCs w:val="20"/>
              </w:rPr>
            </w:pPr>
          </w:p>
        </w:tc>
        <w:tc>
          <w:tcPr>
            <w:tcW w:w="2252" w:type="dxa"/>
          </w:tcPr>
          <w:p w14:paraId="3FE8B153" w14:textId="77777777" w:rsidR="00A67C23" w:rsidRPr="001231CB" w:rsidRDefault="00813B4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Tekort</w:t>
            </w:r>
            <w:r w:rsidRPr="001231CB">
              <w:rPr>
                <w:rFonts w:ascii="Verdana" w:hAnsi="Verdana"/>
                <w:sz w:val="20"/>
                <w:szCs w:val="20"/>
              </w:rPr>
              <w:t xml:space="preserve"> </w:t>
            </w:r>
          </w:p>
        </w:tc>
      </w:tr>
    </w:tbl>
    <w:p w14:paraId="3CE8B0D1"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rPr>
      </w:pPr>
    </w:p>
    <w:p w14:paraId="45D40583"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13</w:t>
      </w:r>
      <w:r w:rsidR="002804FC" w:rsidRPr="001231CB">
        <w:rPr>
          <w:rFonts w:ascii="Verdana" w:hAnsi="Verdana"/>
          <w:sz w:val="20"/>
          <w:szCs w:val="20"/>
        </w:rPr>
        <w:tab/>
        <w:t>O</w:t>
      </w:r>
      <w:r w:rsidRPr="001231CB">
        <w:rPr>
          <w:rFonts w:ascii="Verdana" w:hAnsi="Verdana"/>
          <w:sz w:val="20"/>
          <w:szCs w:val="20"/>
        </w:rPr>
        <w:t xml:space="preserve">ud saldo: </w:t>
      </w:r>
      <w:r w:rsidRPr="001231CB">
        <w:rPr>
          <w:rFonts w:ascii="Verdana" w:hAnsi="Verdana"/>
          <w:sz w:val="20"/>
          <w:szCs w:val="20"/>
        </w:rPr>
        <w:tab/>
        <w:t>€ 12</w:t>
      </w:r>
      <w:r w:rsidR="0063500B" w:rsidRPr="001231CB">
        <w:rPr>
          <w:rFonts w:ascii="Verdana" w:hAnsi="Verdana"/>
          <w:sz w:val="20"/>
          <w:szCs w:val="20"/>
        </w:rPr>
        <w:t>4,5</w:t>
      </w:r>
      <w:r w:rsidRPr="001231CB">
        <w:rPr>
          <w:rFonts w:ascii="Verdana" w:hAnsi="Verdana"/>
          <w:sz w:val="20"/>
          <w:szCs w:val="20"/>
        </w:rPr>
        <w:t xml:space="preserve">0 </w:t>
      </w:r>
      <w:r w:rsidR="0063500B" w:rsidRPr="001231CB">
        <w:rPr>
          <w:rFonts w:ascii="Verdana" w:hAnsi="Verdana"/>
          <w:sz w:val="20"/>
          <w:szCs w:val="20"/>
        </w:rPr>
        <w:t xml:space="preserve"> </w:t>
      </w:r>
      <w:r w:rsidRPr="001231CB">
        <w:rPr>
          <w:rFonts w:ascii="Verdana" w:hAnsi="Verdana"/>
          <w:sz w:val="20"/>
          <w:szCs w:val="20"/>
        </w:rPr>
        <w:t>tegoed</w:t>
      </w:r>
    </w:p>
    <w:p w14:paraId="71E44648"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Ontvangen:</w:t>
      </w:r>
      <w:r w:rsidRPr="001231CB">
        <w:rPr>
          <w:rFonts w:ascii="Verdana" w:hAnsi="Verdana"/>
          <w:sz w:val="20"/>
          <w:szCs w:val="20"/>
        </w:rPr>
        <w:tab/>
        <w:t xml:space="preserve">€   34,75 </w:t>
      </w:r>
      <w:r w:rsidR="0063500B" w:rsidRPr="001231CB">
        <w:rPr>
          <w:rFonts w:ascii="Verdana" w:hAnsi="Verdana"/>
          <w:sz w:val="20"/>
          <w:szCs w:val="20"/>
        </w:rPr>
        <w:t xml:space="preserve"> </w:t>
      </w:r>
      <w:r w:rsidRPr="001231CB">
        <w:rPr>
          <w:rFonts w:ascii="Verdana" w:hAnsi="Verdana"/>
          <w:sz w:val="20"/>
          <w:szCs w:val="20"/>
        </w:rPr>
        <w:t>+</w:t>
      </w:r>
      <w:r w:rsidR="000E29B6" w:rsidRPr="001231CB">
        <w:rPr>
          <w:rFonts w:ascii="Verdana" w:hAnsi="Verdana"/>
          <w:sz w:val="20"/>
          <w:szCs w:val="20"/>
        </w:rPr>
        <w:tab/>
      </w:r>
    </w:p>
    <w:p w14:paraId="5D69343C"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u w:val="single"/>
        </w:rPr>
      </w:pPr>
      <w:r w:rsidRPr="001231CB">
        <w:rPr>
          <w:rFonts w:ascii="Verdana" w:hAnsi="Verdana"/>
          <w:sz w:val="20"/>
          <w:szCs w:val="20"/>
        </w:rPr>
        <w:tab/>
        <w:t>Betaald:</w:t>
      </w:r>
      <w:r w:rsidRPr="001231CB">
        <w:rPr>
          <w:rFonts w:ascii="Verdana" w:hAnsi="Verdana"/>
          <w:sz w:val="20"/>
          <w:szCs w:val="20"/>
        </w:rPr>
        <w:tab/>
      </w:r>
      <w:r w:rsidRPr="001231CB">
        <w:rPr>
          <w:rFonts w:ascii="Verdana" w:hAnsi="Verdana"/>
          <w:sz w:val="20"/>
          <w:szCs w:val="20"/>
        </w:rPr>
        <w:tab/>
      </w:r>
      <w:r w:rsidRPr="001231CB">
        <w:rPr>
          <w:rFonts w:ascii="Verdana" w:hAnsi="Verdana"/>
          <w:sz w:val="20"/>
          <w:szCs w:val="20"/>
          <w:u w:val="single"/>
        </w:rPr>
        <w:t>€ 5</w:t>
      </w:r>
      <w:r w:rsidR="00AC6BCB" w:rsidRPr="001231CB">
        <w:rPr>
          <w:rFonts w:ascii="Verdana" w:hAnsi="Verdana"/>
          <w:sz w:val="20"/>
          <w:szCs w:val="20"/>
          <w:u w:val="single"/>
        </w:rPr>
        <w:t>48,00</w:t>
      </w:r>
      <w:r w:rsidRPr="001231CB">
        <w:rPr>
          <w:rFonts w:ascii="Verdana" w:hAnsi="Verdana"/>
          <w:sz w:val="20"/>
          <w:szCs w:val="20"/>
          <w:u w:val="single"/>
        </w:rPr>
        <w:t xml:space="preserve">  </w:t>
      </w:r>
      <w:r w:rsidR="0063500B" w:rsidRPr="001231CB">
        <w:rPr>
          <w:rFonts w:ascii="Verdana" w:hAnsi="Verdana"/>
          <w:sz w:val="20"/>
          <w:szCs w:val="20"/>
          <w:u w:val="single"/>
        </w:rPr>
        <w:t>–</w:t>
      </w:r>
      <w:r w:rsidR="000E29B6" w:rsidRPr="001231CB">
        <w:rPr>
          <w:rFonts w:ascii="Verdana" w:hAnsi="Verdana"/>
          <w:sz w:val="20"/>
          <w:szCs w:val="20"/>
        </w:rPr>
        <w:tab/>
        <w:t>(€ 10 + € 476 + € 62)</w:t>
      </w:r>
    </w:p>
    <w:p w14:paraId="2805DA35" w14:textId="6B7509A8" w:rsidR="00813B41" w:rsidRPr="001231CB" w:rsidRDefault="002804FC"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 xml:space="preserve">Nieuw saldo:   </w:t>
      </w:r>
      <w:r w:rsidRPr="001231CB">
        <w:rPr>
          <w:rFonts w:ascii="Verdana" w:hAnsi="Verdana"/>
          <w:b/>
          <w:bCs/>
          <w:sz w:val="20"/>
          <w:szCs w:val="20"/>
        </w:rPr>
        <w:t>-</w:t>
      </w:r>
      <w:r w:rsidRPr="001231CB">
        <w:rPr>
          <w:rFonts w:ascii="Verdana" w:hAnsi="Verdana"/>
          <w:sz w:val="20"/>
          <w:szCs w:val="20"/>
        </w:rPr>
        <w:tab/>
      </w:r>
      <w:r w:rsidR="00813B41" w:rsidRPr="00FA7FFB">
        <w:rPr>
          <w:rFonts w:ascii="Verdana" w:hAnsi="Verdana"/>
          <w:b/>
          <w:bCs/>
          <w:sz w:val="20"/>
          <w:szCs w:val="20"/>
        </w:rPr>
        <w:t xml:space="preserve">€ </w:t>
      </w:r>
      <w:r w:rsidR="00813B41" w:rsidRPr="001231CB">
        <w:rPr>
          <w:rFonts w:ascii="Verdana" w:hAnsi="Verdana"/>
          <w:b/>
          <w:sz w:val="20"/>
          <w:szCs w:val="20"/>
        </w:rPr>
        <w:t>38</w:t>
      </w:r>
      <w:r w:rsidR="0063500B" w:rsidRPr="001231CB">
        <w:rPr>
          <w:rFonts w:ascii="Verdana" w:hAnsi="Verdana"/>
          <w:b/>
          <w:sz w:val="20"/>
          <w:szCs w:val="20"/>
        </w:rPr>
        <w:t>8,75</w:t>
      </w:r>
      <w:r w:rsidR="00813B41" w:rsidRPr="001231CB">
        <w:rPr>
          <w:rFonts w:ascii="Verdana" w:hAnsi="Verdana"/>
          <w:b/>
          <w:sz w:val="20"/>
          <w:szCs w:val="20"/>
        </w:rPr>
        <w:t xml:space="preserve"> </w:t>
      </w:r>
      <w:r w:rsidR="00FA7FFB">
        <w:rPr>
          <w:rFonts w:ascii="Verdana" w:hAnsi="Verdana"/>
          <w:bCs/>
          <w:sz w:val="20"/>
          <w:szCs w:val="20"/>
        </w:rPr>
        <w:t xml:space="preserve">  in de min, </w:t>
      </w:r>
      <w:r w:rsidR="0063500B" w:rsidRPr="001231CB">
        <w:rPr>
          <w:rFonts w:ascii="Verdana" w:hAnsi="Verdana"/>
          <w:bCs/>
          <w:sz w:val="20"/>
          <w:szCs w:val="20"/>
        </w:rPr>
        <w:t>dus</w:t>
      </w:r>
      <w:r w:rsidR="0063500B" w:rsidRPr="001231CB">
        <w:rPr>
          <w:rFonts w:ascii="Verdana" w:hAnsi="Verdana"/>
          <w:b/>
          <w:sz w:val="20"/>
          <w:szCs w:val="20"/>
        </w:rPr>
        <w:t xml:space="preserve"> </w:t>
      </w:r>
      <w:r w:rsidRPr="001231CB">
        <w:rPr>
          <w:rFonts w:ascii="Verdana" w:hAnsi="Verdana"/>
          <w:sz w:val="20"/>
          <w:szCs w:val="20"/>
        </w:rPr>
        <w:t>een</w:t>
      </w:r>
      <w:r w:rsidRPr="001231CB">
        <w:rPr>
          <w:rFonts w:ascii="Verdana" w:hAnsi="Verdana"/>
          <w:b/>
          <w:sz w:val="20"/>
          <w:szCs w:val="20"/>
        </w:rPr>
        <w:t xml:space="preserve"> </w:t>
      </w:r>
      <w:r w:rsidR="00813B41" w:rsidRPr="001231CB">
        <w:rPr>
          <w:rFonts w:ascii="Verdana" w:hAnsi="Verdana"/>
          <w:b/>
          <w:sz w:val="20"/>
          <w:szCs w:val="20"/>
        </w:rPr>
        <w:t>debetsaldo</w:t>
      </w:r>
      <w:r w:rsidR="00813B41" w:rsidRPr="001231CB">
        <w:rPr>
          <w:rFonts w:ascii="Verdana" w:hAnsi="Verdana"/>
          <w:sz w:val="20"/>
          <w:szCs w:val="20"/>
        </w:rPr>
        <w:t xml:space="preserve"> </w:t>
      </w:r>
    </w:p>
    <w:p w14:paraId="0390F920"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rPr>
      </w:pPr>
    </w:p>
    <w:p w14:paraId="6BB1FA3E" w14:textId="77777777" w:rsidR="00986D15" w:rsidRPr="001231CB" w:rsidRDefault="00986D15" w:rsidP="00C164C0">
      <w:pPr>
        <w:tabs>
          <w:tab w:val="left" w:pos="426"/>
          <w:tab w:val="left" w:pos="709"/>
          <w:tab w:val="left" w:pos="993"/>
        </w:tabs>
        <w:spacing w:line="280" w:lineRule="atLeast"/>
        <w:ind w:left="426" w:hanging="426"/>
        <w:rPr>
          <w:rFonts w:ascii="Verdana" w:hAnsi="Verdana"/>
          <w:sz w:val="20"/>
          <w:szCs w:val="20"/>
        </w:rPr>
      </w:pPr>
    </w:p>
    <w:p w14:paraId="25DA1084" w14:textId="77777777" w:rsidR="00D159CF" w:rsidRDefault="00D159CF" w:rsidP="00C164C0">
      <w:pPr>
        <w:widowControl/>
        <w:suppressAutoHyphens w:val="0"/>
        <w:spacing w:line="280" w:lineRule="atLeast"/>
        <w:rPr>
          <w:rFonts w:ascii="Verdana" w:hAnsi="Verdana"/>
          <w:b/>
          <w:sz w:val="20"/>
          <w:szCs w:val="20"/>
        </w:rPr>
      </w:pPr>
      <w:r>
        <w:rPr>
          <w:rFonts w:ascii="Verdana" w:hAnsi="Verdana"/>
          <w:b/>
          <w:sz w:val="20"/>
          <w:szCs w:val="20"/>
        </w:rPr>
        <w:br w:type="page"/>
      </w:r>
    </w:p>
    <w:p w14:paraId="39B85253" w14:textId="77777777" w:rsidR="00813B41"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lastRenderedPageBreak/>
        <w:t xml:space="preserve">Paragraaf </w:t>
      </w:r>
      <w:r w:rsidR="00813B41" w:rsidRPr="001231CB">
        <w:rPr>
          <w:rFonts w:ascii="Verdana" w:hAnsi="Verdana"/>
          <w:b/>
          <w:sz w:val="20"/>
          <w:szCs w:val="20"/>
        </w:rPr>
        <w:t xml:space="preserve">3.2 </w:t>
      </w:r>
      <w:r w:rsidRPr="001231CB">
        <w:rPr>
          <w:rFonts w:ascii="Verdana" w:hAnsi="Verdana"/>
          <w:b/>
          <w:sz w:val="20"/>
          <w:szCs w:val="20"/>
        </w:rPr>
        <w:tab/>
      </w:r>
      <w:r w:rsidR="00813B41" w:rsidRPr="001231CB">
        <w:rPr>
          <w:rFonts w:ascii="Verdana" w:hAnsi="Verdana"/>
          <w:b/>
          <w:sz w:val="20"/>
          <w:szCs w:val="20"/>
        </w:rPr>
        <w:t>Waarvoor zou je sparen?</w:t>
      </w:r>
    </w:p>
    <w:p w14:paraId="6F3B00BB" w14:textId="77777777" w:rsidR="00813B41" w:rsidRPr="001231CB" w:rsidRDefault="00813B41" w:rsidP="00C164C0">
      <w:pPr>
        <w:tabs>
          <w:tab w:val="left" w:pos="426"/>
          <w:tab w:val="left" w:pos="709"/>
          <w:tab w:val="left" w:pos="993"/>
        </w:tabs>
        <w:spacing w:line="280" w:lineRule="atLeast"/>
        <w:ind w:left="426" w:hanging="426"/>
        <w:rPr>
          <w:rFonts w:ascii="Verdana" w:hAnsi="Verdana"/>
          <w:b/>
          <w:sz w:val="20"/>
          <w:szCs w:val="20"/>
        </w:rPr>
      </w:pPr>
    </w:p>
    <w:p w14:paraId="45980A2F" w14:textId="77777777" w:rsidR="00AC6BCB" w:rsidRPr="001231CB" w:rsidRDefault="00813B4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Pr="001231CB">
        <w:rPr>
          <w:rFonts w:ascii="Verdana" w:hAnsi="Verdana"/>
          <w:i/>
          <w:iCs/>
          <w:sz w:val="20"/>
          <w:szCs w:val="20"/>
        </w:rPr>
        <w:t>Bijvoorbeeld</w:t>
      </w:r>
      <w:r w:rsidRPr="001231CB">
        <w:rPr>
          <w:rFonts w:ascii="Verdana" w:hAnsi="Verdana"/>
          <w:sz w:val="20"/>
          <w:szCs w:val="20"/>
        </w:rPr>
        <w:t xml:space="preserve">: </w:t>
      </w:r>
      <w:r w:rsidR="00AC6BCB" w:rsidRPr="001231CB">
        <w:rPr>
          <w:rFonts w:ascii="Verdana" w:hAnsi="Verdana"/>
          <w:sz w:val="20"/>
          <w:szCs w:val="20"/>
        </w:rPr>
        <w:t xml:space="preserve">ABN AMRO, ASN Bank, </w:t>
      </w:r>
      <w:r w:rsidRPr="001231CB">
        <w:rPr>
          <w:rFonts w:ascii="Verdana" w:hAnsi="Verdana"/>
          <w:sz w:val="20"/>
          <w:szCs w:val="20"/>
        </w:rPr>
        <w:t>ING, Rabobank,</w:t>
      </w:r>
      <w:r w:rsidR="00AC6BCB" w:rsidRPr="001231CB">
        <w:rPr>
          <w:rFonts w:ascii="Verdana" w:hAnsi="Verdana"/>
          <w:sz w:val="20"/>
          <w:szCs w:val="20"/>
        </w:rPr>
        <w:t xml:space="preserve"> Regiobank, SNS bank, Triodosbank.</w:t>
      </w:r>
    </w:p>
    <w:p w14:paraId="74CB777A" w14:textId="77777777" w:rsidR="00813B41" w:rsidRPr="001231CB" w:rsidRDefault="00AC6BC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813B41" w:rsidRPr="001231CB">
        <w:rPr>
          <w:rFonts w:ascii="Verdana" w:hAnsi="Verdana"/>
          <w:sz w:val="20"/>
          <w:szCs w:val="20"/>
        </w:rPr>
        <w:t xml:space="preserve">De rente kun je vinden in </w:t>
      </w:r>
      <w:r w:rsidRPr="001231CB">
        <w:rPr>
          <w:rFonts w:ascii="Verdana" w:hAnsi="Verdana"/>
          <w:sz w:val="20"/>
          <w:szCs w:val="20"/>
        </w:rPr>
        <w:t>je</w:t>
      </w:r>
      <w:r w:rsidR="00813B41" w:rsidRPr="001231CB">
        <w:rPr>
          <w:rFonts w:ascii="Verdana" w:hAnsi="Verdana"/>
          <w:sz w:val="20"/>
          <w:szCs w:val="20"/>
        </w:rPr>
        <w:t xml:space="preserve"> bank</w:t>
      </w:r>
      <w:r w:rsidRPr="001231CB">
        <w:rPr>
          <w:rFonts w:ascii="Verdana" w:hAnsi="Verdana"/>
          <w:sz w:val="20"/>
          <w:szCs w:val="20"/>
        </w:rPr>
        <w:t>-</w:t>
      </w:r>
      <w:r w:rsidR="00813B41" w:rsidRPr="001231CB">
        <w:rPr>
          <w:rFonts w:ascii="Verdana" w:hAnsi="Verdana"/>
          <w:sz w:val="20"/>
          <w:szCs w:val="20"/>
        </w:rPr>
        <w:t>app</w:t>
      </w:r>
      <w:r w:rsidRPr="001231CB">
        <w:rPr>
          <w:rFonts w:ascii="Verdana" w:hAnsi="Verdana"/>
          <w:sz w:val="20"/>
          <w:szCs w:val="20"/>
        </w:rPr>
        <w:t xml:space="preserve"> of op de website van je bank</w:t>
      </w:r>
      <w:r w:rsidR="00813B41" w:rsidRPr="001231CB">
        <w:rPr>
          <w:rFonts w:ascii="Verdana" w:hAnsi="Verdana"/>
          <w:sz w:val="20"/>
          <w:szCs w:val="20"/>
        </w:rPr>
        <w:t>.</w:t>
      </w:r>
    </w:p>
    <w:p w14:paraId="3CB36B52" w14:textId="77777777" w:rsidR="00AC6BCB" w:rsidRPr="001231CB" w:rsidRDefault="00AC6BC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 xml:space="preserve">Waarvoor je spaart: </w:t>
      </w:r>
      <w:r w:rsidRPr="001231CB">
        <w:rPr>
          <w:rFonts w:ascii="Verdana" w:hAnsi="Verdana"/>
          <w:i/>
          <w:iCs/>
          <w:sz w:val="20"/>
          <w:szCs w:val="20"/>
        </w:rPr>
        <w:t>zelf invullen</w:t>
      </w:r>
      <w:r w:rsidRPr="001231CB">
        <w:rPr>
          <w:rFonts w:ascii="Verdana" w:hAnsi="Verdana"/>
          <w:sz w:val="20"/>
          <w:szCs w:val="20"/>
        </w:rPr>
        <w:t>.</w:t>
      </w:r>
    </w:p>
    <w:p w14:paraId="4A290720"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rPr>
      </w:pPr>
    </w:p>
    <w:p w14:paraId="23032467" w14:textId="77777777" w:rsidR="00AC6BCB" w:rsidRPr="001231CB" w:rsidRDefault="00813B4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2</w:t>
      </w:r>
      <w:r w:rsidRPr="001231CB">
        <w:rPr>
          <w:rFonts w:ascii="Verdana" w:hAnsi="Verdana"/>
          <w:sz w:val="20"/>
          <w:szCs w:val="20"/>
        </w:rPr>
        <w:tab/>
      </w:r>
      <w:r w:rsidR="00AC6BCB" w:rsidRPr="001231CB">
        <w:rPr>
          <w:rFonts w:ascii="Verdana" w:hAnsi="Verdana"/>
          <w:sz w:val="20"/>
          <w:szCs w:val="20"/>
        </w:rPr>
        <w:t>-</w:t>
      </w:r>
      <w:r w:rsidR="00AC6BCB" w:rsidRPr="001231CB">
        <w:rPr>
          <w:rFonts w:ascii="Verdana" w:hAnsi="Verdana"/>
          <w:sz w:val="20"/>
          <w:szCs w:val="20"/>
        </w:rPr>
        <w:tab/>
      </w:r>
      <w:r w:rsidRPr="001231CB">
        <w:rPr>
          <w:rFonts w:ascii="Verdana" w:hAnsi="Verdana"/>
          <w:sz w:val="20"/>
          <w:szCs w:val="20"/>
        </w:rPr>
        <w:t>Sparen voor een doel</w:t>
      </w:r>
      <w:r w:rsidR="00AC6BCB" w:rsidRPr="001231CB">
        <w:rPr>
          <w:rFonts w:ascii="Verdana" w:hAnsi="Verdana"/>
          <w:sz w:val="20"/>
          <w:szCs w:val="20"/>
        </w:rPr>
        <w:t>: ja, door er telkens wat geld voor in de spaarpot te doen.</w:t>
      </w:r>
    </w:p>
    <w:p w14:paraId="4A984BB9" w14:textId="77777777" w:rsidR="00E52CEA" w:rsidRPr="001231CB" w:rsidRDefault="00AC6BCB"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t>-</w:t>
      </w:r>
      <w:r w:rsidRPr="001231CB">
        <w:rPr>
          <w:rFonts w:ascii="Verdana" w:hAnsi="Verdana"/>
          <w:sz w:val="20"/>
          <w:szCs w:val="20"/>
        </w:rPr>
        <w:tab/>
        <w:t>S</w:t>
      </w:r>
      <w:r w:rsidR="00813B41" w:rsidRPr="001231CB">
        <w:rPr>
          <w:rFonts w:ascii="Verdana" w:hAnsi="Verdana"/>
          <w:sz w:val="20"/>
          <w:szCs w:val="20"/>
        </w:rPr>
        <w:t>paren uit voorzorg</w:t>
      </w:r>
      <w:r w:rsidR="00E52CEA" w:rsidRPr="001231CB">
        <w:rPr>
          <w:rFonts w:ascii="Verdana" w:hAnsi="Verdana"/>
          <w:sz w:val="20"/>
          <w:szCs w:val="20"/>
        </w:rPr>
        <w:t>: ja, je kunt geld in de spaarpot doen om achter de hand te hebben</w:t>
      </w:r>
      <w:r w:rsidR="00813B41" w:rsidRPr="001231CB">
        <w:rPr>
          <w:rFonts w:ascii="Verdana" w:hAnsi="Verdana"/>
          <w:sz w:val="20"/>
          <w:szCs w:val="20"/>
        </w:rPr>
        <w:t>.</w:t>
      </w:r>
    </w:p>
    <w:p w14:paraId="4F9DDCE9" w14:textId="77777777" w:rsidR="00E52CEA" w:rsidRPr="001231CB" w:rsidRDefault="00E52CEA"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813B41" w:rsidRPr="001231CB">
        <w:rPr>
          <w:rFonts w:ascii="Verdana" w:hAnsi="Verdana"/>
          <w:sz w:val="20"/>
          <w:szCs w:val="20"/>
        </w:rPr>
        <w:t>Sparen voor de rente</w:t>
      </w:r>
      <w:r w:rsidRPr="001231CB">
        <w:rPr>
          <w:rFonts w:ascii="Verdana" w:hAnsi="Verdana"/>
          <w:sz w:val="20"/>
          <w:szCs w:val="20"/>
        </w:rPr>
        <w:t>: nee, want in je spaarpot levert het geen rente op.</w:t>
      </w:r>
    </w:p>
    <w:p w14:paraId="7630B547" w14:textId="77777777" w:rsidR="00813B41" w:rsidRPr="001231CB" w:rsidRDefault="00813B41" w:rsidP="00C164C0">
      <w:pPr>
        <w:tabs>
          <w:tab w:val="left" w:pos="426"/>
          <w:tab w:val="left" w:pos="709"/>
          <w:tab w:val="left" w:pos="993"/>
        </w:tabs>
        <w:spacing w:line="280" w:lineRule="atLeast"/>
        <w:ind w:left="426" w:hanging="426"/>
        <w:rPr>
          <w:rFonts w:ascii="Verdana" w:hAnsi="Verdana"/>
          <w:sz w:val="20"/>
          <w:szCs w:val="20"/>
        </w:rPr>
      </w:pPr>
    </w:p>
    <w:p w14:paraId="45A74E71" w14:textId="77777777" w:rsidR="00813B41" w:rsidRPr="001231CB" w:rsidRDefault="00813B41"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3</w:t>
      </w:r>
      <w:r w:rsidR="002804FC" w:rsidRPr="001231CB">
        <w:rPr>
          <w:rFonts w:ascii="Verdana" w:hAnsi="Verdana"/>
          <w:sz w:val="20"/>
          <w:szCs w:val="20"/>
        </w:rPr>
        <w:tab/>
      </w:r>
      <w:r w:rsidR="002804FC" w:rsidRPr="001231CB">
        <w:rPr>
          <w:rFonts w:ascii="Verdana" w:hAnsi="Verdana"/>
          <w:b/>
          <w:bCs/>
          <w:sz w:val="20"/>
          <w:szCs w:val="20"/>
        </w:rPr>
        <w:t>a</w:t>
      </w:r>
      <w:r w:rsidR="002804FC" w:rsidRPr="001231CB">
        <w:rPr>
          <w:rFonts w:ascii="Verdana" w:hAnsi="Verdana"/>
          <w:sz w:val="20"/>
          <w:szCs w:val="20"/>
        </w:rPr>
        <w:tab/>
        <w:t>S</w:t>
      </w:r>
      <w:r w:rsidRPr="001231CB">
        <w:rPr>
          <w:rFonts w:ascii="Verdana" w:hAnsi="Verdana"/>
          <w:sz w:val="20"/>
          <w:szCs w:val="20"/>
        </w:rPr>
        <w:t>paren uit voorzorg</w:t>
      </w:r>
      <w:r w:rsidR="00E52CEA" w:rsidRPr="001231CB">
        <w:rPr>
          <w:rFonts w:ascii="Verdana" w:hAnsi="Verdana"/>
          <w:sz w:val="20"/>
          <w:szCs w:val="20"/>
        </w:rPr>
        <w:t>.</w:t>
      </w:r>
    </w:p>
    <w:p w14:paraId="3E792363" w14:textId="77777777" w:rsidR="00E52CEA" w:rsidRPr="001231CB" w:rsidRDefault="00813B41"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t>Een gezin met kinderen heeft meer kosten</w:t>
      </w:r>
      <w:r w:rsidR="00E52CEA" w:rsidRPr="001231CB">
        <w:rPr>
          <w:rFonts w:ascii="Verdana" w:hAnsi="Verdana"/>
          <w:sz w:val="20"/>
          <w:szCs w:val="20"/>
        </w:rPr>
        <w:t xml:space="preserve">, bijvoorbeeld </w:t>
      </w:r>
      <w:r w:rsidRPr="001231CB">
        <w:rPr>
          <w:rFonts w:ascii="Verdana" w:hAnsi="Verdana"/>
          <w:sz w:val="20"/>
          <w:szCs w:val="20"/>
        </w:rPr>
        <w:t>spullen voor school</w:t>
      </w:r>
      <w:r w:rsidR="00E52CEA" w:rsidRPr="001231CB">
        <w:rPr>
          <w:rFonts w:ascii="Verdana" w:hAnsi="Verdana"/>
          <w:sz w:val="20"/>
          <w:szCs w:val="20"/>
        </w:rPr>
        <w:t>, sportspullen</w:t>
      </w:r>
      <w:r w:rsidR="00A51773" w:rsidRPr="001231CB">
        <w:rPr>
          <w:rFonts w:ascii="Verdana" w:hAnsi="Verdana"/>
          <w:sz w:val="20"/>
          <w:szCs w:val="20"/>
        </w:rPr>
        <w:t xml:space="preserve">. Er </w:t>
      </w:r>
      <w:r w:rsidR="00E52CEA" w:rsidRPr="001231CB">
        <w:rPr>
          <w:rFonts w:ascii="Verdana" w:hAnsi="Verdana"/>
          <w:sz w:val="20"/>
          <w:szCs w:val="20"/>
        </w:rPr>
        <w:t>moet</w:t>
      </w:r>
      <w:r w:rsidR="00A51773" w:rsidRPr="001231CB">
        <w:rPr>
          <w:rFonts w:ascii="Verdana" w:hAnsi="Verdana"/>
          <w:sz w:val="20"/>
          <w:szCs w:val="20"/>
        </w:rPr>
        <w:t xml:space="preserve"> </w:t>
      </w:r>
      <w:r w:rsidR="00E52CEA" w:rsidRPr="001231CB">
        <w:rPr>
          <w:rFonts w:ascii="Verdana" w:hAnsi="Verdana"/>
          <w:sz w:val="20"/>
          <w:szCs w:val="20"/>
        </w:rPr>
        <w:t>vaker</w:t>
      </w:r>
      <w:r w:rsidR="00A51773" w:rsidRPr="001231CB">
        <w:rPr>
          <w:rFonts w:ascii="Verdana" w:hAnsi="Verdana"/>
          <w:sz w:val="20"/>
          <w:szCs w:val="20"/>
        </w:rPr>
        <w:t xml:space="preserve"> iets </w:t>
      </w:r>
      <w:r w:rsidR="00E52CEA" w:rsidRPr="001231CB">
        <w:rPr>
          <w:rFonts w:ascii="Verdana" w:hAnsi="Verdana"/>
          <w:sz w:val="20"/>
          <w:szCs w:val="20"/>
        </w:rPr>
        <w:t>vervangen worden</w:t>
      </w:r>
      <w:r w:rsidR="00A51773" w:rsidRPr="001231CB">
        <w:rPr>
          <w:rFonts w:ascii="Verdana" w:hAnsi="Verdana"/>
          <w:sz w:val="20"/>
          <w:szCs w:val="20"/>
        </w:rPr>
        <w:t>.</w:t>
      </w:r>
    </w:p>
    <w:p w14:paraId="484F5ABD" w14:textId="77777777" w:rsidR="00E63726" w:rsidRPr="001231CB" w:rsidRDefault="00A51773"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sz w:val="20"/>
          <w:szCs w:val="20"/>
        </w:rPr>
        <w:t>c</w:t>
      </w:r>
      <w:r w:rsidRPr="001231CB">
        <w:rPr>
          <w:rFonts w:ascii="Verdana" w:hAnsi="Verdana"/>
          <w:sz w:val="20"/>
          <w:szCs w:val="20"/>
        </w:rPr>
        <w:tab/>
      </w:r>
      <w:r w:rsidR="00E63726" w:rsidRPr="001231CB">
        <w:rPr>
          <w:rFonts w:ascii="Verdana" w:hAnsi="Verdana"/>
          <w:sz w:val="20"/>
          <w:szCs w:val="20"/>
        </w:rPr>
        <w:t>Met onvoldoende spaargeld: 40% = 3,2</w:t>
      </w:r>
      <w:r w:rsidRPr="001231CB">
        <w:rPr>
          <w:rFonts w:ascii="Verdana" w:hAnsi="Verdana"/>
          <w:sz w:val="20"/>
          <w:szCs w:val="20"/>
        </w:rPr>
        <w:t xml:space="preserve"> miljoen </w:t>
      </w:r>
    </w:p>
    <w:p w14:paraId="2758F355" w14:textId="77777777" w:rsidR="00E63726" w:rsidRPr="001231CB" w:rsidRDefault="00E63726"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sz w:val="20"/>
          <w:szCs w:val="20"/>
        </w:rPr>
        <w:tab/>
        <w:t>Met voldoende spaargeld: 100% – 40% = 60%</w:t>
      </w:r>
    </w:p>
    <w:p w14:paraId="1A7BC239" w14:textId="77777777" w:rsidR="00813B41" w:rsidRDefault="00E63726"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A51773" w:rsidRPr="001231CB">
        <w:rPr>
          <w:rFonts w:ascii="Verdana" w:hAnsi="Verdana"/>
          <w:sz w:val="20"/>
          <w:szCs w:val="20"/>
        </w:rPr>
        <w:t>60%</w:t>
      </w:r>
      <w:r w:rsidRPr="001231CB">
        <w:rPr>
          <w:rFonts w:ascii="Verdana" w:hAnsi="Verdana"/>
          <w:sz w:val="20"/>
          <w:szCs w:val="20"/>
        </w:rPr>
        <w:t xml:space="preserve"> = 3,2 miljoen ÷ 40 × 60 = </w:t>
      </w:r>
      <w:r w:rsidRPr="001231CB">
        <w:rPr>
          <w:rFonts w:ascii="Verdana" w:hAnsi="Verdana"/>
          <w:b/>
          <w:sz w:val="20"/>
          <w:szCs w:val="20"/>
        </w:rPr>
        <w:t>4</w:t>
      </w:r>
      <w:r w:rsidR="00A51773" w:rsidRPr="001231CB">
        <w:rPr>
          <w:rFonts w:ascii="Verdana" w:hAnsi="Verdana"/>
          <w:b/>
          <w:sz w:val="20"/>
          <w:szCs w:val="20"/>
        </w:rPr>
        <w:t>,</w:t>
      </w:r>
      <w:r w:rsidRPr="001231CB">
        <w:rPr>
          <w:rFonts w:ascii="Verdana" w:hAnsi="Verdana"/>
          <w:b/>
          <w:sz w:val="20"/>
          <w:szCs w:val="20"/>
        </w:rPr>
        <w:t>8</w:t>
      </w:r>
      <w:r w:rsidR="00A51773" w:rsidRPr="001231CB">
        <w:rPr>
          <w:rFonts w:ascii="Verdana" w:hAnsi="Verdana"/>
          <w:b/>
          <w:sz w:val="20"/>
          <w:szCs w:val="20"/>
        </w:rPr>
        <w:t xml:space="preserve"> miljoen</w:t>
      </w:r>
      <w:r w:rsidR="00A51773" w:rsidRPr="001231CB">
        <w:rPr>
          <w:rFonts w:ascii="Verdana" w:hAnsi="Verdana"/>
          <w:sz w:val="20"/>
          <w:szCs w:val="20"/>
        </w:rPr>
        <w:t xml:space="preserve"> </w:t>
      </w:r>
      <w:r w:rsidRPr="001231CB">
        <w:rPr>
          <w:rFonts w:ascii="Verdana" w:hAnsi="Verdana"/>
          <w:sz w:val="20"/>
          <w:szCs w:val="20"/>
        </w:rPr>
        <w:t>huishoudens.</w:t>
      </w:r>
      <w:r w:rsidR="00A51773" w:rsidRPr="001231CB">
        <w:rPr>
          <w:rFonts w:ascii="Verdana" w:hAnsi="Verdana"/>
          <w:sz w:val="20"/>
          <w:szCs w:val="20"/>
        </w:rPr>
        <w:t xml:space="preserve"> </w:t>
      </w:r>
    </w:p>
    <w:p w14:paraId="18D6BCFB" w14:textId="77777777" w:rsidR="00DA7E81" w:rsidRPr="001231CB" w:rsidRDefault="00DA7E81" w:rsidP="00C164C0">
      <w:pPr>
        <w:tabs>
          <w:tab w:val="left" w:pos="426"/>
          <w:tab w:val="left" w:pos="709"/>
          <w:tab w:val="left" w:pos="993"/>
        </w:tabs>
        <w:spacing w:line="280" w:lineRule="atLeast"/>
        <w:ind w:left="709" w:hanging="709"/>
        <w:rPr>
          <w:rFonts w:ascii="Verdana" w:hAnsi="Verdana"/>
          <w:sz w:val="20"/>
          <w:szCs w:val="20"/>
        </w:rPr>
      </w:pPr>
    </w:p>
    <w:p w14:paraId="011CAC79" w14:textId="77777777" w:rsidR="00A67C23" w:rsidRPr="001231CB" w:rsidRDefault="00813B41"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4</w:t>
      </w:r>
      <w:r w:rsidR="00A51773" w:rsidRPr="001231CB">
        <w:rPr>
          <w:rFonts w:ascii="Verdana" w:hAnsi="Verdana"/>
          <w:sz w:val="20"/>
          <w:szCs w:val="20"/>
        </w:rPr>
        <w:tab/>
      </w:r>
      <w:r w:rsidR="002804FC" w:rsidRPr="001231CB">
        <w:rPr>
          <w:rFonts w:ascii="Verdana" w:hAnsi="Verdana"/>
          <w:i/>
          <w:sz w:val="20"/>
          <w:szCs w:val="20"/>
        </w:rPr>
        <w:t>Bijv</w:t>
      </w:r>
      <w:r w:rsidR="00A51773" w:rsidRPr="001231CB">
        <w:rPr>
          <w:rFonts w:ascii="Verdana" w:hAnsi="Verdana"/>
          <w:i/>
          <w:sz w:val="20"/>
          <w:szCs w:val="20"/>
        </w:rPr>
        <w:t>oorbeeld</w:t>
      </w:r>
      <w:r w:rsidR="00A51773" w:rsidRPr="001231CB">
        <w:rPr>
          <w:rFonts w:ascii="Verdana" w:hAnsi="Verdana"/>
          <w:sz w:val="20"/>
          <w:szCs w:val="20"/>
        </w:rPr>
        <w:t xml:space="preserve"> (één van de volgende):</w:t>
      </w:r>
    </w:p>
    <w:p w14:paraId="441155C7" w14:textId="77777777" w:rsidR="00A51773" w:rsidRPr="001231CB" w:rsidRDefault="002804FC"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t>-</w:t>
      </w:r>
      <w:r w:rsidRPr="001231CB">
        <w:rPr>
          <w:rFonts w:ascii="Verdana" w:hAnsi="Verdana"/>
          <w:sz w:val="20"/>
          <w:szCs w:val="20"/>
        </w:rPr>
        <w:tab/>
        <w:t>O</w:t>
      </w:r>
      <w:r w:rsidR="00A51773" w:rsidRPr="001231CB">
        <w:rPr>
          <w:rFonts w:ascii="Verdana" w:hAnsi="Verdana"/>
          <w:sz w:val="20"/>
          <w:szCs w:val="20"/>
        </w:rPr>
        <w:t>p een spaarrekening zetten is veiliger dan spaargeld thuis b</w:t>
      </w:r>
      <w:r w:rsidR="00E63726" w:rsidRPr="001231CB">
        <w:rPr>
          <w:rFonts w:ascii="Verdana" w:hAnsi="Verdana"/>
          <w:sz w:val="20"/>
          <w:szCs w:val="20"/>
        </w:rPr>
        <w:t>ewaren in verband met diefstal of brand.</w:t>
      </w:r>
    </w:p>
    <w:p w14:paraId="6814997F" w14:textId="77777777" w:rsidR="00A51773" w:rsidRPr="001231CB" w:rsidRDefault="00A51773"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2804FC" w:rsidRPr="001231CB">
        <w:rPr>
          <w:rFonts w:ascii="Verdana" w:hAnsi="Verdana"/>
          <w:sz w:val="20"/>
          <w:szCs w:val="20"/>
        </w:rPr>
        <w:t>A</w:t>
      </w:r>
      <w:r w:rsidRPr="001231CB">
        <w:rPr>
          <w:rFonts w:ascii="Verdana" w:hAnsi="Verdana"/>
          <w:sz w:val="20"/>
          <w:szCs w:val="20"/>
        </w:rPr>
        <w:t>ls je geld thuis bewaart, kom je sneller in de verleiding om het uit te geven.</w:t>
      </w:r>
    </w:p>
    <w:p w14:paraId="79517925" w14:textId="77777777" w:rsidR="00A51773" w:rsidRPr="001231CB" w:rsidRDefault="00A51773"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2804FC" w:rsidRPr="001231CB">
        <w:rPr>
          <w:rFonts w:ascii="Verdana" w:hAnsi="Verdana"/>
          <w:sz w:val="20"/>
          <w:szCs w:val="20"/>
        </w:rPr>
        <w:t>A</w:t>
      </w:r>
      <w:r w:rsidRPr="001231CB">
        <w:rPr>
          <w:rFonts w:ascii="Verdana" w:hAnsi="Verdana"/>
          <w:sz w:val="20"/>
          <w:szCs w:val="20"/>
        </w:rPr>
        <w:t xml:space="preserve">ls je bij een bank een klein beetje rente krijgt, levert dat </w:t>
      </w:r>
      <w:r w:rsidR="00E63726" w:rsidRPr="001231CB">
        <w:rPr>
          <w:rFonts w:ascii="Verdana" w:hAnsi="Verdana"/>
          <w:sz w:val="20"/>
          <w:szCs w:val="20"/>
        </w:rPr>
        <w:t xml:space="preserve">toch </w:t>
      </w:r>
      <w:r w:rsidRPr="001231CB">
        <w:rPr>
          <w:rFonts w:ascii="Verdana" w:hAnsi="Verdana"/>
          <w:sz w:val="20"/>
          <w:szCs w:val="20"/>
        </w:rPr>
        <w:t xml:space="preserve">nog iets op. Als je geld thuis bewaart, krijg je sowieso </w:t>
      </w:r>
      <w:r w:rsidR="00E63726" w:rsidRPr="001231CB">
        <w:rPr>
          <w:rFonts w:ascii="Verdana" w:hAnsi="Verdana"/>
          <w:sz w:val="20"/>
          <w:szCs w:val="20"/>
        </w:rPr>
        <w:t>niets</w:t>
      </w:r>
      <w:r w:rsidRPr="001231CB">
        <w:rPr>
          <w:rFonts w:ascii="Verdana" w:hAnsi="Verdana"/>
          <w:sz w:val="20"/>
          <w:szCs w:val="20"/>
        </w:rPr>
        <w:t>.</w:t>
      </w:r>
    </w:p>
    <w:p w14:paraId="45A182BE" w14:textId="77777777" w:rsidR="00A51773" w:rsidRPr="001231CB" w:rsidRDefault="00A51773" w:rsidP="00C164C0">
      <w:pPr>
        <w:tabs>
          <w:tab w:val="left" w:pos="426"/>
          <w:tab w:val="left" w:pos="709"/>
          <w:tab w:val="left" w:pos="993"/>
        </w:tabs>
        <w:spacing w:line="280" w:lineRule="atLeast"/>
        <w:ind w:left="426" w:hanging="426"/>
        <w:rPr>
          <w:rFonts w:ascii="Verdana" w:hAnsi="Verdana"/>
          <w:sz w:val="20"/>
          <w:szCs w:val="20"/>
        </w:rPr>
      </w:pPr>
    </w:p>
    <w:p w14:paraId="60218811" w14:textId="77777777" w:rsidR="00E63726" w:rsidRPr="001231CB" w:rsidRDefault="00A51773"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5</w:t>
      </w:r>
      <w:r w:rsidRPr="001231CB">
        <w:rPr>
          <w:rFonts w:ascii="Verdana" w:hAnsi="Verdana"/>
          <w:b/>
          <w:sz w:val="20"/>
          <w:szCs w:val="20"/>
        </w:rPr>
        <w:tab/>
      </w:r>
      <w:r w:rsidR="00E63726" w:rsidRPr="001231CB">
        <w:rPr>
          <w:rFonts w:ascii="Verdana" w:hAnsi="Verdana"/>
          <w:sz w:val="20"/>
          <w:szCs w:val="20"/>
        </w:rPr>
        <w:t>□</w:t>
      </w:r>
      <w:r w:rsidR="00E63726" w:rsidRPr="001231CB">
        <w:rPr>
          <w:rFonts w:ascii="Verdana" w:hAnsi="Verdana"/>
          <w:sz w:val="20"/>
          <w:szCs w:val="20"/>
        </w:rPr>
        <w:tab/>
        <w:t>Als je van de bank bericht ontvangt dat de rente op je spaarrekening is gedaald, dan gaat het over vaste rente.</w:t>
      </w:r>
    </w:p>
    <w:p w14:paraId="016DD43D" w14:textId="77777777" w:rsidR="00E63726" w:rsidRPr="001231CB" w:rsidRDefault="00295454"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00E63726" w:rsidRPr="001231CB">
        <w:rPr>
          <w:rFonts w:ascii="Verdana" w:hAnsi="Verdana"/>
          <w:sz w:val="20"/>
          <w:szCs w:val="20"/>
        </w:rPr>
        <w:t>□</w:t>
      </w:r>
      <w:r w:rsidR="00E63726" w:rsidRPr="001231CB">
        <w:rPr>
          <w:rFonts w:ascii="Verdana" w:hAnsi="Verdana"/>
          <w:sz w:val="20"/>
          <w:szCs w:val="20"/>
        </w:rPr>
        <w:tab/>
        <w:t>Als de variabele rente gaat stijgen, is het slim om een spaardeposito te nemen.</w:t>
      </w:r>
    </w:p>
    <w:p w14:paraId="6D73D663" w14:textId="77777777" w:rsidR="00E63726" w:rsidRPr="001231CB" w:rsidRDefault="00295454"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color w:val="FF33CC"/>
          <w:sz w:val="20"/>
          <w:szCs w:val="20"/>
        </w:rPr>
        <w:t>x</w:t>
      </w:r>
      <w:r w:rsidR="00E63726" w:rsidRPr="001231CB">
        <w:rPr>
          <w:rFonts w:ascii="Verdana" w:hAnsi="Verdana"/>
          <w:sz w:val="20"/>
          <w:szCs w:val="20"/>
        </w:rPr>
        <w:tab/>
        <w:t>Als je een spaardeposito hebt, is het verstandig om daarnaast een gewone spaarrekening te hebben.</w:t>
      </w:r>
    </w:p>
    <w:p w14:paraId="0FF496F2" w14:textId="77777777" w:rsidR="00A51773" w:rsidRPr="001231CB" w:rsidRDefault="00A51773" w:rsidP="00C164C0">
      <w:pPr>
        <w:tabs>
          <w:tab w:val="left" w:pos="426"/>
          <w:tab w:val="left" w:pos="709"/>
          <w:tab w:val="left" w:pos="993"/>
        </w:tabs>
        <w:spacing w:line="280" w:lineRule="atLeast"/>
        <w:ind w:left="426" w:hanging="426"/>
        <w:rPr>
          <w:rFonts w:ascii="Verdana" w:hAnsi="Verdana"/>
          <w:sz w:val="20"/>
          <w:szCs w:val="20"/>
        </w:rPr>
      </w:pPr>
    </w:p>
    <w:p w14:paraId="354F6E0C" w14:textId="77777777" w:rsidR="00A51773" w:rsidRPr="001231CB" w:rsidRDefault="00A5177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6</w:t>
      </w:r>
      <w:r w:rsidRPr="001231CB">
        <w:rPr>
          <w:rFonts w:ascii="Verdana" w:hAnsi="Verdana"/>
          <w:sz w:val="20"/>
          <w:szCs w:val="20"/>
        </w:rPr>
        <w:tab/>
      </w:r>
      <w:r w:rsidRPr="001231CB">
        <w:rPr>
          <w:rFonts w:ascii="Verdana" w:hAnsi="Verdana"/>
          <w:b/>
          <w:bCs/>
          <w:sz w:val="20"/>
          <w:szCs w:val="20"/>
        </w:rPr>
        <w:t>a</w:t>
      </w:r>
      <w:r w:rsidRPr="001231CB">
        <w:rPr>
          <w:rFonts w:ascii="Verdana" w:hAnsi="Verdana"/>
          <w:sz w:val="20"/>
          <w:szCs w:val="20"/>
        </w:rPr>
        <w:tab/>
        <w:t xml:space="preserve">Zij proberen hiermee klanten over te halen hun spaargeld bij deze banken </w:t>
      </w:r>
      <w:r w:rsidR="00964D2F" w:rsidRPr="001231CB">
        <w:rPr>
          <w:rFonts w:ascii="Verdana" w:hAnsi="Verdana"/>
          <w:sz w:val="20"/>
          <w:szCs w:val="20"/>
        </w:rPr>
        <w:t>te zetten</w:t>
      </w:r>
      <w:r w:rsidRPr="001231CB">
        <w:rPr>
          <w:rFonts w:ascii="Verdana" w:hAnsi="Verdana"/>
          <w:sz w:val="20"/>
          <w:szCs w:val="20"/>
        </w:rPr>
        <w:t xml:space="preserve">. </w:t>
      </w:r>
    </w:p>
    <w:p w14:paraId="433D9BAD" w14:textId="361FF0ED" w:rsidR="00295454" w:rsidRPr="001231CB" w:rsidRDefault="00964D2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008A38C8" w:rsidRPr="001231CB">
        <w:rPr>
          <w:rFonts w:ascii="Verdana" w:hAnsi="Verdana"/>
          <w:b/>
          <w:bCs/>
          <w:sz w:val="20"/>
          <w:szCs w:val="20"/>
        </w:rPr>
        <w:t>b</w:t>
      </w:r>
      <w:r w:rsidR="008A38C8" w:rsidRPr="001231CB">
        <w:rPr>
          <w:rFonts w:ascii="Verdana" w:hAnsi="Verdana"/>
          <w:sz w:val="20"/>
          <w:szCs w:val="20"/>
        </w:rPr>
        <w:tab/>
        <w:t>V</w:t>
      </w:r>
      <w:r w:rsidRPr="001231CB">
        <w:rPr>
          <w:rFonts w:ascii="Verdana" w:hAnsi="Verdana"/>
          <w:sz w:val="20"/>
          <w:szCs w:val="20"/>
        </w:rPr>
        <w:t xml:space="preserve">erschil in rente = 1,05% </w:t>
      </w:r>
      <w:r w:rsidR="008324E1">
        <w:rPr>
          <w:rFonts w:ascii="Verdana" w:hAnsi="Verdana"/>
          <w:sz w:val="20"/>
          <w:szCs w:val="20"/>
        </w:rPr>
        <w:t>–</w:t>
      </w:r>
      <w:r w:rsidRPr="001231CB">
        <w:rPr>
          <w:rFonts w:ascii="Verdana" w:hAnsi="Verdana"/>
          <w:sz w:val="20"/>
          <w:szCs w:val="20"/>
        </w:rPr>
        <w:t xml:space="preserve"> 0,25% = 0,8%</w:t>
      </w:r>
    </w:p>
    <w:p w14:paraId="2D8A031B" w14:textId="77777777" w:rsidR="00964D2F" w:rsidRPr="001231CB" w:rsidRDefault="00295454"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0</w:t>
      </w:r>
      <w:r w:rsidR="00964D2F" w:rsidRPr="001231CB">
        <w:rPr>
          <w:rFonts w:ascii="Verdana" w:hAnsi="Verdana"/>
          <w:sz w:val="20"/>
          <w:szCs w:val="20"/>
        </w:rPr>
        <w:t xml:space="preserve">,8 ÷ 100 × € 7.500 = </w:t>
      </w:r>
      <w:r w:rsidRPr="001231CB">
        <w:rPr>
          <w:rFonts w:ascii="Verdana" w:hAnsi="Verdana"/>
          <w:sz w:val="20"/>
          <w:szCs w:val="20"/>
        </w:rPr>
        <w:t xml:space="preserve">0,008 × € 7.500 = </w:t>
      </w:r>
      <w:r w:rsidR="00964D2F" w:rsidRPr="001231CB">
        <w:rPr>
          <w:rFonts w:ascii="Verdana" w:hAnsi="Verdana"/>
          <w:b/>
          <w:sz w:val="20"/>
          <w:szCs w:val="20"/>
        </w:rPr>
        <w:t>€ 60</w:t>
      </w:r>
      <w:r w:rsidR="00964D2F" w:rsidRPr="001231CB">
        <w:rPr>
          <w:rFonts w:ascii="Verdana" w:hAnsi="Verdana"/>
          <w:sz w:val="20"/>
          <w:szCs w:val="20"/>
        </w:rPr>
        <w:t xml:space="preserve"> per jaar</w:t>
      </w:r>
    </w:p>
    <w:p w14:paraId="22A5F2AF" w14:textId="77777777" w:rsidR="00964D2F" w:rsidRPr="001231CB" w:rsidRDefault="00964D2F" w:rsidP="00C164C0">
      <w:pPr>
        <w:tabs>
          <w:tab w:val="left" w:pos="426"/>
          <w:tab w:val="left" w:pos="709"/>
          <w:tab w:val="left" w:pos="993"/>
        </w:tabs>
        <w:spacing w:line="280" w:lineRule="atLeast"/>
        <w:ind w:left="426" w:hanging="426"/>
        <w:rPr>
          <w:rFonts w:ascii="Verdana" w:hAnsi="Verdana"/>
          <w:sz w:val="20"/>
          <w:szCs w:val="20"/>
        </w:rPr>
      </w:pPr>
    </w:p>
    <w:p w14:paraId="535BEF2D" w14:textId="085E752F" w:rsidR="00DA7E81" w:rsidRPr="001231CB" w:rsidRDefault="00964D2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7</w:t>
      </w:r>
      <w:r w:rsidR="00DA7E81">
        <w:rPr>
          <w:rFonts w:ascii="Verdana" w:hAnsi="Verdana"/>
          <w:sz w:val="20"/>
          <w:szCs w:val="20"/>
        </w:rPr>
        <w:tab/>
      </w:r>
    </w:p>
    <w:tbl>
      <w:tblPr>
        <w:tblStyle w:val="Tabelraster"/>
        <w:tblW w:w="0" w:type="auto"/>
        <w:tblInd w:w="426" w:type="dxa"/>
        <w:tblLook w:val="04A0" w:firstRow="1" w:lastRow="0" w:firstColumn="1" w:lastColumn="0" w:noHBand="0" w:noVBand="1"/>
      </w:tblPr>
      <w:tblGrid>
        <w:gridCol w:w="1837"/>
        <w:gridCol w:w="2135"/>
        <w:gridCol w:w="1985"/>
        <w:gridCol w:w="2976"/>
      </w:tblGrid>
      <w:tr w:rsidR="00DA7E81" w:rsidRPr="00661AED" w14:paraId="03CB7FA9" w14:textId="77777777" w:rsidTr="00DA7E81">
        <w:tc>
          <w:tcPr>
            <w:tcW w:w="1837" w:type="dxa"/>
          </w:tcPr>
          <w:p w14:paraId="08F375C1" w14:textId="77777777" w:rsidR="00DA7E81" w:rsidRPr="00661AED" w:rsidRDefault="00DA7E81" w:rsidP="00C164C0">
            <w:pPr>
              <w:spacing w:line="280" w:lineRule="atLeast"/>
              <w:rPr>
                <w:rFonts w:ascii="Verdana" w:hAnsi="Verdana"/>
                <w:b/>
                <w:bCs/>
                <w:i/>
                <w:sz w:val="20"/>
                <w:szCs w:val="20"/>
              </w:rPr>
            </w:pPr>
            <w:r w:rsidRPr="00661AED">
              <w:rPr>
                <w:rFonts w:ascii="Verdana" w:hAnsi="Verdana"/>
                <w:b/>
                <w:bCs/>
                <w:i/>
                <w:sz w:val="20"/>
                <w:szCs w:val="20"/>
              </w:rPr>
              <w:t xml:space="preserve">Spaarbedrag </w:t>
            </w:r>
          </w:p>
        </w:tc>
        <w:tc>
          <w:tcPr>
            <w:tcW w:w="1984" w:type="dxa"/>
          </w:tcPr>
          <w:p w14:paraId="7EF92FDF" w14:textId="77777777" w:rsidR="00DA7E81" w:rsidRPr="00661AED" w:rsidRDefault="00DA7E81" w:rsidP="00C164C0">
            <w:pPr>
              <w:spacing w:line="280" w:lineRule="atLeast"/>
              <w:rPr>
                <w:rFonts w:ascii="Verdana" w:hAnsi="Verdana"/>
                <w:b/>
                <w:bCs/>
                <w:i/>
                <w:sz w:val="20"/>
                <w:szCs w:val="20"/>
              </w:rPr>
            </w:pPr>
            <w:r w:rsidRPr="00661AED">
              <w:rPr>
                <w:rFonts w:ascii="Verdana" w:hAnsi="Verdana"/>
                <w:b/>
                <w:bCs/>
                <w:i/>
                <w:sz w:val="20"/>
                <w:szCs w:val="20"/>
              </w:rPr>
              <w:t>Rentepercentage</w:t>
            </w:r>
          </w:p>
        </w:tc>
        <w:tc>
          <w:tcPr>
            <w:tcW w:w="1985" w:type="dxa"/>
          </w:tcPr>
          <w:p w14:paraId="38AE7825" w14:textId="77777777" w:rsidR="00DA7E81" w:rsidRPr="00661AED" w:rsidRDefault="00DA7E81" w:rsidP="00C164C0">
            <w:pPr>
              <w:spacing w:line="280" w:lineRule="atLeast"/>
              <w:rPr>
                <w:rFonts w:ascii="Verdana" w:hAnsi="Verdana"/>
                <w:b/>
                <w:bCs/>
                <w:i/>
                <w:sz w:val="20"/>
                <w:szCs w:val="20"/>
              </w:rPr>
            </w:pPr>
            <w:r w:rsidRPr="00661AED">
              <w:rPr>
                <w:rFonts w:ascii="Verdana" w:hAnsi="Verdana"/>
                <w:b/>
                <w:bCs/>
                <w:i/>
                <w:sz w:val="20"/>
                <w:szCs w:val="20"/>
              </w:rPr>
              <w:t>Rente na 1 jaar</w:t>
            </w:r>
          </w:p>
        </w:tc>
        <w:tc>
          <w:tcPr>
            <w:tcW w:w="2976" w:type="dxa"/>
          </w:tcPr>
          <w:p w14:paraId="18440048" w14:textId="77777777" w:rsidR="00DA7E81" w:rsidRPr="00661AED" w:rsidRDefault="00DA7E81" w:rsidP="00C164C0">
            <w:pPr>
              <w:spacing w:line="280" w:lineRule="atLeast"/>
              <w:rPr>
                <w:rFonts w:ascii="Verdana" w:hAnsi="Verdana"/>
                <w:b/>
                <w:bCs/>
                <w:i/>
                <w:sz w:val="20"/>
                <w:szCs w:val="20"/>
              </w:rPr>
            </w:pPr>
            <w:r w:rsidRPr="00661AED">
              <w:rPr>
                <w:rFonts w:ascii="Verdana" w:hAnsi="Verdana"/>
                <w:b/>
                <w:bCs/>
                <w:i/>
                <w:sz w:val="20"/>
                <w:szCs w:val="20"/>
              </w:rPr>
              <w:t xml:space="preserve">Rente na </w:t>
            </w:r>
          </w:p>
        </w:tc>
      </w:tr>
      <w:tr w:rsidR="00DA7E81" w14:paraId="79E74A74" w14:textId="77777777" w:rsidTr="00DA7E81">
        <w:tc>
          <w:tcPr>
            <w:tcW w:w="1837" w:type="dxa"/>
          </w:tcPr>
          <w:p w14:paraId="30ED1E08"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€ 950</w:t>
            </w:r>
          </w:p>
        </w:tc>
        <w:tc>
          <w:tcPr>
            <w:tcW w:w="1984" w:type="dxa"/>
          </w:tcPr>
          <w:p w14:paraId="13A5F61F"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0,6%</w:t>
            </w:r>
          </w:p>
        </w:tc>
        <w:tc>
          <w:tcPr>
            <w:tcW w:w="1985" w:type="dxa"/>
          </w:tcPr>
          <w:p w14:paraId="60DFB53D" w14:textId="77777777" w:rsidR="00DA7E81" w:rsidRPr="001231CB" w:rsidRDefault="00DA7E8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€ 5,70</w:t>
            </w:r>
          </w:p>
        </w:tc>
        <w:tc>
          <w:tcPr>
            <w:tcW w:w="2976" w:type="dxa"/>
          </w:tcPr>
          <w:p w14:paraId="0138C4EC"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 xml:space="preserve">4 jaar </w:t>
            </w:r>
            <w:r w:rsidRPr="001231CB">
              <w:rPr>
                <w:rFonts w:ascii="Verdana" w:hAnsi="Verdana"/>
                <w:sz w:val="20"/>
                <w:szCs w:val="20"/>
              </w:rPr>
              <w:tab/>
            </w:r>
            <w:r w:rsidRPr="001231CB">
              <w:rPr>
                <w:rFonts w:ascii="Verdana" w:hAnsi="Verdana"/>
                <w:sz w:val="20"/>
                <w:szCs w:val="20"/>
              </w:rPr>
              <w:tab/>
            </w:r>
            <w:r w:rsidRPr="001231CB">
              <w:rPr>
                <w:rStyle w:val="Antwoord"/>
                <w:rFonts w:ascii="Verdana" w:hAnsi="Verdana"/>
                <w:b/>
                <w:bCs/>
                <w:color w:val="FF33CC"/>
                <w:sz w:val="20"/>
                <w:szCs w:val="20"/>
                <w:u w:val="none"/>
                <w:lang w:val="x-none"/>
              </w:rPr>
              <w:t>€ 22,80</w:t>
            </w:r>
          </w:p>
        </w:tc>
      </w:tr>
      <w:tr w:rsidR="00DA7E81" w14:paraId="17DD3AAD" w14:textId="77777777" w:rsidTr="00DA7E81">
        <w:tc>
          <w:tcPr>
            <w:tcW w:w="1837" w:type="dxa"/>
          </w:tcPr>
          <w:p w14:paraId="3920313D"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€ 2.200</w:t>
            </w:r>
          </w:p>
        </w:tc>
        <w:tc>
          <w:tcPr>
            <w:tcW w:w="1984" w:type="dxa"/>
          </w:tcPr>
          <w:p w14:paraId="230DC229"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1,1%</w:t>
            </w:r>
          </w:p>
        </w:tc>
        <w:tc>
          <w:tcPr>
            <w:tcW w:w="1985" w:type="dxa"/>
          </w:tcPr>
          <w:p w14:paraId="61DE5FEE" w14:textId="77777777" w:rsidR="00DA7E81" w:rsidRPr="001231CB" w:rsidRDefault="00DA7E8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€ 24,20</w:t>
            </w:r>
          </w:p>
        </w:tc>
        <w:tc>
          <w:tcPr>
            <w:tcW w:w="2976" w:type="dxa"/>
          </w:tcPr>
          <w:p w14:paraId="2B1320C7"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 xml:space="preserve">1 maand     </w:t>
            </w:r>
            <w:r w:rsidRPr="001231CB">
              <w:rPr>
                <w:rFonts w:ascii="Verdana" w:hAnsi="Verdana"/>
                <w:sz w:val="20"/>
                <w:szCs w:val="20"/>
              </w:rPr>
              <w:tab/>
            </w:r>
            <w:r w:rsidRPr="001231CB">
              <w:rPr>
                <w:rStyle w:val="Antwoord"/>
                <w:rFonts w:ascii="Verdana" w:hAnsi="Verdana"/>
                <w:b/>
                <w:bCs/>
                <w:color w:val="FF33CC"/>
                <w:sz w:val="20"/>
                <w:szCs w:val="20"/>
                <w:u w:val="none"/>
                <w:lang w:val="x-none"/>
              </w:rPr>
              <w:t>€ 2,02</w:t>
            </w:r>
          </w:p>
        </w:tc>
      </w:tr>
      <w:tr w:rsidR="00DA7E81" w14:paraId="752D8347" w14:textId="77777777" w:rsidTr="00DA7E81">
        <w:tc>
          <w:tcPr>
            <w:tcW w:w="1837" w:type="dxa"/>
          </w:tcPr>
          <w:p w14:paraId="1D20C429"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€ 6.880</w:t>
            </w:r>
          </w:p>
        </w:tc>
        <w:tc>
          <w:tcPr>
            <w:tcW w:w="1984" w:type="dxa"/>
          </w:tcPr>
          <w:p w14:paraId="0D120D0C"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0,25%</w:t>
            </w:r>
          </w:p>
        </w:tc>
        <w:tc>
          <w:tcPr>
            <w:tcW w:w="1985" w:type="dxa"/>
          </w:tcPr>
          <w:p w14:paraId="088B4906" w14:textId="77777777" w:rsidR="00DA7E81" w:rsidRPr="001231CB" w:rsidRDefault="00DA7E81" w:rsidP="00C164C0">
            <w:pPr>
              <w:pStyle w:val="Subopdracht"/>
              <w:spacing w:line="280" w:lineRule="atLeast"/>
              <w:ind w:left="0" w:firstLine="0"/>
              <w:rPr>
                <w:rFonts w:ascii="Verdana" w:hAnsi="Verdana"/>
                <w:sz w:val="20"/>
                <w:szCs w:val="20"/>
              </w:rPr>
            </w:pPr>
            <w:r w:rsidRPr="001231CB">
              <w:rPr>
                <w:rStyle w:val="Antwoord"/>
                <w:rFonts w:ascii="Verdana" w:eastAsia="SimSun" w:hAnsi="Verdana" w:cs="Mangal"/>
                <w:b/>
                <w:bCs/>
                <w:color w:val="FF33CC"/>
                <w:spacing w:val="0"/>
                <w:kern w:val="1"/>
                <w:sz w:val="20"/>
                <w:szCs w:val="20"/>
                <w:u w:val="none"/>
                <w:lang w:val="x-none" w:eastAsia="hi-IN" w:bidi="hi-IN"/>
              </w:rPr>
              <w:t>€ 17,20</w:t>
            </w:r>
          </w:p>
        </w:tc>
        <w:tc>
          <w:tcPr>
            <w:tcW w:w="2976" w:type="dxa"/>
          </w:tcPr>
          <w:p w14:paraId="627D1F7A" w14:textId="77777777" w:rsidR="00DA7E81" w:rsidRPr="001231CB" w:rsidRDefault="00DA7E81" w:rsidP="00C164C0">
            <w:pPr>
              <w:spacing w:line="280" w:lineRule="atLeast"/>
              <w:rPr>
                <w:rFonts w:ascii="Verdana" w:hAnsi="Verdana"/>
                <w:sz w:val="20"/>
                <w:szCs w:val="20"/>
              </w:rPr>
            </w:pPr>
            <w:r w:rsidRPr="001231CB">
              <w:rPr>
                <w:rFonts w:ascii="Verdana" w:hAnsi="Verdana"/>
                <w:sz w:val="20"/>
                <w:szCs w:val="20"/>
              </w:rPr>
              <w:t xml:space="preserve">7 maanden </w:t>
            </w:r>
            <w:r w:rsidRPr="001231CB">
              <w:rPr>
                <w:rFonts w:ascii="Verdana" w:hAnsi="Verdana"/>
                <w:sz w:val="20"/>
                <w:szCs w:val="20"/>
              </w:rPr>
              <w:tab/>
            </w:r>
            <w:r w:rsidRPr="001231CB">
              <w:rPr>
                <w:rStyle w:val="Antwoord"/>
                <w:rFonts w:ascii="Verdana" w:hAnsi="Verdana"/>
                <w:b/>
                <w:bCs/>
                <w:color w:val="FF33CC"/>
                <w:sz w:val="20"/>
                <w:szCs w:val="20"/>
                <w:u w:val="none"/>
                <w:lang w:val="x-none"/>
              </w:rPr>
              <w:t>€ 10,03</w:t>
            </w:r>
          </w:p>
        </w:tc>
      </w:tr>
    </w:tbl>
    <w:p w14:paraId="6E123393" w14:textId="77777777" w:rsidR="00964D2F" w:rsidRPr="001231CB" w:rsidRDefault="00295454" w:rsidP="00C164C0">
      <w:pPr>
        <w:tabs>
          <w:tab w:val="left" w:pos="426"/>
          <w:tab w:val="left" w:pos="709"/>
          <w:tab w:val="left" w:pos="993"/>
          <w:tab w:val="left" w:pos="4111"/>
        </w:tabs>
        <w:spacing w:line="280" w:lineRule="atLeast"/>
        <w:ind w:left="426" w:hanging="426"/>
        <w:rPr>
          <w:rFonts w:ascii="Verdana" w:hAnsi="Verdana"/>
          <w:i/>
          <w:iCs/>
          <w:sz w:val="20"/>
          <w:szCs w:val="20"/>
        </w:rPr>
      </w:pPr>
      <w:r w:rsidRPr="001231CB">
        <w:rPr>
          <w:rFonts w:ascii="Verdana" w:hAnsi="Verdana"/>
          <w:i/>
          <w:iCs/>
          <w:sz w:val="20"/>
          <w:szCs w:val="20"/>
        </w:rPr>
        <w:tab/>
      </w:r>
      <w:r w:rsidR="00964D2F" w:rsidRPr="001231CB">
        <w:rPr>
          <w:rFonts w:ascii="Verdana" w:hAnsi="Verdana"/>
          <w:i/>
          <w:iCs/>
          <w:sz w:val="20"/>
          <w:szCs w:val="20"/>
        </w:rPr>
        <w:t>Berekeningen:</w:t>
      </w:r>
    </w:p>
    <w:p w14:paraId="4B51871D" w14:textId="77777777" w:rsidR="00964D2F" w:rsidRPr="001231CB" w:rsidRDefault="00964D2F" w:rsidP="00C164C0">
      <w:pPr>
        <w:tabs>
          <w:tab w:val="left" w:pos="426"/>
          <w:tab w:val="left" w:pos="709"/>
          <w:tab w:val="left" w:pos="993"/>
          <w:tab w:val="left" w:pos="4111"/>
        </w:tabs>
        <w:spacing w:line="280" w:lineRule="atLeast"/>
        <w:ind w:left="426" w:hanging="426"/>
        <w:rPr>
          <w:rFonts w:ascii="Verdana" w:hAnsi="Verdana"/>
          <w:sz w:val="20"/>
          <w:szCs w:val="20"/>
        </w:rPr>
      </w:pPr>
      <w:r w:rsidRPr="001231CB">
        <w:rPr>
          <w:rFonts w:ascii="Verdana" w:hAnsi="Verdana"/>
          <w:sz w:val="20"/>
          <w:szCs w:val="20"/>
        </w:rPr>
        <w:tab/>
        <w:t xml:space="preserve">0,6 ÷ 100 × € 950 = € 5,70 </w:t>
      </w:r>
      <w:r w:rsidR="00295454" w:rsidRPr="001231CB">
        <w:rPr>
          <w:rFonts w:ascii="Verdana" w:hAnsi="Verdana"/>
          <w:sz w:val="20"/>
          <w:szCs w:val="20"/>
        </w:rPr>
        <w:tab/>
      </w:r>
      <w:r w:rsidR="00295454" w:rsidRPr="001231CB">
        <w:rPr>
          <w:rFonts w:ascii="Verdana" w:hAnsi="Verdana"/>
          <w:sz w:val="20"/>
          <w:szCs w:val="20"/>
        </w:rPr>
        <w:sym w:font="Wingdings 3" w:char="F067"/>
      </w:r>
      <w:r w:rsidRPr="001231CB">
        <w:rPr>
          <w:rFonts w:ascii="Verdana" w:hAnsi="Verdana"/>
          <w:sz w:val="20"/>
          <w:szCs w:val="20"/>
        </w:rPr>
        <w:t xml:space="preserve"> € 5,70 × 4 = € 22,80</w:t>
      </w:r>
    </w:p>
    <w:p w14:paraId="11B92EFE" w14:textId="77777777" w:rsidR="00964D2F" w:rsidRPr="001231CB" w:rsidRDefault="00964D2F" w:rsidP="00C164C0">
      <w:pPr>
        <w:tabs>
          <w:tab w:val="left" w:pos="426"/>
          <w:tab w:val="left" w:pos="709"/>
          <w:tab w:val="left" w:pos="993"/>
          <w:tab w:val="left" w:pos="4111"/>
        </w:tabs>
        <w:spacing w:line="280" w:lineRule="atLeast"/>
        <w:ind w:left="426" w:hanging="426"/>
        <w:rPr>
          <w:rFonts w:ascii="Verdana" w:hAnsi="Verdana"/>
          <w:sz w:val="20"/>
          <w:szCs w:val="20"/>
        </w:rPr>
      </w:pPr>
      <w:r w:rsidRPr="001231CB">
        <w:rPr>
          <w:rFonts w:ascii="Verdana" w:hAnsi="Verdana"/>
          <w:sz w:val="20"/>
          <w:szCs w:val="20"/>
        </w:rPr>
        <w:tab/>
        <w:t xml:space="preserve">1,1 ÷ 100 × € 2.200 = € 24,20 </w:t>
      </w:r>
      <w:r w:rsidR="00295454" w:rsidRPr="001231CB">
        <w:rPr>
          <w:rFonts w:ascii="Verdana" w:hAnsi="Verdana"/>
          <w:sz w:val="20"/>
          <w:szCs w:val="20"/>
        </w:rPr>
        <w:tab/>
      </w:r>
      <w:r w:rsidR="00295454" w:rsidRPr="001231CB">
        <w:rPr>
          <w:rFonts w:ascii="Verdana" w:hAnsi="Verdana"/>
          <w:sz w:val="20"/>
          <w:szCs w:val="20"/>
        </w:rPr>
        <w:sym w:font="Wingdings 3" w:char="F067"/>
      </w:r>
      <w:r w:rsidRPr="001231CB">
        <w:rPr>
          <w:rFonts w:ascii="Verdana" w:hAnsi="Verdana"/>
          <w:sz w:val="20"/>
          <w:szCs w:val="20"/>
        </w:rPr>
        <w:t xml:space="preserve"> € 24,20 ÷ 12 = € 2,02</w:t>
      </w:r>
    </w:p>
    <w:p w14:paraId="084C7662" w14:textId="77777777" w:rsidR="00964D2F" w:rsidRPr="001231CB" w:rsidRDefault="00964D2F" w:rsidP="00C164C0">
      <w:pPr>
        <w:tabs>
          <w:tab w:val="left" w:pos="426"/>
          <w:tab w:val="left" w:pos="709"/>
          <w:tab w:val="left" w:pos="993"/>
          <w:tab w:val="left" w:pos="4111"/>
        </w:tabs>
        <w:spacing w:line="280" w:lineRule="atLeast"/>
        <w:ind w:left="426" w:hanging="426"/>
        <w:rPr>
          <w:rFonts w:ascii="Verdana" w:hAnsi="Verdana"/>
          <w:sz w:val="20"/>
          <w:szCs w:val="20"/>
        </w:rPr>
      </w:pPr>
      <w:r w:rsidRPr="001231CB">
        <w:rPr>
          <w:rFonts w:ascii="Verdana" w:hAnsi="Verdana"/>
          <w:sz w:val="20"/>
          <w:szCs w:val="20"/>
        </w:rPr>
        <w:tab/>
        <w:t xml:space="preserve">0,25 ÷ 100 × € 6.880 = € 17,20 </w:t>
      </w:r>
      <w:r w:rsidR="00295454" w:rsidRPr="001231CB">
        <w:rPr>
          <w:rFonts w:ascii="Verdana" w:hAnsi="Verdana"/>
          <w:sz w:val="20"/>
          <w:szCs w:val="20"/>
        </w:rPr>
        <w:tab/>
      </w:r>
      <w:r w:rsidR="00295454" w:rsidRPr="001231CB">
        <w:rPr>
          <w:rFonts w:ascii="Verdana" w:hAnsi="Verdana"/>
          <w:sz w:val="20"/>
          <w:szCs w:val="20"/>
        </w:rPr>
        <w:sym w:font="Wingdings 3" w:char="F067"/>
      </w:r>
      <w:r w:rsidRPr="001231CB">
        <w:rPr>
          <w:rFonts w:ascii="Verdana" w:hAnsi="Verdana"/>
          <w:sz w:val="20"/>
          <w:szCs w:val="20"/>
        </w:rPr>
        <w:t xml:space="preserve"> € 17,20 ÷ 12 × 7 = € 10,03</w:t>
      </w:r>
    </w:p>
    <w:p w14:paraId="7866323D" w14:textId="77777777" w:rsidR="00964D2F" w:rsidRPr="001231CB" w:rsidRDefault="00964D2F" w:rsidP="00C164C0">
      <w:pPr>
        <w:tabs>
          <w:tab w:val="left" w:pos="426"/>
          <w:tab w:val="left" w:pos="709"/>
          <w:tab w:val="left" w:pos="993"/>
          <w:tab w:val="left" w:pos="4111"/>
        </w:tabs>
        <w:spacing w:line="280" w:lineRule="atLeast"/>
        <w:ind w:left="426" w:hanging="426"/>
        <w:rPr>
          <w:rFonts w:ascii="Verdana" w:hAnsi="Verdana"/>
          <w:sz w:val="20"/>
          <w:szCs w:val="20"/>
        </w:rPr>
      </w:pPr>
      <w:r w:rsidRPr="001231CB">
        <w:rPr>
          <w:rFonts w:ascii="Verdana" w:hAnsi="Verdana"/>
          <w:sz w:val="20"/>
          <w:szCs w:val="20"/>
        </w:rPr>
        <w:tab/>
      </w:r>
    </w:p>
    <w:p w14:paraId="03A2478C" w14:textId="77777777" w:rsidR="00964D2F" w:rsidRPr="001231CB" w:rsidRDefault="00964D2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8</w:t>
      </w:r>
      <w:r w:rsidRPr="001231CB">
        <w:rPr>
          <w:rFonts w:ascii="Verdana" w:hAnsi="Verdana"/>
          <w:sz w:val="20"/>
          <w:szCs w:val="20"/>
        </w:rPr>
        <w:tab/>
      </w:r>
      <w:r w:rsidR="008A38C8" w:rsidRPr="001231CB">
        <w:rPr>
          <w:rFonts w:ascii="Verdana" w:hAnsi="Verdana"/>
          <w:b/>
          <w:bCs/>
          <w:sz w:val="20"/>
          <w:szCs w:val="20"/>
        </w:rPr>
        <w:t>a</w:t>
      </w:r>
      <w:r w:rsidR="008A38C8" w:rsidRPr="001231CB">
        <w:rPr>
          <w:rFonts w:ascii="Verdana" w:hAnsi="Verdana"/>
          <w:sz w:val="20"/>
          <w:szCs w:val="20"/>
        </w:rPr>
        <w:tab/>
        <w:t>R</w:t>
      </w:r>
      <w:r w:rsidR="00177BAF" w:rsidRPr="001231CB">
        <w:rPr>
          <w:rFonts w:ascii="Verdana" w:hAnsi="Verdana"/>
          <w:sz w:val="20"/>
          <w:szCs w:val="20"/>
        </w:rPr>
        <w:t>ente 3</w:t>
      </w:r>
      <w:r w:rsidR="00177BAF" w:rsidRPr="001231CB">
        <w:rPr>
          <w:rFonts w:ascii="Verdana" w:hAnsi="Verdana"/>
          <w:sz w:val="20"/>
          <w:szCs w:val="20"/>
          <w:vertAlign w:val="superscript"/>
        </w:rPr>
        <w:t>e</w:t>
      </w:r>
      <w:r w:rsidR="00177BAF" w:rsidRPr="001231CB">
        <w:rPr>
          <w:rFonts w:ascii="Verdana" w:hAnsi="Verdana"/>
          <w:sz w:val="20"/>
          <w:szCs w:val="20"/>
        </w:rPr>
        <w:t xml:space="preserve"> jaar = 0,9 ÷ 100 × € 1.476,22 = </w:t>
      </w:r>
      <w:r w:rsidR="00177BAF" w:rsidRPr="001231CB">
        <w:rPr>
          <w:rFonts w:ascii="Verdana" w:hAnsi="Verdana"/>
          <w:b/>
          <w:sz w:val="20"/>
          <w:szCs w:val="20"/>
        </w:rPr>
        <w:t>€ 13,29</w:t>
      </w:r>
    </w:p>
    <w:p w14:paraId="039F833B" w14:textId="77777777" w:rsidR="00177BAF" w:rsidRPr="001231CB" w:rsidRDefault="00177BAF"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t xml:space="preserve">€ 1.476,22 + € 13,29 = </w:t>
      </w:r>
      <w:r w:rsidRPr="001231CB">
        <w:rPr>
          <w:rFonts w:ascii="Verdana" w:hAnsi="Verdana"/>
          <w:b/>
          <w:sz w:val="20"/>
          <w:szCs w:val="20"/>
        </w:rPr>
        <w:t>€ 1.489,51</w:t>
      </w:r>
    </w:p>
    <w:p w14:paraId="197A18D8" w14:textId="77777777" w:rsidR="00177BAF" w:rsidRPr="001231CB" w:rsidRDefault="00177BAF"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p>
    <w:p w14:paraId="7C17E8F6" w14:textId="026A943C" w:rsidR="00177BAF" w:rsidRPr="001231CB" w:rsidRDefault="00177BA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9</w:t>
      </w:r>
      <w:r w:rsidRPr="001231CB">
        <w:rPr>
          <w:rFonts w:ascii="Verdana" w:hAnsi="Verdana"/>
          <w:b/>
          <w:sz w:val="20"/>
          <w:szCs w:val="20"/>
        </w:rPr>
        <w:tab/>
      </w:r>
      <w:r w:rsidRPr="001231CB">
        <w:rPr>
          <w:rFonts w:ascii="Verdana" w:hAnsi="Verdana"/>
          <w:sz w:val="20"/>
          <w:szCs w:val="20"/>
        </w:rPr>
        <w:t xml:space="preserve">0,7 ÷ 100 × € 15.800 = € 110,60 </w:t>
      </w:r>
      <w:r w:rsidR="008324E1">
        <w:rPr>
          <w:rFonts w:ascii="Verdana" w:hAnsi="Verdana"/>
          <w:sz w:val="20"/>
          <w:szCs w:val="20"/>
        </w:rPr>
        <w:tab/>
      </w:r>
      <w:r w:rsidR="00421F62" w:rsidRPr="001231CB">
        <w:rPr>
          <w:rFonts w:ascii="Verdana" w:hAnsi="Verdana"/>
          <w:sz w:val="20"/>
          <w:szCs w:val="20"/>
        </w:rPr>
        <w:sym w:font="Wingdings 3" w:char="F067"/>
      </w:r>
      <w:r w:rsidRPr="001231CB">
        <w:rPr>
          <w:rFonts w:ascii="Verdana" w:hAnsi="Verdana"/>
          <w:sz w:val="20"/>
          <w:szCs w:val="20"/>
        </w:rPr>
        <w:t xml:space="preserve"> € 15.800 + € 110,60 = € 15.910,60 na 1 jaar</w:t>
      </w:r>
    </w:p>
    <w:p w14:paraId="3C51250C" w14:textId="2B72ED22" w:rsidR="00177BAF" w:rsidRPr="001231CB" w:rsidRDefault="00177BA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1231CB">
        <w:rPr>
          <w:rFonts w:ascii="Verdana" w:hAnsi="Verdana"/>
          <w:sz w:val="20"/>
          <w:szCs w:val="20"/>
        </w:rPr>
        <w:t>0,7 ÷ 100 × € 15.910,60 = € 111,37</w:t>
      </w:r>
      <w:r w:rsidR="008324E1">
        <w:rPr>
          <w:rFonts w:ascii="Verdana" w:hAnsi="Verdana"/>
          <w:sz w:val="20"/>
          <w:szCs w:val="20"/>
        </w:rPr>
        <w:tab/>
      </w:r>
      <w:r w:rsidR="00421F62" w:rsidRPr="001231CB">
        <w:rPr>
          <w:rFonts w:ascii="Verdana" w:hAnsi="Verdana"/>
          <w:sz w:val="20"/>
          <w:szCs w:val="20"/>
        </w:rPr>
        <w:sym w:font="Wingdings 3" w:char="F067"/>
      </w:r>
      <w:r w:rsidRPr="001231CB">
        <w:rPr>
          <w:rFonts w:ascii="Verdana" w:hAnsi="Verdana"/>
          <w:sz w:val="20"/>
          <w:szCs w:val="20"/>
        </w:rPr>
        <w:t xml:space="preserve"> € 15.910,60 + € 111,37 = € 16.021,97 </w:t>
      </w:r>
      <w:r w:rsidR="008A38C8" w:rsidRPr="001231CB">
        <w:rPr>
          <w:rFonts w:ascii="Verdana" w:hAnsi="Verdana"/>
          <w:sz w:val="20"/>
          <w:szCs w:val="20"/>
        </w:rPr>
        <w:t xml:space="preserve">na </w:t>
      </w:r>
      <w:r w:rsidRPr="001231CB">
        <w:rPr>
          <w:rFonts w:ascii="Verdana" w:hAnsi="Verdana"/>
          <w:sz w:val="20"/>
          <w:szCs w:val="20"/>
        </w:rPr>
        <w:t>2 jaar</w:t>
      </w:r>
    </w:p>
    <w:p w14:paraId="1007049F" w14:textId="5EA6E2ED" w:rsidR="00177BAF" w:rsidRPr="001231CB" w:rsidRDefault="00177BAF"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t>0,7 ÷ 100 × € 16.021,97 = € 112,15</w:t>
      </w:r>
      <w:r w:rsidR="008324E1">
        <w:rPr>
          <w:rFonts w:ascii="Verdana" w:hAnsi="Verdana"/>
          <w:sz w:val="20"/>
          <w:szCs w:val="20"/>
        </w:rPr>
        <w:tab/>
      </w:r>
      <w:r w:rsidR="00421F62" w:rsidRPr="001231CB">
        <w:rPr>
          <w:rFonts w:ascii="Verdana" w:hAnsi="Verdana"/>
          <w:sz w:val="20"/>
          <w:szCs w:val="20"/>
        </w:rPr>
        <w:sym w:font="Wingdings 3" w:char="F067"/>
      </w:r>
      <w:r w:rsidRPr="001231CB">
        <w:rPr>
          <w:rFonts w:ascii="Verdana" w:hAnsi="Verdana"/>
          <w:sz w:val="20"/>
          <w:szCs w:val="20"/>
        </w:rPr>
        <w:t xml:space="preserve"> € 16.021,97 + € 112,15 = </w:t>
      </w:r>
      <w:r w:rsidRPr="001231CB">
        <w:rPr>
          <w:rFonts w:ascii="Verdana" w:hAnsi="Verdana"/>
          <w:b/>
          <w:sz w:val="20"/>
          <w:szCs w:val="20"/>
        </w:rPr>
        <w:t>€ 16.134,12</w:t>
      </w:r>
      <w:r w:rsidR="008A38C8" w:rsidRPr="001231CB">
        <w:rPr>
          <w:rFonts w:ascii="Verdana" w:hAnsi="Verdana"/>
          <w:b/>
          <w:sz w:val="20"/>
          <w:szCs w:val="20"/>
        </w:rPr>
        <w:t xml:space="preserve"> </w:t>
      </w:r>
      <w:r w:rsidR="008A38C8" w:rsidRPr="001231CB">
        <w:rPr>
          <w:rFonts w:ascii="Verdana" w:hAnsi="Verdana"/>
          <w:sz w:val="20"/>
          <w:szCs w:val="20"/>
        </w:rPr>
        <w:t>na 3 jaar</w:t>
      </w:r>
    </w:p>
    <w:p w14:paraId="77C524A2" w14:textId="77777777" w:rsidR="00661AED" w:rsidRDefault="00661AED" w:rsidP="00C164C0">
      <w:pPr>
        <w:tabs>
          <w:tab w:val="left" w:pos="426"/>
          <w:tab w:val="left" w:pos="709"/>
          <w:tab w:val="left" w:pos="993"/>
        </w:tabs>
        <w:spacing w:line="280" w:lineRule="atLeast"/>
        <w:ind w:left="426" w:hanging="426"/>
        <w:rPr>
          <w:rFonts w:ascii="Verdana" w:hAnsi="Verdana"/>
          <w:b/>
          <w:sz w:val="20"/>
          <w:szCs w:val="20"/>
        </w:rPr>
      </w:pPr>
    </w:p>
    <w:p w14:paraId="7848F145" w14:textId="2AC23702" w:rsidR="00421F62" w:rsidRPr="001231CB" w:rsidRDefault="00177BAF"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10</w:t>
      </w:r>
      <w:r w:rsidRPr="001231CB">
        <w:rPr>
          <w:rFonts w:ascii="Verdana" w:hAnsi="Verdana"/>
          <w:b/>
          <w:sz w:val="20"/>
          <w:szCs w:val="20"/>
        </w:rPr>
        <w:tab/>
      </w:r>
      <w:r w:rsidR="00421F62" w:rsidRPr="001231CB">
        <w:rPr>
          <w:rFonts w:ascii="Verdana" w:hAnsi="Verdana"/>
          <w:sz w:val="20"/>
          <w:szCs w:val="20"/>
        </w:rPr>
        <w:t xml:space="preserve">Spaartegoed na 1 jaar: € 1.200 × 1,005 = </w:t>
      </w:r>
      <w:r w:rsidR="00421F62" w:rsidRPr="001231CB">
        <w:rPr>
          <w:rFonts w:ascii="Verdana" w:hAnsi="Verdana"/>
          <w:b/>
          <w:sz w:val="20"/>
          <w:szCs w:val="20"/>
        </w:rPr>
        <w:t>€ 1.</w:t>
      </w:r>
      <w:r w:rsidR="00051163" w:rsidRPr="001231CB">
        <w:rPr>
          <w:rFonts w:ascii="Verdana" w:hAnsi="Verdana"/>
          <w:b/>
          <w:sz w:val="20"/>
          <w:szCs w:val="20"/>
        </w:rPr>
        <w:t>206</w:t>
      </w:r>
    </w:p>
    <w:p w14:paraId="215CD609" w14:textId="77777777" w:rsidR="00583E26" w:rsidRPr="001231CB" w:rsidRDefault="0005116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8A38C8" w:rsidRPr="001231CB">
        <w:rPr>
          <w:rFonts w:ascii="Verdana" w:hAnsi="Verdana"/>
          <w:sz w:val="20"/>
          <w:szCs w:val="20"/>
        </w:rPr>
        <w:t>S</w:t>
      </w:r>
      <w:r w:rsidR="00583E26" w:rsidRPr="001231CB">
        <w:rPr>
          <w:rFonts w:ascii="Verdana" w:hAnsi="Verdana"/>
          <w:sz w:val="20"/>
          <w:szCs w:val="20"/>
        </w:rPr>
        <w:t>paartegoed na</w:t>
      </w:r>
      <w:r w:rsidR="00583E26" w:rsidRPr="001231CB">
        <w:rPr>
          <w:rFonts w:ascii="Verdana" w:hAnsi="Verdana"/>
          <w:b/>
          <w:sz w:val="20"/>
          <w:szCs w:val="20"/>
        </w:rPr>
        <w:t xml:space="preserve"> </w:t>
      </w:r>
      <w:r w:rsidR="00421F62" w:rsidRPr="001231CB">
        <w:rPr>
          <w:rFonts w:ascii="Verdana" w:hAnsi="Verdana"/>
          <w:sz w:val="20"/>
          <w:szCs w:val="20"/>
        </w:rPr>
        <w:t>2</w:t>
      </w:r>
      <w:r w:rsidR="00583E26" w:rsidRPr="001231CB">
        <w:rPr>
          <w:rFonts w:ascii="Verdana" w:hAnsi="Verdana"/>
          <w:sz w:val="20"/>
          <w:szCs w:val="20"/>
        </w:rPr>
        <w:t xml:space="preserve"> jaar: € 1.200 × 1,005 × 1,005 = </w:t>
      </w:r>
      <w:r w:rsidR="00583E26" w:rsidRPr="001231CB">
        <w:rPr>
          <w:rFonts w:ascii="Verdana" w:hAnsi="Verdana"/>
          <w:b/>
          <w:sz w:val="20"/>
          <w:szCs w:val="20"/>
        </w:rPr>
        <w:t>€ 1.212,03</w:t>
      </w:r>
    </w:p>
    <w:p w14:paraId="018BD564" w14:textId="77777777" w:rsidR="00583E26" w:rsidRPr="001231CB" w:rsidRDefault="00583E26" w:rsidP="00C164C0">
      <w:pPr>
        <w:tabs>
          <w:tab w:val="left" w:pos="426"/>
          <w:tab w:val="left" w:pos="709"/>
          <w:tab w:val="left" w:pos="993"/>
        </w:tabs>
        <w:spacing w:line="280" w:lineRule="atLeast"/>
        <w:ind w:left="426" w:hanging="426"/>
        <w:rPr>
          <w:rFonts w:ascii="Verdana" w:hAnsi="Verdana"/>
          <w:sz w:val="20"/>
          <w:szCs w:val="20"/>
        </w:rPr>
      </w:pPr>
    </w:p>
    <w:p w14:paraId="6C8600B1" w14:textId="77777777" w:rsidR="00177BAF" w:rsidRPr="001231CB" w:rsidRDefault="00583E2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11</w:t>
      </w:r>
      <w:r w:rsidRPr="001231CB">
        <w:rPr>
          <w:rFonts w:ascii="Verdana" w:hAnsi="Verdana"/>
          <w:sz w:val="20"/>
          <w:szCs w:val="20"/>
        </w:rPr>
        <w:tab/>
      </w:r>
      <w:r w:rsidRPr="001231CB">
        <w:rPr>
          <w:rFonts w:ascii="Verdana" w:hAnsi="Verdana"/>
          <w:b/>
          <w:bCs/>
          <w:sz w:val="20"/>
          <w:szCs w:val="20"/>
        </w:rPr>
        <w:t>a</w:t>
      </w:r>
      <w:r w:rsidRPr="001231CB">
        <w:rPr>
          <w:rFonts w:ascii="Verdana" w:hAnsi="Verdana"/>
          <w:sz w:val="20"/>
          <w:szCs w:val="20"/>
        </w:rPr>
        <w:tab/>
      </w:r>
      <w:r w:rsidR="008A38C8" w:rsidRPr="001231CB">
        <w:rPr>
          <w:rFonts w:ascii="Verdana" w:hAnsi="Verdana"/>
          <w:sz w:val="20"/>
          <w:szCs w:val="20"/>
        </w:rPr>
        <w:t>S</w:t>
      </w:r>
      <w:r w:rsidRPr="001231CB">
        <w:rPr>
          <w:rFonts w:ascii="Verdana" w:hAnsi="Verdana"/>
          <w:sz w:val="20"/>
          <w:szCs w:val="20"/>
        </w:rPr>
        <w:t xml:space="preserve">paartegoed na 3 jaar: € 8.120 × 1,004 × 1,004 × 1,004 = </w:t>
      </w:r>
      <w:r w:rsidRPr="001231CB">
        <w:rPr>
          <w:rFonts w:ascii="Verdana" w:hAnsi="Verdana"/>
          <w:b/>
          <w:sz w:val="20"/>
          <w:szCs w:val="20"/>
        </w:rPr>
        <w:t>€ 8.217,83</w:t>
      </w:r>
      <w:r w:rsidRPr="001231CB">
        <w:rPr>
          <w:rFonts w:ascii="Verdana" w:hAnsi="Verdana"/>
          <w:sz w:val="20"/>
          <w:szCs w:val="20"/>
        </w:rPr>
        <w:t xml:space="preserve">  </w:t>
      </w:r>
      <w:r w:rsidR="00177BAF" w:rsidRPr="001231CB">
        <w:rPr>
          <w:rFonts w:ascii="Verdana" w:hAnsi="Verdana"/>
          <w:sz w:val="20"/>
          <w:szCs w:val="20"/>
        </w:rPr>
        <w:t xml:space="preserve"> </w:t>
      </w:r>
    </w:p>
    <w:p w14:paraId="6BD57C50" w14:textId="5096DFA6" w:rsidR="00583E26" w:rsidRPr="001231CB" w:rsidRDefault="00583E2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t xml:space="preserve">€ 8.217,83 </w:t>
      </w:r>
      <w:r w:rsidR="008324E1">
        <w:rPr>
          <w:rFonts w:ascii="Verdana" w:hAnsi="Verdana"/>
          <w:sz w:val="20"/>
          <w:szCs w:val="20"/>
        </w:rPr>
        <w:t>–</w:t>
      </w:r>
      <w:r w:rsidRPr="001231CB">
        <w:rPr>
          <w:rFonts w:ascii="Verdana" w:hAnsi="Verdana"/>
          <w:sz w:val="20"/>
          <w:szCs w:val="20"/>
        </w:rPr>
        <w:t xml:space="preserve"> € 8.120 = </w:t>
      </w:r>
      <w:r w:rsidRPr="001231CB">
        <w:rPr>
          <w:rFonts w:ascii="Verdana" w:hAnsi="Verdana"/>
          <w:b/>
          <w:sz w:val="20"/>
          <w:szCs w:val="20"/>
        </w:rPr>
        <w:t>€ 97,83</w:t>
      </w:r>
      <w:r w:rsidRPr="001231CB">
        <w:rPr>
          <w:rFonts w:ascii="Verdana" w:hAnsi="Verdana"/>
          <w:sz w:val="20"/>
          <w:szCs w:val="20"/>
        </w:rPr>
        <w:t xml:space="preserve"> rente</w:t>
      </w:r>
    </w:p>
    <w:p w14:paraId="780EF1BC" w14:textId="77777777" w:rsidR="00583E26" w:rsidRPr="001231CB" w:rsidRDefault="00583E26" w:rsidP="00C164C0">
      <w:pPr>
        <w:tabs>
          <w:tab w:val="left" w:pos="426"/>
          <w:tab w:val="left" w:pos="709"/>
          <w:tab w:val="left" w:pos="993"/>
        </w:tabs>
        <w:spacing w:line="280" w:lineRule="atLeast"/>
        <w:ind w:left="426" w:hanging="426"/>
        <w:rPr>
          <w:rFonts w:ascii="Verdana" w:hAnsi="Verdana"/>
          <w:sz w:val="20"/>
          <w:szCs w:val="20"/>
        </w:rPr>
      </w:pPr>
    </w:p>
    <w:p w14:paraId="23707419" w14:textId="6E2CBF70" w:rsidR="00583E26" w:rsidRPr="00661AED" w:rsidRDefault="00583E26" w:rsidP="00C164C0">
      <w:pPr>
        <w:tabs>
          <w:tab w:val="left" w:pos="426"/>
          <w:tab w:val="left" w:pos="709"/>
          <w:tab w:val="left" w:pos="993"/>
        </w:tabs>
        <w:spacing w:line="280" w:lineRule="atLeast"/>
        <w:ind w:left="426" w:hanging="426"/>
        <w:rPr>
          <w:rFonts w:ascii="Verdana" w:hAnsi="Verdana"/>
          <w:bCs/>
          <w:sz w:val="20"/>
          <w:szCs w:val="20"/>
        </w:rPr>
      </w:pPr>
      <w:r w:rsidRPr="001231CB">
        <w:rPr>
          <w:rFonts w:ascii="Verdana" w:hAnsi="Verdana"/>
          <w:b/>
          <w:sz w:val="20"/>
          <w:szCs w:val="20"/>
        </w:rPr>
        <w:t>12</w:t>
      </w:r>
      <w:r w:rsidRPr="001231CB">
        <w:rPr>
          <w:rFonts w:ascii="Verdana" w:hAnsi="Verdana"/>
          <w:sz w:val="20"/>
          <w:szCs w:val="20"/>
        </w:rPr>
        <w:tab/>
      </w:r>
      <w:r w:rsidR="00661AED" w:rsidRPr="00661AED">
        <w:rPr>
          <w:rFonts w:ascii="Verdana" w:hAnsi="Verdana"/>
          <w:bCs/>
          <w:sz w:val="20"/>
          <w:szCs w:val="20"/>
        </w:rPr>
        <w:t xml:space="preserve">De koopkracht van je spaargeld </w:t>
      </w:r>
      <w:r w:rsidR="00661AED" w:rsidRPr="00661AED">
        <w:rPr>
          <w:rFonts w:ascii="Verdana" w:hAnsi="Verdana"/>
          <w:b/>
          <w:color w:val="FF33CC"/>
          <w:sz w:val="20"/>
          <w:szCs w:val="20"/>
        </w:rPr>
        <w:t>neemt toe</w:t>
      </w:r>
      <w:r w:rsidR="00661AED" w:rsidRPr="00661AED">
        <w:rPr>
          <w:rFonts w:ascii="Verdana" w:hAnsi="Verdana"/>
          <w:bCs/>
          <w:color w:val="FF33CC"/>
          <w:sz w:val="20"/>
          <w:szCs w:val="20"/>
        </w:rPr>
        <w:t xml:space="preserve"> </w:t>
      </w:r>
      <w:r w:rsidR="00661AED" w:rsidRPr="00661AED">
        <w:rPr>
          <w:rFonts w:ascii="Verdana" w:hAnsi="Verdana"/>
          <w:bCs/>
          <w:sz w:val="20"/>
          <w:szCs w:val="20"/>
        </w:rPr>
        <w:t xml:space="preserve">met </w:t>
      </w:r>
      <w:r w:rsidR="00661AED" w:rsidRPr="00661AED">
        <w:rPr>
          <w:rFonts w:ascii="Verdana" w:hAnsi="Verdana"/>
          <w:b/>
          <w:color w:val="FF33CC"/>
          <w:sz w:val="20"/>
          <w:szCs w:val="20"/>
        </w:rPr>
        <w:t>0,2</w:t>
      </w:r>
      <w:r w:rsidR="00661AED" w:rsidRPr="00661AED">
        <w:rPr>
          <w:rFonts w:ascii="Verdana" w:hAnsi="Verdana"/>
          <w:bCs/>
          <w:sz w:val="20"/>
          <w:szCs w:val="20"/>
        </w:rPr>
        <w:t xml:space="preserve"> %.</w:t>
      </w:r>
    </w:p>
    <w:p w14:paraId="72D9EA50" w14:textId="77777777" w:rsidR="00661AED" w:rsidRPr="001231CB" w:rsidRDefault="00661AED" w:rsidP="00C164C0">
      <w:pPr>
        <w:tabs>
          <w:tab w:val="left" w:pos="426"/>
          <w:tab w:val="left" w:pos="709"/>
          <w:tab w:val="left" w:pos="993"/>
        </w:tabs>
        <w:spacing w:line="280" w:lineRule="atLeast"/>
        <w:ind w:left="426" w:hanging="426"/>
        <w:rPr>
          <w:rFonts w:ascii="Verdana" w:hAnsi="Verdana"/>
          <w:sz w:val="20"/>
          <w:szCs w:val="20"/>
        </w:rPr>
      </w:pPr>
    </w:p>
    <w:p w14:paraId="2C22AB50" w14:textId="77777777" w:rsidR="00583E26" w:rsidRPr="001231CB" w:rsidRDefault="00583E2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13</w:t>
      </w:r>
      <w:r w:rsidRPr="001231CB">
        <w:rPr>
          <w:rFonts w:ascii="Verdana" w:hAnsi="Verdana"/>
          <w:sz w:val="20"/>
          <w:szCs w:val="20"/>
        </w:rPr>
        <w:tab/>
      </w:r>
      <w:r w:rsidRPr="001231CB">
        <w:rPr>
          <w:rFonts w:ascii="Verdana" w:hAnsi="Verdana"/>
          <w:b/>
          <w:bCs/>
          <w:sz w:val="20"/>
          <w:szCs w:val="20"/>
        </w:rPr>
        <w:t>a</w:t>
      </w:r>
      <w:r w:rsidRPr="001231CB">
        <w:rPr>
          <w:rFonts w:ascii="Verdana" w:hAnsi="Verdana"/>
          <w:sz w:val="20"/>
          <w:szCs w:val="20"/>
        </w:rPr>
        <w:tab/>
        <w:t>In 2013, 2017, 2018 en 2019</w:t>
      </w:r>
    </w:p>
    <w:p w14:paraId="4912F9CC" w14:textId="77777777" w:rsidR="00583E26" w:rsidRPr="001231CB" w:rsidRDefault="00583E2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r>
      <w:r w:rsidR="00F56BD0" w:rsidRPr="001231CB">
        <w:rPr>
          <w:rFonts w:ascii="Verdana" w:hAnsi="Verdana"/>
          <w:sz w:val="20"/>
          <w:szCs w:val="20"/>
        </w:rPr>
        <w:t xml:space="preserve">In 2015. De koopkracht nam </w:t>
      </w:r>
      <w:r w:rsidR="00051163" w:rsidRPr="001231CB">
        <w:rPr>
          <w:rFonts w:ascii="Verdana" w:hAnsi="Verdana"/>
          <w:sz w:val="20"/>
          <w:szCs w:val="20"/>
        </w:rPr>
        <w:t>in dat jaar toe</w:t>
      </w:r>
      <w:r w:rsidR="00F56BD0" w:rsidRPr="001231CB">
        <w:rPr>
          <w:rFonts w:ascii="Verdana" w:hAnsi="Verdana"/>
          <w:sz w:val="20"/>
          <w:szCs w:val="20"/>
        </w:rPr>
        <w:t xml:space="preserve"> met (1,5% – 0,6% =) </w:t>
      </w:r>
      <w:r w:rsidR="00F56BD0" w:rsidRPr="001231CB">
        <w:rPr>
          <w:rFonts w:ascii="Verdana" w:hAnsi="Verdana"/>
          <w:b/>
          <w:sz w:val="20"/>
          <w:szCs w:val="20"/>
        </w:rPr>
        <w:t>0,9%</w:t>
      </w:r>
      <w:r w:rsidR="00F56BD0" w:rsidRPr="001231CB">
        <w:rPr>
          <w:rFonts w:ascii="Verdana" w:hAnsi="Verdana"/>
          <w:sz w:val="20"/>
          <w:szCs w:val="20"/>
        </w:rPr>
        <w:t>.</w:t>
      </w:r>
    </w:p>
    <w:p w14:paraId="7805E9DD" w14:textId="77777777" w:rsidR="00DA7E81" w:rsidRDefault="00DA7E81" w:rsidP="00C164C0">
      <w:pPr>
        <w:widowControl/>
        <w:suppressAutoHyphens w:val="0"/>
        <w:spacing w:line="280" w:lineRule="atLeast"/>
        <w:rPr>
          <w:rFonts w:ascii="Verdana" w:hAnsi="Verdana"/>
          <w:sz w:val="20"/>
          <w:szCs w:val="20"/>
        </w:rPr>
      </w:pPr>
    </w:p>
    <w:p w14:paraId="15E9AC90" w14:textId="77777777" w:rsidR="00DA7E81" w:rsidRDefault="00DA7E81" w:rsidP="00C164C0">
      <w:pPr>
        <w:widowControl/>
        <w:suppressAutoHyphens w:val="0"/>
        <w:spacing w:line="280" w:lineRule="atLeast"/>
        <w:rPr>
          <w:rFonts w:ascii="Verdana" w:hAnsi="Verdana"/>
          <w:sz w:val="20"/>
          <w:szCs w:val="20"/>
        </w:rPr>
      </w:pPr>
    </w:p>
    <w:p w14:paraId="2A041B88" w14:textId="77777777" w:rsidR="00E917EA" w:rsidRDefault="00E917EA">
      <w:pPr>
        <w:widowControl/>
        <w:suppressAutoHyphens w:val="0"/>
        <w:rPr>
          <w:rFonts w:ascii="Verdana" w:hAnsi="Verdana"/>
          <w:b/>
          <w:sz w:val="20"/>
          <w:szCs w:val="20"/>
        </w:rPr>
      </w:pPr>
      <w:r>
        <w:rPr>
          <w:rFonts w:ascii="Verdana" w:hAnsi="Verdana"/>
          <w:b/>
          <w:sz w:val="20"/>
          <w:szCs w:val="20"/>
        </w:rPr>
        <w:br w:type="page"/>
      </w:r>
    </w:p>
    <w:p w14:paraId="44639F4A" w14:textId="77777777" w:rsidR="006C61DE" w:rsidRDefault="006C61DE" w:rsidP="00C164C0">
      <w:pPr>
        <w:tabs>
          <w:tab w:val="left" w:pos="426"/>
          <w:tab w:val="left" w:pos="709"/>
          <w:tab w:val="left" w:pos="993"/>
        </w:tabs>
        <w:spacing w:line="280" w:lineRule="atLeast"/>
        <w:ind w:left="426" w:hanging="426"/>
        <w:rPr>
          <w:rFonts w:ascii="Verdana" w:hAnsi="Verdana"/>
          <w:b/>
          <w:sz w:val="20"/>
          <w:szCs w:val="20"/>
        </w:rPr>
      </w:pPr>
    </w:p>
    <w:p w14:paraId="408DCBBB" w14:textId="3699C692" w:rsidR="00DE040B"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 xml:space="preserve">Paragraaf </w:t>
      </w:r>
      <w:r w:rsidR="00DE040B" w:rsidRPr="001231CB">
        <w:rPr>
          <w:rFonts w:ascii="Verdana" w:hAnsi="Verdana"/>
          <w:b/>
          <w:sz w:val="20"/>
          <w:szCs w:val="20"/>
        </w:rPr>
        <w:t xml:space="preserve">3.3 </w:t>
      </w:r>
      <w:r w:rsidRPr="001231CB">
        <w:rPr>
          <w:rFonts w:ascii="Verdana" w:hAnsi="Verdana"/>
          <w:b/>
          <w:sz w:val="20"/>
          <w:szCs w:val="20"/>
        </w:rPr>
        <w:tab/>
      </w:r>
      <w:r w:rsidR="00DE040B" w:rsidRPr="001231CB">
        <w:rPr>
          <w:rFonts w:ascii="Verdana" w:hAnsi="Verdana"/>
          <w:b/>
          <w:sz w:val="20"/>
          <w:szCs w:val="20"/>
        </w:rPr>
        <w:t>Geld lenen kost geld</w:t>
      </w:r>
    </w:p>
    <w:p w14:paraId="1ACDA059" w14:textId="77777777" w:rsidR="00DE040B" w:rsidRPr="001231CB" w:rsidRDefault="00DE040B" w:rsidP="00C164C0">
      <w:pPr>
        <w:tabs>
          <w:tab w:val="left" w:pos="426"/>
          <w:tab w:val="left" w:pos="709"/>
          <w:tab w:val="left" w:pos="993"/>
        </w:tabs>
        <w:spacing w:line="280" w:lineRule="atLeast"/>
        <w:ind w:left="426" w:hanging="426"/>
        <w:rPr>
          <w:rFonts w:ascii="Verdana" w:hAnsi="Verdana"/>
          <w:b/>
          <w:sz w:val="20"/>
          <w:szCs w:val="20"/>
        </w:rPr>
      </w:pPr>
    </w:p>
    <w:p w14:paraId="5D8D40E2" w14:textId="77777777" w:rsidR="00F8216F" w:rsidRPr="001231CB" w:rsidRDefault="00DE040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00E61A64" w:rsidRPr="001231CB">
        <w:rPr>
          <w:rFonts w:ascii="Verdana" w:hAnsi="Verdana"/>
          <w:sz w:val="20"/>
          <w:szCs w:val="20"/>
        </w:rPr>
        <w:t>Als</w:t>
      </w:r>
      <w:r w:rsidRPr="001231CB">
        <w:rPr>
          <w:rFonts w:ascii="Verdana" w:hAnsi="Verdana"/>
          <w:sz w:val="20"/>
          <w:szCs w:val="20"/>
        </w:rPr>
        <w:t xml:space="preserve"> </w:t>
      </w:r>
      <w:r w:rsidR="00E61A64" w:rsidRPr="001231CB">
        <w:rPr>
          <w:rFonts w:ascii="Verdana" w:hAnsi="Verdana"/>
          <w:sz w:val="20"/>
          <w:szCs w:val="20"/>
        </w:rPr>
        <w:t xml:space="preserve">mensen </w:t>
      </w:r>
      <w:r w:rsidRPr="001231CB">
        <w:rPr>
          <w:rFonts w:ascii="Verdana" w:hAnsi="Verdana"/>
          <w:sz w:val="20"/>
          <w:szCs w:val="20"/>
        </w:rPr>
        <w:t>geld</w:t>
      </w:r>
      <w:r w:rsidR="00F8216F" w:rsidRPr="001231CB">
        <w:rPr>
          <w:rFonts w:ascii="Verdana" w:hAnsi="Verdana"/>
          <w:sz w:val="20"/>
          <w:szCs w:val="20"/>
        </w:rPr>
        <w:t xml:space="preserve"> lenen kunnen</w:t>
      </w:r>
      <w:r w:rsidR="00E61A64" w:rsidRPr="001231CB">
        <w:rPr>
          <w:rFonts w:ascii="Verdana" w:hAnsi="Verdana"/>
          <w:sz w:val="20"/>
          <w:szCs w:val="20"/>
        </w:rPr>
        <w:t xml:space="preserve"> ze</w:t>
      </w:r>
      <w:r w:rsidR="00F8216F" w:rsidRPr="001231CB">
        <w:rPr>
          <w:rFonts w:ascii="Verdana" w:hAnsi="Verdana"/>
          <w:sz w:val="20"/>
          <w:szCs w:val="20"/>
        </w:rPr>
        <w:t xml:space="preserve"> in financiële problemen komen. De overheid wil dat voorkomen door </w:t>
      </w:r>
      <w:r w:rsidR="00E61A64" w:rsidRPr="001231CB">
        <w:rPr>
          <w:rFonts w:ascii="Verdana" w:hAnsi="Verdana"/>
          <w:sz w:val="20"/>
          <w:szCs w:val="20"/>
        </w:rPr>
        <w:t>hiervoor te</w:t>
      </w:r>
      <w:r w:rsidR="00F8216F" w:rsidRPr="001231CB">
        <w:rPr>
          <w:rFonts w:ascii="Verdana" w:hAnsi="Verdana"/>
          <w:sz w:val="20"/>
          <w:szCs w:val="20"/>
        </w:rPr>
        <w:t xml:space="preserve"> waarschuwen.</w:t>
      </w:r>
    </w:p>
    <w:p w14:paraId="0EFF140B" w14:textId="77777777" w:rsidR="00F8216F" w:rsidRPr="001231CB" w:rsidRDefault="00F8216F" w:rsidP="00C164C0">
      <w:pPr>
        <w:tabs>
          <w:tab w:val="left" w:pos="426"/>
          <w:tab w:val="left" w:pos="709"/>
          <w:tab w:val="left" w:pos="993"/>
        </w:tabs>
        <w:spacing w:line="280" w:lineRule="atLeast"/>
        <w:ind w:left="426" w:hanging="426"/>
        <w:rPr>
          <w:rFonts w:ascii="Verdana" w:hAnsi="Verdana"/>
          <w:sz w:val="20"/>
          <w:szCs w:val="20"/>
        </w:rPr>
      </w:pPr>
    </w:p>
    <w:p w14:paraId="6AB099B9" w14:textId="69A52041" w:rsidR="00F8216F" w:rsidRPr="001231CB" w:rsidRDefault="00F8216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2</w:t>
      </w:r>
      <w:r w:rsidRPr="001231CB">
        <w:rPr>
          <w:rFonts w:ascii="Verdana" w:hAnsi="Verdana"/>
          <w:b/>
          <w:sz w:val="20"/>
          <w:szCs w:val="20"/>
        </w:rPr>
        <w:tab/>
      </w:r>
    </w:p>
    <w:tbl>
      <w:tblPr>
        <w:tblStyle w:val="Tabelraster"/>
        <w:tblW w:w="7999" w:type="dxa"/>
        <w:tblInd w:w="392" w:type="dxa"/>
        <w:tblLook w:val="04A0" w:firstRow="1" w:lastRow="0" w:firstColumn="1" w:lastColumn="0" w:noHBand="0" w:noVBand="1"/>
      </w:tblPr>
      <w:tblGrid>
        <w:gridCol w:w="392"/>
        <w:gridCol w:w="7149"/>
        <w:gridCol w:w="458"/>
      </w:tblGrid>
      <w:tr w:rsidR="00F8216F" w:rsidRPr="001231CB" w14:paraId="42167D09" w14:textId="77777777" w:rsidTr="002C0953">
        <w:tc>
          <w:tcPr>
            <w:tcW w:w="392" w:type="dxa"/>
          </w:tcPr>
          <w:p w14:paraId="14064319" w14:textId="77777777" w:rsidR="00F8216F" w:rsidRPr="001231CB" w:rsidRDefault="00F8216F" w:rsidP="00C164C0">
            <w:pPr>
              <w:spacing w:line="280" w:lineRule="atLeast"/>
              <w:rPr>
                <w:rFonts w:ascii="Verdana" w:hAnsi="Verdana"/>
                <w:b/>
                <w:bCs/>
                <w:sz w:val="20"/>
                <w:szCs w:val="20"/>
              </w:rPr>
            </w:pPr>
            <w:r w:rsidRPr="001231CB">
              <w:rPr>
                <w:rFonts w:ascii="Verdana" w:hAnsi="Verdana"/>
                <w:b/>
                <w:bCs/>
                <w:sz w:val="20"/>
                <w:szCs w:val="20"/>
              </w:rPr>
              <w:t>a</w:t>
            </w:r>
          </w:p>
        </w:tc>
        <w:tc>
          <w:tcPr>
            <w:tcW w:w="7149" w:type="dxa"/>
          </w:tcPr>
          <w:p w14:paraId="4F48D758" w14:textId="77777777" w:rsidR="00F8216F" w:rsidRPr="001231CB" w:rsidRDefault="00F8216F" w:rsidP="00C164C0">
            <w:pPr>
              <w:spacing w:line="280" w:lineRule="atLeast"/>
              <w:rPr>
                <w:rFonts w:ascii="Verdana" w:hAnsi="Verdana"/>
                <w:sz w:val="20"/>
                <w:szCs w:val="20"/>
              </w:rPr>
            </w:pPr>
            <w:r w:rsidRPr="001231CB">
              <w:rPr>
                <w:rFonts w:ascii="Verdana" w:hAnsi="Verdana"/>
                <w:sz w:val="20"/>
                <w:szCs w:val="20"/>
              </w:rPr>
              <w:t>Abdul wil een zeilboot, maar sparen duurt hem te lang. Hij koopt hem daarom nu met geleend geld.</w:t>
            </w:r>
          </w:p>
        </w:tc>
        <w:tc>
          <w:tcPr>
            <w:tcW w:w="458" w:type="dxa"/>
          </w:tcPr>
          <w:p w14:paraId="387A2CD3" w14:textId="77777777" w:rsidR="00F8216F" w:rsidRPr="001231CB" w:rsidRDefault="00F8216F" w:rsidP="00C164C0">
            <w:pPr>
              <w:spacing w:line="280" w:lineRule="atLeast"/>
              <w:jc w:val="center"/>
              <w:rPr>
                <w:rFonts w:ascii="Verdana" w:hAnsi="Verdana"/>
                <w:sz w:val="20"/>
                <w:szCs w:val="20"/>
              </w:rPr>
            </w:pPr>
            <w:r w:rsidRPr="001231CB">
              <w:rPr>
                <w:rStyle w:val="Antwoord"/>
                <w:rFonts w:ascii="Verdana" w:hAnsi="Verdana"/>
                <w:b/>
                <w:bCs/>
                <w:color w:val="FF33CC"/>
                <w:sz w:val="20"/>
                <w:szCs w:val="20"/>
                <w:u w:val="none"/>
                <w:lang w:val="x-none"/>
              </w:rPr>
              <w:t>2</w:t>
            </w:r>
          </w:p>
        </w:tc>
      </w:tr>
      <w:tr w:rsidR="00F8216F" w:rsidRPr="001231CB" w14:paraId="2FEAE381" w14:textId="77777777" w:rsidTr="002C0953">
        <w:tc>
          <w:tcPr>
            <w:tcW w:w="392" w:type="dxa"/>
          </w:tcPr>
          <w:p w14:paraId="73C788B3" w14:textId="77777777" w:rsidR="00F8216F" w:rsidRPr="001231CB" w:rsidRDefault="00F8216F" w:rsidP="00C164C0">
            <w:pPr>
              <w:spacing w:line="280" w:lineRule="atLeast"/>
              <w:rPr>
                <w:rFonts w:ascii="Verdana" w:hAnsi="Verdana"/>
                <w:b/>
                <w:bCs/>
                <w:sz w:val="20"/>
                <w:szCs w:val="20"/>
              </w:rPr>
            </w:pPr>
            <w:r w:rsidRPr="001231CB">
              <w:rPr>
                <w:rFonts w:ascii="Verdana" w:hAnsi="Verdana"/>
                <w:b/>
                <w:bCs/>
                <w:sz w:val="20"/>
                <w:szCs w:val="20"/>
              </w:rPr>
              <w:t>b</w:t>
            </w:r>
          </w:p>
        </w:tc>
        <w:tc>
          <w:tcPr>
            <w:tcW w:w="7149" w:type="dxa"/>
          </w:tcPr>
          <w:p w14:paraId="48D43157" w14:textId="77777777" w:rsidR="00F8216F" w:rsidRPr="001231CB" w:rsidRDefault="002C0953" w:rsidP="00C164C0">
            <w:pPr>
              <w:spacing w:line="280" w:lineRule="atLeast"/>
              <w:rPr>
                <w:rFonts w:ascii="Verdana" w:hAnsi="Verdana"/>
                <w:sz w:val="20"/>
                <w:szCs w:val="20"/>
              </w:rPr>
            </w:pPr>
            <w:r w:rsidRPr="001231CB">
              <w:rPr>
                <w:rFonts w:ascii="Verdana" w:hAnsi="Verdana"/>
                <w:sz w:val="20"/>
                <w:szCs w:val="20"/>
              </w:rPr>
              <w:t>Rian heeft meer uitgegeven dan ze dacht. Nu staat ze rood op haar betaalrekening. Volgende week komt haar salaris weer binnen.</w:t>
            </w:r>
          </w:p>
        </w:tc>
        <w:tc>
          <w:tcPr>
            <w:tcW w:w="458" w:type="dxa"/>
          </w:tcPr>
          <w:p w14:paraId="0F75A941" w14:textId="77777777" w:rsidR="00F8216F" w:rsidRPr="001231CB" w:rsidRDefault="00F8216F" w:rsidP="00C164C0">
            <w:pPr>
              <w:spacing w:line="280" w:lineRule="atLeast"/>
              <w:jc w:val="center"/>
              <w:rPr>
                <w:rFonts w:ascii="Verdana" w:hAnsi="Verdana"/>
                <w:sz w:val="20"/>
                <w:szCs w:val="20"/>
              </w:rPr>
            </w:pPr>
            <w:r w:rsidRPr="001231CB">
              <w:rPr>
                <w:rStyle w:val="Antwoord"/>
                <w:rFonts w:ascii="Verdana" w:hAnsi="Verdana"/>
                <w:b/>
                <w:bCs/>
                <w:color w:val="FF33CC"/>
                <w:sz w:val="20"/>
                <w:szCs w:val="20"/>
                <w:u w:val="none"/>
                <w:lang w:val="x-none"/>
              </w:rPr>
              <w:t>1</w:t>
            </w:r>
          </w:p>
        </w:tc>
      </w:tr>
      <w:tr w:rsidR="00F8216F" w:rsidRPr="001231CB" w14:paraId="5406EF86" w14:textId="77777777" w:rsidTr="002C0953">
        <w:tc>
          <w:tcPr>
            <w:tcW w:w="392" w:type="dxa"/>
          </w:tcPr>
          <w:p w14:paraId="61268AE0" w14:textId="77777777" w:rsidR="00F8216F" w:rsidRPr="001231CB" w:rsidRDefault="00F8216F" w:rsidP="00C164C0">
            <w:pPr>
              <w:spacing w:line="280" w:lineRule="atLeast"/>
              <w:rPr>
                <w:rFonts w:ascii="Verdana" w:hAnsi="Verdana"/>
                <w:b/>
                <w:bCs/>
                <w:sz w:val="20"/>
                <w:szCs w:val="20"/>
              </w:rPr>
            </w:pPr>
            <w:r w:rsidRPr="001231CB">
              <w:rPr>
                <w:rFonts w:ascii="Verdana" w:hAnsi="Verdana"/>
                <w:b/>
                <w:bCs/>
                <w:sz w:val="20"/>
                <w:szCs w:val="20"/>
              </w:rPr>
              <w:t>c</w:t>
            </w:r>
          </w:p>
        </w:tc>
        <w:tc>
          <w:tcPr>
            <w:tcW w:w="7149" w:type="dxa"/>
          </w:tcPr>
          <w:p w14:paraId="1EAAAA5D" w14:textId="77777777" w:rsidR="00F8216F" w:rsidRPr="001231CB" w:rsidRDefault="002C0953" w:rsidP="00C164C0">
            <w:pPr>
              <w:spacing w:line="280" w:lineRule="atLeast"/>
              <w:rPr>
                <w:rFonts w:ascii="Verdana" w:hAnsi="Verdana"/>
                <w:sz w:val="20"/>
                <w:szCs w:val="20"/>
              </w:rPr>
            </w:pPr>
            <w:r w:rsidRPr="001231CB">
              <w:rPr>
                <w:rFonts w:ascii="Verdana" w:hAnsi="Verdana"/>
                <w:sz w:val="20"/>
                <w:szCs w:val="20"/>
              </w:rPr>
              <w:t>Bij de familie Braafheid gaan in één week tijd de wasmachine en tv kapot. Er is niet genoeg spaargeld voor nieuwe apparaten.</w:t>
            </w:r>
          </w:p>
        </w:tc>
        <w:tc>
          <w:tcPr>
            <w:tcW w:w="458" w:type="dxa"/>
          </w:tcPr>
          <w:p w14:paraId="14567659" w14:textId="77777777" w:rsidR="00F8216F" w:rsidRPr="001231CB" w:rsidRDefault="00F8216F" w:rsidP="00C164C0">
            <w:pPr>
              <w:spacing w:line="280" w:lineRule="atLeast"/>
              <w:jc w:val="center"/>
              <w:rPr>
                <w:rFonts w:ascii="Verdana" w:hAnsi="Verdana"/>
                <w:sz w:val="20"/>
                <w:szCs w:val="20"/>
              </w:rPr>
            </w:pPr>
            <w:r w:rsidRPr="001231CB">
              <w:rPr>
                <w:rStyle w:val="Antwoord"/>
                <w:rFonts w:ascii="Verdana" w:hAnsi="Verdana"/>
                <w:b/>
                <w:bCs/>
                <w:color w:val="FF33CC"/>
                <w:sz w:val="20"/>
                <w:szCs w:val="20"/>
                <w:u w:val="none"/>
                <w:lang w:val="x-none"/>
              </w:rPr>
              <w:t>3</w:t>
            </w:r>
          </w:p>
        </w:tc>
      </w:tr>
    </w:tbl>
    <w:p w14:paraId="291FD48D" w14:textId="77777777" w:rsidR="00DE040B" w:rsidRPr="001231CB" w:rsidRDefault="00DE040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 xml:space="preserve"> </w:t>
      </w:r>
    </w:p>
    <w:p w14:paraId="4529FC24" w14:textId="77777777" w:rsidR="00DE040B" w:rsidRPr="001231CB" w:rsidRDefault="00F8216F"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3</w:t>
      </w:r>
      <w:r w:rsidRPr="001231CB">
        <w:rPr>
          <w:rFonts w:ascii="Verdana" w:hAnsi="Verdana"/>
          <w:sz w:val="20"/>
          <w:szCs w:val="20"/>
        </w:rPr>
        <w:tab/>
      </w:r>
      <w:r w:rsidRPr="001231CB">
        <w:rPr>
          <w:rFonts w:ascii="Verdana" w:hAnsi="Verdana"/>
          <w:b/>
          <w:bCs/>
          <w:sz w:val="20"/>
          <w:szCs w:val="20"/>
        </w:rPr>
        <w:t>a</w:t>
      </w:r>
      <w:r w:rsidRPr="001231CB">
        <w:rPr>
          <w:rFonts w:ascii="Verdana" w:hAnsi="Verdana"/>
          <w:sz w:val="20"/>
          <w:szCs w:val="20"/>
        </w:rPr>
        <w:tab/>
      </w:r>
      <w:r w:rsidR="002C0953" w:rsidRPr="001231CB">
        <w:rPr>
          <w:rFonts w:ascii="Verdana" w:hAnsi="Verdana"/>
          <w:sz w:val="20"/>
          <w:szCs w:val="20"/>
        </w:rPr>
        <w:t>De een heeft zin in een andere auto, al doet de oude auto het nog prima</w:t>
      </w:r>
      <w:r w:rsidRPr="001231CB">
        <w:rPr>
          <w:rFonts w:ascii="Verdana" w:hAnsi="Verdana"/>
          <w:sz w:val="20"/>
          <w:szCs w:val="20"/>
        </w:rPr>
        <w:t>.</w:t>
      </w:r>
      <w:r w:rsidR="002C0953" w:rsidRPr="001231CB">
        <w:rPr>
          <w:rFonts w:ascii="Verdana" w:hAnsi="Verdana"/>
          <w:sz w:val="20"/>
          <w:szCs w:val="20"/>
        </w:rPr>
        <w:t xml:space="preserve"> Om er nu al van te genieten moet het geld geleend worden.</w:t>
      </w:r>
      <w:r w:rsidRPr="001231CB">
        <w:rPr>
          <w:rFonts w:ascii="Verdana" w:hAnsi="Verdana"/>
          <w:sz w:val="20"/>
          <w:szCs w:val="20"/>
        </w:rPr>
        <w:t xml:space="preserve"> </w:t>
      </w:r>
    </w:p>
    <w:p w14:paraId="76BABF86" w14:textId="77777777" w:rsidR="00F8216F" w:rsidRPr="001231CB" w:rsidRDefault="00F8216F"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2C0953" w:rsidRPr="001231CB">
        <w:rPr>
          <w:rFonts w:ascii="Verdana" w:hAnsi="Verdana"/>
          <w:sz w:val="20"/>
          <w:szCs w:val="20"/>
        </w:rPr>
        <w:t>Van de ander gaat de</w:t>
      </w:r>
      <w:r w:rsidRPr="001231CB">
        <w:rPr>
          <w:rFonts w:ascii="Verdana" w:hAnsi="Verdana"/>
          <w:sz w:val="20"/>
          <w:szCs w:val="20"/>
        </w:rPr>
        <w:t xml:space="preserve"> oude auto kapot en </w:t>
      </w:r>
      <w:r w:rsidR="002C0953" w:rsidRPr="001231CB">
        <w:rPr>
          <w:rFonts w:ascii="Verdana" w:hAnsi="Verdana"/>
          <w:sz w:val="20"/>
          <w:szCs w:val="20"/>
        </w:rPr>
        <w:t xml:space="preserve">is </w:t>
      </w:r>
      <w:r w:rsidRPr="001231CB">
        <w:rPr>
          <w:rFonts w:ascii="Verdana" w:hAnsi="Verdana"/>
          <w:sz w:val="20"/>
          <w:szCs w:val="20"/>
        </w:rPr>
        <w:t>niet</w:t>
      </w:r>
      <w:r w:rsidR="002C0953" w:rsidRPr="001231CB">
        <w:rPr>
          <w:rFonts w:ascii="Verdana" w:hAnsi="Verdana"/>
          <w:sz w:val="20"/>
          <w:szCs w:val="20"/>
        </w:rPr>
        <w:t xml:space="preserve"> </w:t>
      </w:r>
      <w:r w:rsidRPr="001231CB">
        <w:rPr>
          <w:rFonts w:ascii="Verdana" w:hAnsi="Verdana"/>
          <w:sz w:val="20"/>
          <w:szCs w:val="20"/>
        </w:rPr>
        <w:t xml:space="preserve">meer te repareren. </w:t>
      </w:r>
      <w:r w:rsidR="002C0953" w:rsidRPr="001231CB">
        <w:rPr>
          <w:rFonts w:ascii="Verdana" w:hAnsi="Verdana"/>
          <w:sz w:val="20"/>
          <w:szCs w:val="20"/>
        </w:rPr>
        <w:t xml:space="preserve">Dan heb je </w:t>
      </w:r>
      <w:r w:rsidRPr="001231CB">
        <w:rPr>
          <w:rFonts w:ascii="Verdana" w:hAnsi="Verdana"/>
          <w:sz w:val="20"/>
          <w:szCs w:val="20"/>
        </w:rPr>
        <w:t>onverwacht geld nodig</w:t>
      </w:r>
      <w:r w:rsidR="002C0953" w:rsidRPr="001231CB">
        <w:rPr>
          <w:rFonts w:ascii="Verdana" w:hAnsi="Verdana"/>
          <w:sz w:val="20"/>
          <w:szCs w:val="20"/>
        </w:rPr>
        <w:t>, zeker als je de auto voor je werk niet kan missen</w:t>
      </w:r>
      <w:r w:rsidRPr="001231CB">
        <w:rPr>
          <w:rFonts w:ascii="Verdana" w:hAnsi="Verdana"/>
          <w:sz w:val="20"/>
          <w:szCs w:val="20"/>
        </w:rPr>
        <w:t>.</w:t>
      </w:r>
    </w:p>
    <w:p w14:paraId="75527EB3" w14:textId="77777777" w:rsidR="00EE057D" w:rsidRPr="001231CB" w:rsidRDefault="00F8216F"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r>
      <w:r w:rsidR="002C0953" w:rsidRPr="001231CB">
        <w:rPr>
          <w:rFonts w:ascii="Verdana" w:hAnsi="Verdana"/>
          <w:sz w:val="20"/>
          <w:szCs w:val="20"/>
        </w:rPr>
        <w:t>D</w:t>
      </w:r>
      <w:r w:rsidR="00EE057D" w:rsidRPr="001231CB">
        <w:rPr>
          <w:rFonts w:ascii="Verdana" w:hAnsi="Verdana"/>
          <w:sz w:val="20"/>
          <w:szCs w:val="20"/>
        </w:rPr>
        <w:t xml:space="preserve">e looptijd van de lening </w:t>
      </w:r>
      <w:r w:rsidR="002C0953" w:rsidRPr="001231CB">
        <w:rPr>
          <w:rFonts w:ascii="Verdana" w:hAnsi="Verdana"/>
          <w:sz w:val="20"/>
          <w:szCs w:val="20"/>
        </w:rPr>
        <w:t>moet korter zijn</w:t>
      </w:r>
      <w:r w:rsidR="00EE057D" w:rsidRPr="001231CB">
        <w:rPr>
          <w:rFonts w:ascii="Verdana" w:hAnsi="Verdana"/>
          <w:sz w:val="20"/>
          <w:szCs w:val="20"/>
        </w:rPr>
        <w:t xml:space="preserve"> dan de levensduur van de auto</w:t>
      </w:r>
      <w:r w:rsidR="002C0953" w:rsidRPr="001231CB">
        <w:rPr>
          <w:rFonts w:ascii="Verdana" w:hAnsi="Verdana"/>
          <w:sz w:val="20"/>
          <w:szCs w:val="20"/>
        </w:rPr>
        <w:t xml:space="preserve">. Anders </w:t>
      </w:r>
      <w:r w:rsidR="00A27FB8" w:rsidRPr="001231CB">
        <w:rPr>
          <w:rFonts w:ascii="Verdana" w:hAnsi="Verdana"/>
          <w:sz w:val="20"/>
          <w:szCs w:val="20"/>
        </w:rPr>
        <w:t>ben je</w:t>
      </w:r>
      <w:r w:rsidR="00EE057D" w:rsidRPr="001231CB">
        <w:rPr>
          <w:rFonts w:ascii="Verdana" w:hAnsi="Verdana"/>
          <w:sz w:val="20"/>
          <w:szCs w:val="20"/>
        </w:rPr>
        <w:t xml:space="preserve"> de lening nog </w:t>
      </w:r>
      <w:r w:rsidR="00A27FB8" w:rsidRPr="001231CB">
        <w:rPr>
          <w:rFonts w:ascii="Verdana" w:hAnsi="Verdana"/>
          <w:sz w:val="20"/>
          <w:szCs w:val="20"/>
        </w:rPr>
        <w:t xml:space="preserve">aan het </w:t>
      </w:r>
      <w:r w:rsidR="00EE057D" w:rsidRPr="001231CB">
        <w:rPr>
          <w:rFonts w:ascii="Verdana" w:hAnsi="Verdana"/>
          <w:sz w:val="20"/>
          <w:szCs w:val="20"/>
        </w:rPr>
        <w:t>aflossen, terwijl je de auto niet meer gebruikt.</w:t>
      </w:r>
    </w:p>
    <w:p w14:paraId="78D37F27" w14:textId="77777777" w:rsidR="00EE057D" w:rsidRPr="001231CB" w:rsidRDefault="00EE057D" w:rsidP="00C164C0">
      <w:pPr>
        <w:tabs>
          <w:tab w:val="left" w:pos="426"/>
          <w:tab w:val="left" w:pos="709"/>
          <w:tab w:val="left" w:pos="993"/>
        </w:tabs>
        <w:spacing w:line="280" w:lineRule="atLeast"/>
        <w:ind w:left="426" w:hanging="426"/>
        <w:rPr>
          <w:rFonts w:ascii="Verdana" w:hAnsi="Verdana"/>
          <w:sz w:val="20"/>
          <w:szCs w:val="20"/>
        </w:rPr>
      </w:pPr>
    </w:p>
    <w:p w14:paraId="64C1EB2F" w14:textId="77777777" w:rsidR="00A27FB8" w:rsidRPr="001231CB" w:rsidRDefault="00EE057D"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4</w:t>
      </w:r>
      <w:r w:rsidRPr="001231CB">
        <w:rPr>
          <w:rFonts w:ascii="Verdana" w:hAnsi="Verdana"/>
          <w:b/>
          <w:sz w:val="20"/>
          <w:szCs w:val="20"/>
        </w:rPr>
        <w:tab/>
      </w:r>
      <w:r w:rsidR="00A27FB8" w:rsidRPr="001231CB">
        <w:rPr>
          <w:rFonts w:ascii="Verdana" w:hAnsi="Verdana" w:cs="Calibri"/>
          <w:sz w:val="20"/>
          <w:szCs w:val="20"/>
        </w:rPr>
        <w:t>□</w:t>
      </w:r>
      <w:r w:rsidR="00A27FB8" w:rsidRPr="001231CB">
        <w:rPr>
          <w:rFonts w:ascii="Verdana" w:hAnsi="Verdana"/>
          <w:sz w:val="20"/>
          <w:szCs w:val="20"/>
        </w:rPr>
        <w:tab/>
        <w:t>Alles wat je meer terugbetaalt dan dat je hebt geleend is de aflossing.</w:t>
      </w:r>
    </w:p>
    <w:p w14:paraId="7E685930" w14:textId="77777777" w:rsidR="00A27FB8" w:rsidRPr="001231CB" w:rsidRDefault="00A27FB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cs="Calibri"/>
          <w:sz w:val="20"/>
          <w:szCs w:val="20"/>
        </w:rPr>
        <w:t>□</w:t>
      </w:r>
      <w:r w:rsidRPr="001231CB">
        <w:rPr>
          <w:rFonts w:ascii="Verdana" w:hAnsi="Verdana"/>
          <w:sz w:val="20"/>
          <w:szCs w:val="20"/>
        </w:rPr>
        <w:tab/>
        <w:t>Een maandtermijn bij een lening bestaat uit rente en kredietkosten.</w:t>
      </w:r>
      <w:r w:rsidRPr="001231CB">
        <w:rPr>
          <w:rFonts w:ascii="Verdana" w:hAnsi="Verdana"/>
          <w:sz w:val="20"/>
          <w:szCs w:val="20"/>
        </w:rPr>
        <w:tab/>
      </w:r>
    </w:p>
    <w:p w14:paraId="043294F5" w14:textId="77777777" w:rsidR="00A27FB8" w:rsidRPr="001231CB" w:rsidRDefault="00A27FB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color w:val="FF33CC"/>
          <w:sz w:val="20"/>
          <w:szCs w:val="20"/>
        </w:rPr>
        <w:t>x</w:t>
      </w:r>
      <w:r w:rsidRPr="001231CB">
        <w:rPr>
          <w:rFonts w:ascii="Verdana" w:hAnsi="Verdana" w:cs="Calibri"/>
          <w:sz w:val="20"/>
          <w:szCs w:val="20"/>
        </w:rPr>
        <w:t xml:space="preserve"> </w:t>
      </w:r>
      <w:r w:rsidRPr="001231CB">
        <w:rPr>
          <w:rFonts w:ascii="Verdana" w:hAnsi="Verdana"/>
          <w:sz w:val="20"/>
          <w:szCs w:val="20"/>
        </w:rPr>
        <w:tab/>
        <w:t>De kredietkosten zijn: (maandtermijn × aantal maanden) – lening.</w:t>
      </w:r>
    </w:p>
    <w:p w14:paraId="23891AB3" w14:textId="77777777" w:rsidR="00A27FB8" w:rsidRPr="001231CB" w:rsidRDefault="00A27FB8" w:rsidP="00C164C0">
      <w:pPr>
        <w:tabs>
          <w:tab w:val="left" w:pos="426"/>
          <w:tab w:val="left" w:pos="709"/>
          <w:tab w:val="left" w:pos="993"/>
        </w:tabs>
        <w:spacing w:line="280" w:lineRule="atLeast"/>
        <w:ind w:left="426" w:hanging="426"/>
        <w:rPr>
          <w:rFonts w:ascii="Verdana" w:hAnsi="Verdana"/>
          <w:b/>
          <w:sz w:val="20"/>
          <w:szCs w:val="20"/>
        </w:rPr>
      </w:pPr>
    </w:p>
    <w:p w14:paraId="5DD2187F" w14:textId="77777777" w:rsidR="00EE057D" w:rsidRPr="001231CB" w:rsidRDefault="00EE057D"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5</w:t>
      </w:r>
      <w:r w:rsidRPr="001231CB">
        <w:rPr>
          <w:rFonts w:ascii="Verdana" w:hAnsi="Verdana"/>
          <w:sz w:val="20"/>
          <w:szCs w:val="20"/>
        </w:rPr>
        <w:tab/>
      </w:r>
      <w:r w:rsidRPr="00661AED">
        <w:rPr>
          <w:rFonts w:ascii="Verdana" w:hAnsi="Verdana"/>
          <w:b/>
          <w:bCs/>
          <w:sz w:val="20"/>
          <w:szCs w:val="20"/>
        </w:rPr>
        <w:t>a</w:t>
      </w:r>
      <w:r w:rsidRPr="001231CB">
        <w:rPr>
          <w:rFonts w:ascii="Verdana" w:hAnsi="Verdana"/>
          <w:sz w:val="20"/>
          <w:szCs w:val="20"/>
        </w:rPr>
        <w:tab/>
        <w:t xml:space="preserve">€ 456 × 36 = </w:t>
      </w:r>
      <w:r w:rsidRPr="001231CB">
        <w:rPr>
          <w:rFonts w:ascii="Verdana" w:hAnsi="Verdana"/>
          <w:b/>
          <w:sz w:val="20"/>
          <w:szCs w:val="20"/>
        </w:rPr>
        <w:t>€ 16.416</w:t>
      </w:r>
    </w:p>
    <w:p w14:paraId="6002A750" w14:textId="77777777" w:rsidR="00EE057D" w:rsidRPr="001231CB" w:rsidRDefault="00EE057D"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661AED">
        <w:rPr>
          <w:rFonts w:ascii="Verdana" w:hAnsi="Verdana"/>
          <w:b/>
          <w:bCs/>
          <w:sz w:val="20"/>
          <w:szCs w:val="20"/>
        </w:rPr>
        <w:t>b</w:t>
      </w:r>
      <w:r w:rsidRPr="001231CB">
        <w:rPr>
          <w:rFonts w:ascii="Verdana" w:hAnsi="Verdana"/>
          <w:sz w:val="20"/>
          <w:szCs w:val="20"/>
        </w:rPr>
        <w:tab/>
        <w:t xml:space="preserve">€ 16.416 - € 15.000 = </w:t>
      </w:r>
      <w:r w:rsidRPr="001231CB">
        <w:rPr>
          <w:rFonts w:ascii="Verdana" w:hAnsi="Verdana"/>
          <w:b/>
          <w:sz w:val="20"/>
          <w:szCs w:val="20"/>
        </w:rPr>
        <w:t>€ 1.416</w:t>
      </w:r>
    </w:p>
    <w:p w14:paraId="60D98678" w14:textId="77777777" w:rsidR="00A27FB8" w:rsidRPr="001231CB" w:rsidRDefault="00A27FB8" w:rsidP="00C164C0">
      <w:pPr>
        <w:tabs>
          <w:tab w:val="left" w:pos="426"/>
          <w:tab w:val="left" w:pos="709"/>
          <w:tab w:val="left" w:pos="993"/>
        </w:tabs>
        <w:spacing w:line="280" w:lineRule="atLeast"/>
        <w:ind w:left="426" w:hanging="426"/>
        <w:rPr>
          <w:rFonts w:ascii="Verdana" w:hAnsi="Verdana"/>
          <w:b/>
          <w:sz w:val="20"/>
          <w:szCs w:val="20"/>
        </w:rPr>
      </w:pPr>
    </w:p>
    <w:p w14:paraId="1408A4B4" w14:textId="77777777" w:rsidR="00EE057D" w:rsidRPr="001231CB" w:rsidRDefault="00A27FB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6</w:t>
      </w:r>
      <w:r w:rsidRPr="001231CB">
        <w:rPr>
          <w:rFonts w:ascii="Verdana" w:hAnsi="Verdana"/>
          <w:b/>
          <w:sz w:val="20"/>
          <w:szCs w:val="20"/>
        </w:rPr>
        <w:tab/>
        <w:t>a</w:t>
      </w:r>
      <w:r w:rsidR="008A38C8" w:rsidRPr="001231CB">
        <w:rPr>
          <w:rFonts w:ascii="Verdana" w:hAnsi="Verdana"/>
          <w:sz w:val="20"/>
          <w:szCs w:val="20"/>
        </w:rPr>
        <w:tab/>
        <w:t>E</w:t>
      </w:r>
      <w:r w:rsidR="00EE057D" w:rsidRPr="001231CB">
        <w:rPr>
          <w:rFonts w:ascii="Verdana" w:hAnsi="Verdana"/>
          <w:sz w:val="20"/>
          <w:szCs w:val="20"/>
        </w:rPr>
        <w:t xml:space="preserve">én jaar: € 1.291 × 12 </w:t>
      </w:r>
      <w:r w:rsidRPr="001231CB">
        <w:rPr>
          <w:rFonts w:ascii="Verdana" w:hAnsi="Verdana"/>
          <w:sz w:val="20"/>
          <w:szCs w:val="20"/>
        </w:rPr>
        <w:t>–</w:t>
      </w:r>
      <w:r w:rsidR="00EE057D" w:rsidRPr="001231CB">
        <w:rPr>
          <w:rFonts w:ascii="Verdana" w:hAnsi="Verdana"/>
          <w:sz w:val="20"/>
          <w:szCs w:val="20"/>
        </w:rPr>
        <w:t xml:space="preserve"> € 15.000 = </w:t>
      </w:r>
      <w:r w:rsidR="00EE057D" w:rsidRPr="001231CB">
        <w:rPr>
          <w:rFonts w:ascii="Verdana" w:hAnsi="Verdana"/>
          <w:b/>
          <w:sz w:val="20"/>
          <w:szCs w:val="20"/>
        </w:rPr>
        <w:t>€ 492</w:t>
      </w:r>
      <w:r w:rsidR="00EE057D" w:rsidRPr="001231CB">
        <w:rPr>
          <w:rFonts w:ascii="Verdana" w:hAnsi="Verdana"/>
          <w:sz w:val="20"/>
          <w:szCs w:val="20"/>
        </w:rPr>
        <w:t xml:space="preserve"> kredietkosten </w:t>
      </w:r>
    </w:p>
    <w:p w14:paraId="2AA35194" w14:textId="77777777" w:rsidR="00EE057D" w:rsidRPr="001231CB" w:rsidRDefault="008A38C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V</w:t>
      </w:r>
      <w:r w:rsidR="00EE057D" w:rsidRPr="001231CB">
        <w:rPr>
          <w:rFonts w:ascii="Verdana" w:hAnsi="Verdana"/>
          <w:sz w:val="20"/>
          <w:szCs w:val="20"/>
        </w:rPr>
        <w:t xml:space="preserve">ijf jaar: € 290 × 60 </w:t>
      </w:r>
      <w:r w:rsidR="00A27FB8" w:rsidRPr="001231CB">
        <w:rPr>
          <w:rFonts w:ascii="Verdana" w:hAnsi="Verdana"/>
          <w:sz w:val="20"/>
          <w:szCs w:val="20"/>
        </w:rPr>
        <w:t>–</w:t>
      </w:r>
      <w:r w:rsidR="00EE057D" w:rsidRPr="001231CB">
        <w:rPr>
          <w:rFonts w:ascii="Verdana" w:hAnsi="Verdana"/>
          <w:sz w:val="20"/>
          <w:szCs w:val="20"/>
        </w:rPr>
        <w:t xml:space="preserve"> € 15.000 = </w:t>
      </w:r>
      <w:r w:rsidR="00EE057D" w:rsidRPr="001231CB">
        <w:rPr>
          <w:rFonts w:ascii="Verdana" w:hAnsi="Verdana"/>
          <w:b/>
          <w:sz w:val="20"/>
          <w:szCs w:val="20"/>
        </w:rPr>
        <w:t>€ 2.400</w:t>
      </w:r>
      <w:r w:rsidR="00EE057D" w:rsidRPr="001231CB">
        <w:rPr>
          <w:rFonts w:ascii="Verdana" w:hAnsi="Verdana"/>
          <w:sz w:val="20"/>
          <w:szCs w:val="20"/>
        </w:rPr>
        <w:t xml:space="preserve"> kredietkosten</w:t>
      </w:r>
    </w:p>
    <w:p w14:paraId="567D597B" w14:textId="77777777" w:rsidR="00EE057D" w:rsidRPr="001231CB" w:rsidRDefault="00EE057D"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sz w:val="20"/>
          <w:szCs w:val="20"/>
        </w:rPr>
        <w:t>d</w:t>
      </w:r>
      <w:r w:rsidRPr="001231CB">
        <w:rPr>
          <w:rFonts w:ascii="Verdana" w:hAnsi="Verdana"/>
          <w:sz w:val="20"/>
          <w:szCs w:val="20"/>
        </w:rPr>
        <w:tab/>
        <w:t>Hoe langer de looptijd van de lening, hoe hoger de kredietkosten die je betaalt.</w:t>
      </w:r>
    </w:p>
    <w:p w14:paraId="21DE9ECC" w14:textId="77777777" w:rsidR="00EE057D" w:rsidRPr="001231CB" w:rsidRDefault="00EE057D" w:rsidP="00C164C0">
      <w:pPr>
        <w:tabs>
          <w:tab w:val="left" w:pos="426"/>
          <w:tab w:val="left" w:pos="709"/>
          <w:tab w:val="left" w:pos="993"/>
        </w:tabs>
        <w:spacing w:line="280" w:lineRule="atLeast"/>
        <w:ind w:left="426" w:hanging="426"/>
        <w:rPr>
          <w:rFonts w:ascii="Verdana" w:hAnsi="Verdana"/>
          <w:sz w:val="20"/>
          <w:szCs w:val="20"/>
        </w:rPr>
      </w:pPr>
    </w:p>
    <w:p w14:paraId="747ECD26" w14:textId="77777777" w:rsidR="006D5A36" w:rsidRPr="001231CB" w:rsidRDefault="00A27FB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7</w:t>
      </w:r>
      <w:r w:rsidR="00EE057D" w:rsidRPr="001231CB">
        <w:rPr>
          <w:rFonts w:ascii="Verdana" w:hAnsi="Verdana"/>
          <w:sz w:val="20"/>
          <w:szCs w:val="20"/>
        </w:rPr>
        <w:tab/>
      </w:r>
      <w:r w:rsidR="006D5A36" w:rsidRPr="001231CB">
        <w:rPr>
          <w:rFonts w:ascii="Verdana" w:hAnsi="Verdana"/>
          <w:sz w:val="20"/>
          <w:szCs w:val="20"/>
        </w:rPr>
        <w:t xml:space="preserve">De kredietkosten zijn </w:t>
      </w:r>
      <w:r w:rsidR="00EE057D" w:rsidRPr="001231CB">
        <w:rPr>
          <w:rFonts w:ascii="Verdana" w:hAnsi="Verdana"/>
          <w:sz w:val="20"/>
          <w:szCs w:val="20"/>
        </w:rPr>
        <w:t xml:space="preserve">€ 219 × 12 </w:t>
      </w:r>
      <w:r w:rsidR="006D5A36" w:rsidRPr="001231CB">
        <w:rPr>
          <w:rFonts w:ascii="Verdana" w:hAnsi="Verdana"/>
          <w:sz w:val="20"/>
          <w:szCs w:val="20"/>
        </w:rPr>
        <w:t>–</w:t>
      </w:r>
      <w:r w:rsidR="00EE057D" w:rsidRPr="001231CB">
        <w:rPr>
          <w:rFonts w:ascii="Verdana" w:hAnsi="Verdana"/>
          <w:sz w:val="20"/>
          <w:szCs w:val="20"/>
        </w:rPr>
        <w:t xml:space="preserve"> € 2.500 = € 128 </w:t>
      </w:r>
    </w:p>
    <w:p w14:paraId="3F91313A" w14:textId="77777777" w:rsidR="00EE057D" w:rsidRPr="001231CB" w:rsidRDefault="006D5A36"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r>
      <w:r w:rsidR="00EE057D" w:rsidRPr="001231CB">
        <w:rPr>
          <w:rFonts w:ascii="Verdana" w:hAnsi="Verdana"/>
          <w:sz w:val="20"/>
          <w:szCs w:val="20"/>
        </w:rPr>
        <w:t>€ 128 ÷ € 2.500 × 100</w:t>
      </w:r>
      <w:r w:rsidRPr="001231CB">
        <w:rPr>
          <w:rFonts w:ascii="Verdana" w:hAnsi="Verdana"/>
          <w:sz w:val="20"/>
          <w:szCs w:val="20"/>
        </w:rPr>
        <w:t>%</w:t>
      </w:r>
      <w:r w:rsidR="00EE057D" w:rsidRPr="001231CB">
        <w:rPr>
          <w:rFonts w:ascii="Verdana" w:hAnsi="Verdana"/>
          <w:sz w:val="20"/>
          <w:szCs w:val="20"/>
        </w:rPr>
        <w:t xml:space="preserve"> = </w:t>
      </w:r>
      <w:r w:rsidR="001A08F2" w:rsidRPr="001231CB">
        <w:rPr>
          <w:rFonts w:ascii="Verdana" w:hAnsi="Verdana"/>
          <w:b/>
          <w:sz w:val="20"/>
          <w:szCs w:val="20"/>
        </w:rPr>
        <w:t>5,1%</w:t>
      </w:r>
    </w:p>
    <w:p w14:paraId="4CE7E01C" w14:textId="7AA10359" w:rsidR="00380922" w:rsidRDefault="00380922" w:rsidP="00C164C0">
      <w:pPr>
        <w:widowControl/>
        <w:suppressAutoHyphens w:val="0"/>
        <w:spacing w:line="280" w:lineRule="atLeast"/>
        <w:rPr>
          <w:rFonts w:ascii="Verdana" w:hAnsi="Verdana"/>
          <w:b/>
          <w:sz w:val="20"/>
          <w:szCs w:val="20"/>
        </w:rPr>
      </w:pPr>
    </w:p>
    <w:p w14:paraId="768D773F" w14:textId="77777777" w:rsidR="001A08F2" w:rsidRPr="001231CB" w:rsidRDefault="006D5A36" w:rsidP="00C164C0">
      <w:pPr>
        <w:tabs>
          <w:tab w:val="left" w:pos="426"/>
          <w:tab w:val="left" w:pos="709"/>
          <w:tab w:val="left" w:pos="993"/>
        </w:tabs>
        <w:spacing w:line="280" w:lineRule="atLeast"/>
        <w:ind w:left="426" w:hanging="426"/>
        <w:rPr>
          <w:rFonts w:ascii="Verdana" w:hAnsi="Verdana"/>
          <w:i/>
          <w:iCs/>
          <w:sz w:val="20"/>
          <w:szCs w:val="20"/>
        </w:rPr>
      </w:pPr>
      <w:r w:rsidRPr="001231CB">
        <w:rPr>
          <w:rFonts w:ascii="Verdana" w:hAnsi="Verdana"/>
          <w:b/>
          <w:sz w:val="20"/>
          <w:szCs w:val="20"/>
        </w:rPr>
        <w:t>8</w:t>
      </w:r>
      <w:r w:rsidR="001A08F2" w:rsidRPr="001231CB">
        <w:rPr>
          <w:rFonts w:ascii="Verdana" w:hAnsi="Verdana"/>
          <w:b/>
          <w:sz w:val="20"/>
          <w:szCs w:val="20"/>
        </w:rPr>
        <w:tab/>
      </w:r>
      <w:r w:rsidR="001A08F2" w:rsidRPr="001231CB">
        <w:rPr>
          <w:rFonts w:ascii="Verdana" w:hAnsi="Verdana"/>
          <w:b/>
          <w:bCs/>
          <w:sz w:val="20"/>
          <w:szCs w:val="20"/>
        </w:rPr>
        <w:t>a</w:t>
      </w:r>
      <w:r w:rsidR="001A08F2" w:rsidRPr="001231CB">
        <w:rPr>
          <w:rFonts w:ascii="Verdana" w:hAnsi="Verdana"/>
          <w:sz w:val="20"/>
          <w:szCs w:val="20"/>
        </w:rPr>
        <w:tab/>
      </w:r>
      <w:r w:rsidR="00F97D8A" w:rsidRPr="001231CB">
        <w:rPr>
          <w:rFonts w:ascii="Verdana" w:hAnsi="Verdana"/>
          <w:i/>
          <w:iCs/>
          <w:sz w:val="20"/>
          <w:szCs w:val="20"/>
        </w:rPr>
        <w:t>Bijvoorbeeld:</w:t>
      </w:r>
    </w:p>
    <w:p w14:paraId="2C24AD5D" w14:textId="77777777" w:rsidR="001A08F2" w:rsidRPr="001231CB" w:rsidRDefault="001A08F2"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b/>
          <w:sz w:val="20"/>
          <w:szCs w:val="20"/>
        </w:rPr>
        <w:tab/>
      </w:r>
      <w:r w:rsidRPr="001231CB">
        <w:rPr>
          <w:rFonts w:ascii="Verdana" w:hAnsi="Verdana"/>
          <w:b/>
          <w:sz w:val="20"/>
          <w:szCs w:val="20"/>
        </w:rPr>
        <w:tab/>
      </w:r>
      <w:r w:rsidRPr="001231CB">
        <w:rPr>
          <w:rFonts w:ascii="Verdana" w:hAnsi="Verdana"/>
          <w:sz w:val="20"/>
          <w:szCs w:val="20"/>
        </w:rPr>
        <w:t>-</w:t>
      </w:r>
      <w:r w:rsidRPr="001231CB">
        <w:rPr>
          <w:rFonts w:ascii="Verdana" w:hAnsi="Verdana"/>
          <w:sz w:val="20"/>
          <w:szCs w:val="20"/>
        </w:rPr>
        <w:tab/>
        <w:t>Als ze voor de verbouwing minder geld nodig hebben, hoeven ze niet tot de</w:t>
      </w:r>
      <w:r w:rsidR="00F97D8A" w:rsidRPr="001231CB">
        <w:rPr>
          <w:rFonts w:ascii="Verdana" w:hAnsi="Verdana"/>
          <w:sz w:val="20"/>
          <w:szCs w:val="20"/>
        </w:rPr>
        <w:t xml:space="preserve"> k</w:t>
      </w:r>
      <w:r w:rsidRPr="001231CB">
        <w:rPr>
          <w:rFonts w:ascii="Verdana" w:hAnsi="Verdana"/>
          <w:sz w:val="20"/>
          <w:szCs w:val="20"/>
        </w:rPr>
        <w:t xml:space="preserve">redietlimiet te lenen. Ze betalen </w:t>
      </w:r>
      <w:r w:rsidR="00F97D8A" w:rsidRPr="001231CB">
        <w:rPr>
          <w:rFonts w:ascii="Verdana" w:hAnsi="Verdana"/>
          <w:sz w:val="20"/>
          <w:szCs w:val="20"/>
        </w:rPr>
        <w:t>in dat geval</w:t>
      </w:r>
      <w:r w:rsidRPr="001231CB">
        <w:rPr>
          <w:rFonts w:ascii="Verdana" w:hAnsi="Verdana"/>
          <w:sz w:val="20"/>
          <w:szCs w:val="20"/>
        </w:rPr>
        <w:t xml:space="preserve"> minder rente. </w:t>
      </w:r>
    </w:p>
    <w:p w14:paraId="161B9DD5" w14:textId="77777777" w:rsidR="001A08F2" w:rsidRPr="001231CB" w:rsidRDefault="001A08F2" w:rsidP="00C164C0">
      <w:pPr>
        <w:tabs>
          <w:tab w:val="left" w:pos="426"/>
          <w:tab w:val="left" w:pos="709"/>
          <w:tab w:val="left" w:pos="993"/>
        </w:tabs>
        <w:spacing w:line="280" w:lineRule="atLeast"/>
        <w:ind w:left="993" w:hanging="993"/>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 xml:space="preserve">Als ze </w:t>
      </w:r>
      <w:r w:rsidR="00F97D8A" w:rsidRPr="001231CB">
        <w:rPr>
          <w:rFonts w:ascii="Verdana" w:hAnsi="Verdana"/>
          <w:sz w:val="20"/>
          <w:szCs w:val="20"/>
        </w:rPr>
        <w:t>onder de kredietlimiet opnemen, ku</w:t>
      </w:r>
      <w:r w:rsidRPr="001231CB">
        <w:rPr>
          <w:rFonts w:ascii="Verdana" w:hAnsi="Verdana"/>
          <w:sz w:val="20"/>
          <w:szCs w:val="20"/>
        </w:rPr>
        <w:t xml:space="preserve">nnen ze eenvoudig geld bijlenen. </w:t>
      </w:r>
    </w:p>
    <w:p w14:paraId="3C82AE13" w14:textId="77777777" w:rsidR="00AD7FC1" w:rsidRPr="001231CB" w:rsidRDefault="001A08F2"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t xml:space="preserve">Bij een persoonlijke lening weet je precies waar je aan toe bent. Je betaalt een vast maandbedrag en de lening is na een afgesproken periode afgelost. </w:t>
      </w:r>
    </w:p>
    <w:p w14:paraId="7C5CE37E" w14:textId="77777777" w:rsidR="001A08F2" w:rsidRPr="001231CB" w:rsidRDefault="00AD7FC1"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1A08F2" w:rsidRPr="001231CB">
        <w:rPr>
          <w:rFonts w:ascii="Verdana" w:hAnsi="Verdana"/>
          <w:sz w:val="20"/>
          <w:szCs w:val="20"/>
        </w:rPr>
        <w:t xml:space="preserve">Bij een doorlopend krediet bestaat het risico dat je steeds weer geld </w:t>
      </w:r>
      <w:proofErr w:type="spellStart"/>
      <w:r w:rsidR="001A08F2" w:rsidRPr="001231CB">
        <w:rPr>
          <w:rFonts w:ascii="Verdana" w:hAnsi="Verdana"/>
          <w:sz w:val="20"/>
          <w:szCs w:val="20"/>
        </w:rPr>
        <w:t>bijleent</w:t>
      </w:r>
      <w:proofErr w:type="spellEnd"/>
      <w:r w:rsidR="001A08F2" w:rsidRPr="001231CB">
        <w:rPr>
          <w:rFonts w:ascii="Verdana" w:hAnsi="Verdana"/>
          <w:sz w:val="20"/>
          <w:szCs w:val="20"/>
        </w:rPr>
        <w:t xml:space="preserve"> </w:t>
      </w:r>
      <w:r w:rsidRPr="001231CB">
        <w:rPr>
          <w:rFonts w:ascii="Verdana" w:hAnsi="Verdana"/>
          <w:sz w:val="20"/>
          <w:szCs w:val="20"/>
        </w:rPr>
        <w:t>na</w:t>
      </w:r>
      <w:r w:rsidR="001A08F2" w:rsidRPr="001231CB">
        <w:rPr>
          <w:rFonts w:ascii="Verdana" w:hAnsi="Verdana"/>
          <w:sz w:val="20"/>
          <w:szCs w:val="20"/>
        </w:rPr>
        <w:t xml:space="preserve">dat je </w:t>
      </w:r>
      <w:r w:rsidRPr="001231CB">
        <w:rPr>
          <w:rFonts w:ascii="Verdana" w:hAnsi="Verdana"/>
          <w:sz w:val="20"/>
          <w:szCs w:val="20"/>
        </w:rPr>
        <w:t xml:space="preserve">een deel </w:t>
      </w:r>
      <w:r w:rsidR="001A08F2" w:rsidRPr="001231CB">
        <w:rPr>
          <w:rFonts w:ascii="Verdana" w:hAnsi="Verdana"/>
          <w:sz w:val="20"/>
          <w:szCs w:val="20"/>
        </w:rPr>
        <w:t>hebt afgelost. Je</w:t>
      </w:r>
      <w:r w:rsidRPr="001231CB">
        <w:rPr>
          <w:rFonts w:ascii="Verdana" w:hAnsi="Verdana"/>
          <w:sz w:val="20"/>
          <w:szCs w:val="20"/>
        </w:rPr>
        <w:t xml:space="preserve"> </w:t>
      </w:r>
      <w:r w:rsidR="001A08F2" w:rsidRPr="001231CB">
        <w:rPr>
          <w:rFonts w:ascii="Verdana" w:hAnsi="Verdana"/>
          <w:sz w:val="20"/>
          <w:szCs w:val="20"/>
        </w:rPr>
        <w:t xml:space="preserve">blijft dan (voor een veel langere periode) </w:t>
      </w:r>
      <w:r w:rsidRPr="001231CB">
        <w:rPr>
          <w:rFonts w:ascii="Verdana" w:hAnsi="Verdana"/>
          <w:sz w:val="20"/>
          <w:szCs w:val="20"/>
        </w:rPr>
        <w:t xml:space="preserve">vastzitten aan de lening en </w:t>
      </w:r>
      <w:r w:rsidR="001A08F2" w:rsidRPr="001231CB">
        <w:rPr>
          <w:rFonts w:ascii="Verdana" w:hAnsi="Verdana"/>
          <w:sz w:val="20"/>
          <w:szCs w:val="20"/>
        </w:rPr>
        <w:t xml:space="preserve">rente betalen. </w:t>
      </w:r>
    </w:p>
    <w:p w14:paraId="12905BC0" w14:textId="77777777" w:rsidR="001A08F2" w:rsidRPr="001231CB" w:rsidRDefault="001A08F2" w:rsidP="00C164C0">
      <w:pPr>
        <w:tabs>
          <w:tab w:val="left" w:pos="426"/>
          <w:tab w:val="left" w:pos="709"/>
          <w:tab w:val="left" w:pos="993"/>
        </w:tabs>
        <w:spacing w:line="280" w:lineRule="atLeast"/>
        <w:ind w:left="426" w:hanging="426"/>
        <w:rPr>
          <w:rFonts w:ascii="Verdana" w:hAnsi="Verdana"/>
          <w:sz w:val="20"/>
          <w:szCs w:val="20"/>
        </w:rPr>
      </w:pPr>
    </w:p>
    <w:p w14:paraId="471C9BB5" w14:textId="77777777" w:rsidR="00AD7FC1" w:rsidRPr="001231CB" w:rsidRDefault="00AD7FC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9</w:t>
      </w:r>
      <w:r w:rsidR="001A08F2" w:rsidRPr="001231CB">
        <w:rPr>
          <w:rFonts w:ascii="Verdana" w:hAnsi="Verdana"/>
          <w:sz w:val="20"/>
          <w:szCs w:val="20"/>
        </w:rPr>
        <w:tab/>
      </w:r>
      <w:r w:rsidR="001A08F2" w:rsidRPr="001231CB">
        <w:rPr>
          <w:rFonts w:ascii="Verdana" w:hAnsi="Verdana"/>
          <w:b/>
          <w:bCs/>
          <w:sz w:val="20"/>
          <w:szCs w:val="20"/>
        </w:rPr>
        <w:t>a</w:t>
      </w:r>
      <w:r w:rsidR="001A08F2" w:rsidRPr="001231CB">
        <w:rPr>
          <w:rFonts w:ascii="Verdana" w:hAnsi="Verdana"/>
          <w:sz w:val="20"/>
          <w:szCs w:val="20"/>
        </w:rPr>
        <w:tab/>
      </w:r>
      <w:r w:rsidRPr="001231CB">
        <w:rPr>
          <w:rFonts w:ascii="Verdana" w:hAnsi="Verdana"/>
          <w:sz w:val="20"/>
          <w:szCs w:val="20"/>
        </w:rPr>
        <w:t xml:space="preserve">Totale kredietbedrag is 23,1 + 528,2 = 551,3 </w:t>
      </w:r>
      <w:r w:rsidRPr="001231CB">
        <w:rPr>
          <w:rFonts w:ascii="Verdana" w:hAnsi="Verdana"/>
          <w:sz w:val="20"/>
          <w:szCs w:val="20"/>
        </w:rPr>
        <w:sym w:font="Wingdings 3" w:char="F067"/>
      </w:r>
      <w:r w:rsidRPr="001231CB">
        <w:rPr>
          <w:rFonts w:ascii="Verdana" w:hAnsi="Verdana"/>
          <w:sz w:val="20"/>
          <w:szCs w:val="20"/>
        </w:rPr>
        <w:t xml:space="preserve"> € 551,3 miljard.</w:t>
      </w:r>
    </w:p>
    <w:p w14:paraId="2F8E491E" w14:textId="77777777" w:rsidR="001A08F2" w:rsidRPr="001231CB" w:rsidRDefault="00AD7FC1"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r>
      <w:r w:rsidRPr="001231CB">
        <w:rPr>
          <w:rFonts w:ascii="Verdana" w:hAnsi="Verdana"/>
          <w:sz w:val="20"/>
          <w:szCs w:val="20"/>
        </w:rPr>
        <w:tab/>
      </w:r>
      <w:r w:rsidR="001A08F2" w:rsidRPr="001231CB">
        <w:rPr>
          <w:rFonts w:ascii="Verdana" w:hAnsi="Verdana"/>
          <w:sz w:val="20"/>
          <w:szCs w:val="20"/>
        </w:rPr>
        <w:t xml:space="preserve">23,1 ÷ </w:t>
      </w:r>
      <w:r w:rsidRPr="001231CB">
        <w:rPr>
          <w:rFonts w:ascii="Verdana" w:hAnsi="Verdana"/>
          <w:sz w:val="20"/>
          <w:szCs w:val="20"/>
        </w:rPr>
        <w:t>551,3</w:t>
      </w:r>
      <w:r w:rsidR="001A08F2" w:rsidRPr="001231CB">
        <w:rPr>
          <w:rFonts w:ascii="Verdana" w:hAnsi="Verdana"/>
          <w:sz w:val="20"/>
          <w:szCs w:val="20"/>
        </w:rPr>
        <w:t xml:space="preserve"> × 100</w:t>
      </w:r>
      <w:r w:rsidRPr="001231CB">
        <w:rPr>
          <w:rFonts w:ascii="Verdana" w:hAnsi="Verdana"/>
          <w:sz w:val="20"/>
          <w:szCs w:val="20"/>
        </w:rPr>
        <w:t>%</w:t>
      </w:r>
      <w:r w:rsidR="001A08F2" w:rsidRPr="001231CB">
        <w:rPr>
          <w:rFonts w:ascii="Verdana" w:hAnsi="Verdana"/>
          <w:sz w:val="20"/>
          <w:szCs w:val="20"/>
        </w:rPr>
        <w:t xml:space="preserve"> = </w:t>
      </w:r>
      <w:r w:rsidR="001A08F2" w:rsidRPr="001231CB">
        <w:rPr>
          <w:rFonts w:ascii="Verdana" w:hAnsi="Verdana"/>
          <w:b/>
          <w:sz w:val="20"/>
          <w:szCs w:val="20"/>
        </w:rPr>
        <w:t>4,2%</w:t>
      </w:r>
    </w:p>
    <w:p w14:paraId="0097DFFD" w14:textId="77777777" w:rsidR="001A08F2" w:rsidRPr="001231CB" w:rsidRDefault="001A08F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1231CB">
        <w:rPr>
          <w:rFonts w:ascii="Verdana" w:hAnsi="Verdana"/>
          <w:b/>
          <w:bCs/>
          <w:sz w:val="20"/>
          <w:szCs w:val="20"/>
        </w:rPr>
        <w:t>b</w:t>
      </w:r>
      <w:r w:rsidRPr="001231CB">
        <w:rPr>
          <w:rFonts w:ascii="Verdana" w:hAnsi="Verdana"/>
          <w:sz w:val="20"/>
          <w:szCs w:val="20"/>
        </w:rPr>
        <w:tab/>
      </w:r>
      <w:r w:rsidR="00BE7437" w:rsidRPr="001231CB">
        <w:rPr>
          <w:rFonts w:ascii="Verdana" w:hAnsi="Verdana"/>
          <w:sz w:val="20"/>
          <w:szCs w:val="20"/>
        </w:rPr>
        <w:t xml:space="preserve">Rood staan: </w:t>
      </w:r>
      <w:r w:rsidR="008F458F" w:rsidRPr="001231CB">
        <w:rPr>
          <w:rFonts w:ascii="Verdana" w:hAnsi="Verdana"/>
          <w:sz w:val="20"/>
          <w:szCs w:val="20"/>
        </w:rPr>
        <w:t>34 ÷ 100 × € 23.100.000.000 = € 7.</w:t>
      </w:r>
      <w:r w:rsidR="00BE7437" w:rsidRPr="001231CB">
        <w:rPr>
          <w:rFonts w:ascii="Verdana" w:hAnsi="Verdana"/>
          <w:sz w:val="20"/>
          <w:szCs w:val="20"/>
        </w:rPr>
        <w:t>854</w:t>
      </w:r>
      <w:r w:rsidR="008F458F" w:rsidRPr="001231CB">
        <w:rPr>
          <w:rFonts w:ascii="Verdana" w:hAnsi="Verdana"/>
          <w:sz w:val="20"/>
          <w:szCs w:val="20"/>
        </w:rPr>
        <w:t xml:space="preserve">.000.000 </w:t>
      </w:r>
    </w:p>
    <w:p w14:paraId="5D78A973" w14:textId="6AAE368F" w:rsidR="008F458F" w:rsidRPr="001231CB" w:rsidRDefault="008F458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BE7437" w:rsidRPr="008324E1">
        <w:rPr>
          <w:rFonts w:ascii="Verdana" w:hAnsi="Verdana"/>
          <w:sz w:val="20"/>
          <w:szCs w:val="20"/>
        </w:rPr>
        <w:t xml:space="preserve">Rente </w:t>
      </w:r>
      <w:r w:rsidR="008324E1" w:rsidRPr="008324E1">
        <w:rPr>
          <w:rFonts w:ascii="Verdana" w:hAnsi="Verdana"/>
          <w:sz w:val="20"/>
          <w:szCs w:val="20"/>
        </w:rPr>
        <w:t>hie</w:t>
      </w:r>
      <w:r w:rsidR="00BE7437" w:rsidRPr="008324E1">
        <w:rPr>
          <w:rFonts w:ascii="Verdana" w:hAnsi="Verdana"/>
          <w:sz w:val="20"/>
          <w:szCs w:val="20"/>
        </w:rPr>
        <w:t xml:space="preserve">rover: </w:t>
      </w:r>
      <w:r w:rsidR="00380922" w:rsidRPr="008324E1">
        <w:rPr>
          <w:rFonts w:ascii="Verdana" w:hAnsi="Verdana"/>
          <w:sz w:val="20"/>
          <w:szCs w:val="20"/>
        </w:rPr>
        <w:t>9</w:t>
      </w:r>
      <w:r w:rsidRPr="008324E1">
        <w:rPr>
          <w:rFonts w:ascii="Verdana" w:hAnsi="Verdana"/>
          <w:sz w:val="20"/>
          <w:szCs w:val="20"/>
        </w:rPr>
        <w:t>,2 ÷ 100 × € 7.</w:t>
      </w:r>
      <w:r w:rsidR="00BE7437" w:rsidRPr="008324E1">
        <w:rPr>
          <w:rFonts w:ascii="Verdana" w:hAnsi="Verdana"/>
          <w:sz w:val="20"/>
          <w:szCs w:val="20"/>
        </w:rPr>
        <w:t>854</w:t>
      </w:r>
      <w:r w:rsidRPr="008324E1">
        <w:rPr>
          <w:rFonts w:ascii="Verdana" w:hAnsi="Verdana"/>
          <w:sz w:val="20"/>
          <w:szCs w:val="20"/>
        </w:rPr>
        <w:t xml:space="preserve">.000.000 = </w:t>
      </w:r>
      <w:r w:rsidRPr="008324E1">
        <w:rPr>
          <w:rFonts w:ascii="Verdana" w:hAnsi="Verdana"/>
          <w:b/>
          <w:sz w:val="20"/>
          <w:szCs w:val="20"/>
        </w:rPr>
        <w:t xml:space="preserve">€ </w:t>
      </w:r>
      <w:r w:rsidR="00380922" w:rsidRPr="008324E1">
        <w:rPr>
          <w:rFonts w:ascii="Verdana" w:hAnsi="Verdana"/>
          <w:b/>
          <w:sz w:val="20"/>
          <w:szCs w:val="20"/>
        </w:rPr>
        <w:t>722</w:t>
      </w:r>
      <w:r w:rsidR="00BE7437" w:rsidRPr="008324E1">
        <w:rPr>
          <w:rFonts w:ascii="Verdana" w:hAnsi="Verdana"/>
          <w:b/>
          <w:sz w:val="20"/>
          <w:szCs w:val="20"/>
        </w:rPr>
        <w:t>.</w:t>
      </w:r>
      <w:r w:rsidR="00380922" w:rsidRPr="008324E1">
        <w:rPr>
          <w:rFonts w:ascii="Verdana" w:hAnsi="Verdana"/>
          <w:b/>
          <w:sz w:val="20"/>
          <w:szCs w:val="20"/>
        </w:rPr>
        <w:t>5</w:t>
      </w:r>
      <w:r w:rsidR="00BE7437" w:rsidRPr="008324E1">
        <w:rPr>
          <w:rFonts w:ascii="Verdana" w:hAnsi="Verdana"/>
          <w:b/>
          <w:sz w:val="20"/>
          <w:szCs w:val="20"/>
        </w:rPr>
        <w:t>68.000</w:t>
      </w:r>
    </w:p>
    <w:p w14:paraId="790997FC" w14:textId="3A164951" w:rsidR="008F458F" w:rsidRDefault="008F458F" w:rsidP="00C164C0">
      <w:pPr>
        <w:tabs>
          <w:tab w:val="left" w:pos="426"/>
          <w:tab w:val="left" w:pos="709"/>
          <w:tab w:val="left" w:pos="993"/>
        </w:tabs>
        <w:spacing w:line="280" w:lineRule="atLeast"/>
        <w:ind w:left="426" w:hanging="426"/>
        <w:rPr>
          <w:rFonts w:ascii="Verdana" w:hAnsi="Verdana"/>
          <w:sz w:val="20"/>
          <w:szCs w:val="20"/>
        </w:rPr>
      </w:pPr>
    </w:p>
    <w:p w14:paraId="0D3BD2AE" w14:textId="77777777" w:rsidR="00661AED" w:rsidRDefault="00661AED" w:rsidP="00C164C0">
      <w:pPr>
        <w:tabs>
          <w:tab w:val="left" w:pos="426"/>
          <w:tab w:val="left" w:pos="709"/>
          <w:tab w:val="left" w:pos="993"/>
        </w:tabs>
        <w:spacing w:line="280" w:lineRule="atLeast"/>
        <w:ind w:left="426" w:hanging="426"/>
        <w:rPr>
          <w:rFonts w:ascii="Verdana" w:hAnsi="Verdana"/>
          <w:b/>
          <w:sz w:val="20"/>
          <w:szCs w:val="20"/>
        </w:rPr>
      </w:pPr>
    </w:p>
    <w:p w14:paraId="0018A9D8" w14:textId="7ED35A4A" w:rsidR="008F458F" w:rsidRPr="001231CB" w:rsidRDefault="00BE7437"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10</w:t>
      </w:r>
      <w:r w:rsidR="008F458F" w:rsidRPr="001231CB">
        <w:rPr>
          <w:rFonts w:ascii="Verdana" w:hAnsi="Verdana"/>
          <w:sz w:val="20"/>
          <w:szCs w:val="20"/>
        </w:rPr>
        <w:tab/>
      </w:r>
      <w:r w:rsidR="008F458F" w:rsidRPr="001231CB">
        <w:rPr>
          <w:rFonts w:ascii="Verdana" w:hAnsi="Verdana"/>
          <w:b/>
          <w:bCs/>
          <w:sz w:val="20"/>
          <w:szCs w:val="20"/>
        </w:rPr>
        <w:t>a</w:t>
      </w:r>
      <w:r w:rsidR="008F458F" w:rsidRPr="001231CB">
        <w:rPr>
          <w:rFonts w:ascii="Verdana" w:hAnsi="Verdana"/>
          <w:sz w:val="20"/>
          <w:szCs w:val="20"/>
        </w:rPr>
        <w:tab/>
      </w:r>
      <w:r w:rsidR="0089791A" w:rsidRPr="00380922">
        <w:rPr>
          <w:rFonts w:ascii="Verdana" w:hAnsi="Verdana"/>
          <w:sz w:val="20"/>
          <w:szCs w:val="20"/>
        </w:rPr>
        <w:t>Je</w:t>
      </w:r>
      <w:r w:rsidRPr="001231CB">
        <w:rPr>
          <w:rFonts w:ascii="Verdana" w:hAnsi="Verdana"/>
          <w:sz w:val="20"/>
          <w:szCs w:val="20"/>
        </w:rPr>
        <w:t xml:space="preserve"> leent</w:t>
      </w:r>
      <w:r w:rsidR="008F458F" w:rsidRPr="001231CB">
        <w:rPr>
          <w:rFonts w:ascii="Verdana" w:hAnsi="Verdana"/>
          <w:sz w:val="20"/>
          <w:szCs w:val="20"/>
        </w:rPr>
        <w:t xml:space="preserve"> € 5.000. Als </w:t>
      </w:r>
      <w:r w:rsidR="0089791A" w:rsidRPr="00380922">
        <w:rPr>
          <w:rFonts w:ascii="Verdana" w:hAnsi="Verdana"/>
          <w:sz w:val="20"/>
          <w:szCs w:val="20"/>
        </w:rPr>
        <w:t>je</w:t>
      </w:r>
      <w:r w:rsidR="008F458F" w:rsidRPr="001231CB">
        <w:rPr>
          <w:rFonts w:ascii="Verdana" w:hAnsi="Verdana"/>
          <w:sz w:val="20"/>
          <w:szCs w:val="20"/>
        </w:rPr>
        <w:t xml:space="preserve"> 50 maanden lang € 100 betaalt</w:t>
      </w:r>
      <w:r w:rsidR="008A38C8" w:rsidRPr="001231CB">
        <w:rPr>
          <w:rFonts w:ascii="Verdana" w:hAnsi="Verdana"/>
          <w:sz w:val="20"/>
          <w:szCs w:val="20"/>
        </w:rPr>
        <w:t xml:space="preserve">, </w:t>
      </w:r>
      <w:r w:rsidR="0089791A" w:rsidRPr="00380922">
        <w:rPr>
          <w:rFonts w:ascii="Verdana" w:hAnsi="Verdana"/>
          <w:sz w:val="20"/>
          <w:szCs w:val="20"/>
        </w:rPr>
        <w:t>heb je</w:t>
      </w:r>
      <w:r w:rsidR="008A38C8" w:rsidRPr="001231CB">
        <w:rPr>
          <w:rFonts w:ascii="Verdana" w:hAnsi="Verdana"/>
          <w:sz w:val="20"/>
          <w:szCs w:val="20"/>
        </w:rPr>
        <w:t xml:space="preserve"> € 5.000 </w:t>
      </w:r>
      <w:r w:rsidR="008A38C8" w:rsidRPr="001231CB">
        <w:rPr>
          <w:rFonts w:ascii="Verdana" w:hAnsi="Verdana"/>
          <w:sz w:val="20"/>
          <w:szCs w:val="20"/>
        </w:rPr>
        <w:tab/>
        <w:t>terugbetaald</w:t>
      </w:r>
      <w:r w:rsidR="008F458F" w:rsidRPr="001231CB">
        <w:rPr>
          <w:rFonts w:ascii="Verdana" w:hAnsi="Verdana"/>
          <w:sz w:val="20"/>
          <w:szCs w:val="20"/>
        </w:rPr>
        <w:t xml:space="preserve">. </w:t>
      </w:r>
      <w:r w:rsidRPr="001231CB">
        <w:rPr>
          <w:rFonts w:ascii="Verdana" w:hAnsi="Verdana"/>
          <w:sz w:val="20"/>
          <w:szCs w:val="20"/>
        </w:rPr>
        <w:t>Maar daar komt</w:t>
      </w:r>
      <w:r w:rsidR="008F458F" w:rsidRPr="001231CB">
        <w:rPr>
          <w:rFonts w:ascii="Verdana" w:hAnsi="Verdana"/>
          <w:sz w:val="20"/>
          <w:szCs w:val="20"/>
        </w:rPr>
        <w:t xml:space="preserve"> nog rente </w:t>
      </w:r>
      <w:r w:rsidRPr="001231CB">
        <w:rPr>
          <w:rFonts w:ascii="Verdana" w:hAnsi="Verdana"/>
          <w:sz w:val="20"/>
          <w:szCs w:val="20"/>
        </w:rPr>
        <w:t>bij</w:t>
      </w:r>
      <w:r w:rsidR="008F458F" w:rsidRPr="001231CB">
        <w:rPr>
          <w:rFonts w:ascii="Verdana" w:hAnsi="Verdana"/>
          <w:sz w:val="20"/>
          <w:szCs w:val="20"/>
        </w:rPr>
        <w:t xml:space="preserve">. De looptijd </w:t>
      </w:r>
      <w:r w:rsidRPr="001231CB">
        <w:rPr>
          <w:rFonts w:ascii="Verdana" w:hAnsi="Verdana"/>
          <w:sz w:val="20"/>
          <w:szCs w:val="20"/>
        </w:rPr>
        <w:t>is</w:t>
      </w:r>
      <w:r w:rsidR="008F458F" w:rsidRPr="001231CB">
        <w:rPr>
          <w:rFonts w:ascii="Verdana" w:hAnsi="Verdana"/>
          <w:sz w:val="20"/>
          <w:szCs w:val="20"/>
        </w:rPr>
        <w:t xml:space="preserve"> dus langer.</w:t>
      </w:r>
    </w:p>
    <w:p w14:paraId="4D386A5B" w14:textId="77777777" w:rsidR="008F458F" w:rsidRPr="001231CB" w:rsidRDefault="008F458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r>
      <w:r w:rsidR="00D9143C" w:rsidRPr="001231CB">
        <w:rPr>
          <w:rFonts w:ascii="Verdana" w:hAnsi="Verdana"/>
          <w:sz w:val="20"/>
          <w:szCs w:val="20"/>
        </w:rPr>
        <w:t>1</w:t>
      </w:r>
      <w:r w:rsidR="00D9143C" w:rsidRPr="001231CB">
        <w:rPr>
          <w:rFonts w:ascii="Verdana" w:hAnsi="Verdana"/>
          <w:sz w:val="20"/>
          <w:szCs w:val="20"/>
        </w:rPr>
        <w:tab/>
      </w:r>
      <w:r w:rsidR="00BE7437" w:rsidRPr="001231CB">
        <w:rPr>
          <w:rFonts w:ascii="Verdana" w:hAnsi="Verdana"/>
          <w:sz w:val="20"/>
          <w:szCs w:val="20"/>
        </w:rPr>
        <w:t>R</w:t>
      </w:r>
      <w:r w:rsidRPr="001231CB">
        <w:rPr>
          <w:rFonts w:ascii="Verdana" w:hAnsi="Verdana"/>
          <w:sz w:val="20"/>
          <w:szCs w:val="20"/>
        </w:rPr>
        <w:t>ente</w:t>
      </w:r>
      <w:r w:rsidR="00D9143C" w:rsidRPr="001231CB">
        <w:rPr>
          <w:rFonts w:ascii="Verdana" w:hAnsi="Verdana"/>
          <w:sz w:val="20"/>
          <w:szCs w:val="20"/>
        </w:rPr>
        <w:t xml:space="preserve"> eerste maand</w:t>
      </w:r>
      <w:r w:rsidRPr="001231CB">
        <w:rPr>
          <w:rFonts w:ascii="Verdana" w:hAnsi="Verdana"/>
          <w:sz w:val="20"/>
          <w:szCs w:val="20"/>
        </w:rPr>
        <w:t xml:space="preserve">: 0,5 ÷ 100 × € 5.000 = </w:t>
      </w:r>
      <w:r w:rsidRPr="001231CB">
        <w:rPr>
          <w:rFonts w:ascii="Verdana" w:hAnsi="Verdana"/>
          <w:b/>
          <w:sz w:val="20"/>
          <w:szCs w:val="20"/>
        </w:rPr>
        <w:t>€ 25</w:t>
      </w:r>
    </w:p>
    <w:p w14:paraId="08550951" w14:textId="77777777" w:rsidR="008F458F" w:rsidRPr="001231CB" w:rsidRDefault="008F458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D9143C" w:rsidRPr="001231CB">
        <w:rPr>
          <w:rFonts w:ascii="Verdana" w:hAnsi="Verdana"/>
          <w:sz w:val="20"/>
          <w:szCs w:val="20"/>
        </w:rPr>
        <w:t>2</w:t>
      </w:r>
      <w:r w:rsidR="00D9143C" w:rsidRPr="001231CB">
        <w:rPr>
          <w:rFonts w:ascii="Verdana" w:hAnsi="Verdana"/>
          <w:sz w:val="20"/>
          <w:szCs w:val="20"/>
        </w:rPr>
        <w:tab/>
        <w:t>De rest van de maandtermijn is voor a</w:t>
      </w:r>
      <w:r w:rsidRPr="001231CB">
        <w:rPr>
          <w:rFonts w:ascii="Verdana" w:hAnsi="Verdana"/>
          <w:sz w:val="20"/>
          <w:szCs w:val="20"/>
        </w:rPr>
        <w:t>flossing: € 100</w:t>
      </w:r>
      <w:r w:rsidR="00D9143C" w:rsidRPr="001231CB">
        <w:rPr>
          <w:rFonts w:ascii="Verdana" w:hAnsi="Verdana"/>
          <w:sz w:val="20"/>
          <w:szCs w:val="20"/>
        </w:rPr>
        <w:t xml:space="preserve"> –</w:t>
      </w:r>
      <w:r w:rsidRPr="001231CB">
        <w:rPr>
          <w:rFonts w:ascii="Verdana" w:hAnsi="Verdana"/>
          <w:sz w:val="20"/>
          <w:szCs w:val="20"/>
        </w:rPr>
        <w:t xml:space="preserve"> € 25</w:t>
      </w:r>
      <w:r w:rsidR="00D9143C" w:rsidRPr="001231CB">
        <w:rPr>
          <w:rFonts w:ascii="Verdana" w:hAnsi="Verdana"/>
          <w:sz w:val="20"/>
          <w:szCs w:val="20"/>
        </w:rPr>
        <w:t xml:space="preserve"> =</w:t>
      </w:r>
      <w:r w:rsidRPr="001231CB">
        <w:rPr>
          <w:rFonts w:ascii="Verdana" w:hAnsi="Verdana"/>
          <w:sz w:val="20"/>
          <w:szCs w:val="20"/>
        </w:rPr>
        <w:t xml:space="preserve"> </w:t>
      </w:r>
      <w:r w:rsidRPr="001231CB">
        <w:rPr>
          <w:rFonts w:ascii="Verdana" w:hAnsi="Verdana"/>
          <w:b/>
          <w:sz w:val="20"/>
          <w:szCs w:val="20"/>
        </w:rPr>
        <w:t>€ 75</w:t>
      </w:r>
      <w:r w:rsidRPr="001231CB">
        <w:rPr>
          <w:rFonts w:ascii="Verdana" w:hAnsi="Verdana"/>
          <w:sz w:val="20"/>
          <w:szCs w:val="20"/>
        </w:rPr>
        <w:t>.</w:t>
      </w:r>
    </w:p>
    <w:p w14:paraId="41532AE3" w14:textId="3D3309FB" w:rsidR="008F458F" w:rsidRPr="001231CB" w:rsidRDefault="008F458F" w:rsidP="00C164C0">
      <w:pPr>
        <w:tabs>
          <w:tab w:val="left" w:pos="426"/>
          <w:tab w:val="left" w:pos="709"/>
          <w:tab w:val="left" w:pos="993"/>
        </w:tabs>
        <w:spacing w:line="280" w:lineRule="atLeast"/>
        <w:ind w:left="426" w:hanging="426"/>
        <w:rPr>
          <w:rFonts w:ascii="Verdana" w:hAnsi="Verdana"/>
          <w:b/>
          <w:bCs/>
          <w:sz w:val="20"/>
          <w:szCs w:val="20"/>
        </w:rPr>
      </w:pPr>
      <w:r w:rsidRPr="001231CB">
        <w:rPr>
          <w:rFonts w:ascii="Verdana" w:hAnsi="Verdana"/>
          <w:sz w:val="20"/>
          <w:szCs w:val="20"/>
        </w:rPr>
        <w:tab/>
      </w:r>
      <w:r w:rsidRPr="001231CB">
        <w:rPr>
          <w:rFonts w:ascii="Verdana" w:hAnsi="Verdana"/>
          <w:b/>
          <w:bCs/>
          <w:sz w:val="20"/>
          <w:szCs w:val="20"/>
        </w:rPr>
        <w:t>c</w:t>
      </w:r>
      <w:r w:rsidRPr="001231CB">
        <w:rPr>
          <w:rFonts w:ascii="Verdana" w:hAnsi="Verdana"/>
          <w:sz w:val="20"/>
          <w:szCs w:val="20"/>
        </w:rPr>
        <w:tab/>
      </w:r>
      <w:r w:rsidR="00D9143C" w:rsidRPr="001231CB">
        <w:rPr>
          <w:rFonts w:ascii="Verdana" w:hAnsi="Verdana"/>
          <w:sz w:val="20"/>
          <w:szCs w:val="20"/>
        </w:rPr>
        <w:t>S</w:t>
      </w:r>
      <w:r w:rsidRPr="001231CB">
        <w:rPr>
          <w:rFonts w:ascii="Verdana" w:hAnsi="Verdana"/>
          <w:sz w:val="20"/>
          <w:szCs w:val="20"/>
        </w:rPr>
        <w:t xml:space="preserve">chuld na </w:t>
      </w:r>
      <w:r w:rsidR="00D9143C" w:rsidRPr="001231CB">
        <w:rPr>
          <w:rFonts w:ascii="Verdana" w:hAnsi="Verdana"/>
          <w:sz w:val="20"/>
          <w:szCs w:val="20"/>
        </w:rPr>
        <w:t>eerste</w:t>
      </w:r>
      <w:r w:rsidRPr="001231CB">
        <w:rPr>
          <w:rFonts w:ascii="Verdana" w:hAnsi="Verdana"/>
          <w:sz w:val="20"/>
          <w:szCs w:val="20"/>
        </w:rPr>
        <w:t xml:space="preserve"> maand: € 5.000 </w:t>
      </w:r>
      <w:r w:rsidR="008324E1">
        <w:rPr>
          <w:rFonts w:ascii="Verdana" w:hAnsi="Verdana"/>
          <w:sz w:val="20"/>
          <w:szCs w:val="20"/>
        </w:rPr>
        <w:t>–</w:t>
      </w:r>
      <w:r w:rsidRPr="001231CB">
        <w:rPr>
          <w:rFonts w:ascii="Verdana" w:hAnsi="Verdana"/>
          <w:sz w:val="20"/>
          <w:szCs w:val="20"/>
        </w:rPr>
        <w:t xml:space="preserve"> € 75 aflossing = </w:t>
      </w:r>
      <w:r w:rsidRPr="001231CB">
        <w:rPr>
          <w:rFonts w:ascii="Verdana" w:hAnsi="Verdana"/>
          <w:b/>
          <w:bCs/>
          <w:sz w:val="20"/>
          <w:szCs w:val="20"/>
        </w:rPr>
        <w:t>€ 4.925</w:t>
      </w:r>
    </w:p>
    <w:p w14:paraId="2EA124BA" w14:textId="77777777" w:rsidR="008F458F" w:rsidRPr="001231CB" w:rsidRDefault="00D9143C"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bCs/>
          <w:sz w:val="20"/>
          <w:szCs w:val="20"/>
        </w:rPr>
        <w:tab/>
        <w:t>d</w:t>
      </w:r>
      <w:r w:rsidRPr="001231CB">
        <w:rPr>
          <w:rFonts w:ascii="Verdana" w:hAnsi="Verdana"/>
          <w:sz w:val="20"/>
          <w:szCs w:val="20"/>
        </w:rPr>
        <w:tab/>
        <w:t>R</w:t>
      </w:r>
      <w:r w:rsidR="008F458F" w:rsidRPr="001231CB">
        <w:rPr>
          <w:rFonts w:ascii="Verdana" w:hAnsi="Verdana"/>
          <w:sz w:val="20"/>
          <w:szCs w:val="20"/>
        </w:rPr>
        <w:t xml:space="preserve">ente </w:t>
      </w:r>
      <w:r w:rsidRPr="001231CB">
        <w:rPr>
          <w:rFonts w:ascii="Verdana" w:hAnsi="Verdana"/>
          <w:sz w:val="20"/>
          <w:szCs w:val="20"/>
        </w:rPr>
        <w:t>tweede</w:t>
      </w:r>
      <w:r w:rsidR="008F458F" w:rsidRPr="001231CB">
        <w:rPr>
          <w:rFonts w:ascii="Verdana" w:hAnsi="Verdana"/>
          <w:sz w:val="20"/>
          <w:szCs w:val="20"/>
        </w:rPr>
        <w:t xml:space="preserve"> maand: 0,5 ÷ 100 × € 4.925 = </w:t>
      </w:r>
      <w:r w:rsidR="008F458F" w:rsidRPr="001231CB">
        <w:rPr>
          <w:rFonts w:ascii="Verdana" w:hAnsi="Verdana"/>
          <w:b/>
          <w:sz w:val="20"/>
          <w:szCs w:val="20"/>
        </w:rPr>
        <w:t>€ 24,63</w:t>
      </w:r>
    </w:p>
    <w:p w14:paraId="770ABA60" w14:textId="34F6FFBB" w:rsidR="008F458F" w:rsidRPr="001231CB" w:rsidRDefault="008F458F"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1231CB">
        <w:rPr>
          <w:rFonts w:ascii="Verdana" w:hAnsi="Verdana"/>
          <w:b/>
          <w:sz w:val="20"/>
          <w:szCs w:val="20"/>
        </w:rPr>
        <w:tab/>
      </w:r>
      <w:r w:rsidR="00D9143C" w:rsidRPr="001231CB">
        <w:rPr>
          <w:rFonts w:ascii="Verdana" w:hAnsi="Verdana"/>
          <w:sz w:val="20"/>
          <w:szCs w:val="20"/>
        </w:rPr>
        <w:t>A</w:t>
      </w:r>
      <w:r w:rsidRPr="001231CB">
        <w:rPr>
          <w:rFonts w:ascii="Verdana" w:hAnsi="Verdana"/>
          <w:sz w:val="20"/>
          <w:szCs w:val="20"/>
        </w:rPr>
        <w:t xml:space="preserve">flossing </w:t>
      </w:r>
      <w:r w:rsidR="00D9143C" w:rsidRPr="001231CB">
        <w:rPr>
          <w:rFonts w:ascii="Verdana" w:hAnsi="Verdana"/>
          <w:sz w:val="20"/>
          <w:szCs w:val="20"/>
        </w:rPr>
        <w:t>tweede</w:t>
      </w:r>
      <w:r w:rsidRPr="001231CB">
        <w:rPr>
          <w:rFonts w:ascii="Verdana" w:hAnsi="Verdana"/>
          <w:sz w:val="20"/>
          <w:szCs w:val="20"/>
        </w:rPr>
        <w:t xml:space="preserve"> maand: € 100 </w:t>
      </w:r>
      <w:r w:rsidR="008324E1">
        <w:rPr>
          <w:rFonts w:ascii="Verdana" w:hAnsi="Verdana"/>
          <w:sz w:val="20"/>
          <w:szCs w:val="20"/>
        </w:rPr>
        <w:t>–</w:t>
      </w:r>
      <w:r w:rsidRPr="001231CB">
        <w:rPr>
          <w:rFonts w:ascii="Verdana" w:hAnsi="Verdana"/>
          <w:sz w:val="20"/>
          <w:szCs w:val="20"/>
        </w:rPr>
        <w:t xml:space="preserve"> € 24,63 = </w:t>
      </w:r>
      <w:r w:rsidRPr="001231CB">
        <w:rPr>
          <w:rFonts w:ascii="Verdana" w:hAnsi="Verdana"/>
          <w:b/>
          <w:sz w:val="20"/>
          <w:szCs w:val="20"/>
        </w:rPr>
        <w:t>€ 75,37</w:t>
      </w:r>
    </w:p>
    <w:p w14:paraId="719CE7AA" w14:textId="77777777" w:rsidR="008F458F" w:rsidRPr="001231CB" w:rsidRDefault="008F458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00D9143C" w:rsidRPr="001231CB">
        <w:rPr>
          <w:rFonts w:ascii="Verdana" w:hAnsi="Verdana"/>
          <w:b/>
          <w:bCs/>
          <w:sz w:val="20"/>
          <w:szCs w:val="20"/>
        </w:rPr>
        <w:t>e</w:t>
      </w:r>
      <w:r w:rsidRPr="001231CB">
        <w:rPr>
          <w:rFonts w:ascii="Verdana" w:hAnsi="Verdana"/>
          <w:sz w:val="20"/>
          <w:szCs w:val="20"/>
        </w:rPr>
        <w:tab/>
        <w:t>Na de 2</w:t>
      </w:r>
      <w:r w:rsidRPr="001231CB">
        <w:rPr>
          <w:rFonts w:ascii="Verdana" w:hAnsi="Verdana"/>
          <w:sz w:val="20"/>
          <w:szCs w:val="20"/>
          <w:vertAlign w:val="superscript"/>
        </w:rPr>
        <w:t>e</w:t>
      </w:r>
      <w:r w:rsidRPr="001231CB">
        <w:rPr>
          <w:rFonts w:ascii="Verdana" w:hAnsi="Verdana"/>
          <w:sz w:val="20"/>
          <w:szCs w:val="20"/>
        </w:rPr>
        <w:t xml:space="preserve"> maand </w:t>
      </w:r>
      <w:r w:rsidR="0089791A" w:rsidRPr="00380922">
        <w:rPr>
          <w:rFonts w:ascii="Verdana" w:hAnsi="Verdana"/>
          <w:sz w:val="20"/>
          <w:szCs w:val="20"/>
        </w:rPr>
        <w:t>heb je</w:t>
      </w:r>
      <w:r w:rsidRPr="001231CB">
        <w:rPr>
          <w:rFonts w:ascii="Verdana" w:hAnsi="Verdana"/>
          <w:sz w:val="20"/>
          <w:szCs w:val="20"/>
        </w:rPr>
        <w:t xml:space="preserve"> nog € 4.925 - € 75,37 = € 4.849,63 aan schuld</w:t>
      </w:r>
    </w:p>
    <w:p w14:paraId="2B704917" w14:textId="3A4EE31D" w:rsidR="002979F6" w:rsidRPr="001231CB" w:rsidRDefault="008F458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89791A" w:rsidRPr="00380922">
        <w:rPr>
          <w:rFonts w:ascii="Verdana" w:hAnsi="Verdana"/>
          <w:sz w:val="20"/>
          <w:szCs w:val="20"/>
        </w:rPr>
        <w:t>J</w:t>
      </w:r>
      <w:r w:rsidRPr="00380922">
        <w:rPr>
          <w:rFonts w:ascii="Verdana" w:hAnsi="Verdana"/>
          <w:sz w:val="20"/>
          <w:szCs w:val="20"/>
        </w:rPr>
        <w:t>e</w:t>
      </w:r>
      <w:r w:rsidRPr="001231CB">
        <w:rPr>
          <w:rFonts w:ascii="Verdana" w:hAnsi="Verdana"/>
          <w:sz w:val="20"/>
          <w:szCs w:val="20"/>
        </w:rPr>
        <w:t xml:space="preserve"> mag dan bijlenen: € 5.000 </w:t>
      </w:r>
      <w:r w:rsidR="008324E1">
        <w:rPr>
          <w:rFonts w:ascii="Verdana" w:hAnsi="Verdana"/>
          <w:sz w:val="20"/>
          <w:szCs w:val="20"/>
        </w:rPr>
        <w:t>–</w:t>
      </w:r>
      <w:r w:rsidRPr="001231CB">
        <w:rPr>
          <w:rFonts w:ascii="Verdana" w:hAnsi="Verdana"/>
          <w:sz w:val="20"/>
          <w:szCs w:val="20"/>
        </w:rPr>
        <w:t xml:space="preserve"> € 4.849,63 </w:t>
      </w:r>
      <w:r w:rsidR="002979F6" w:rsidRPr="001231CB">
        <w:rPr>
          <w:rFonts w:ascii="Verdana" w:hAnsi="Verdana"/>
          <w:sz w:val="20"/>
          <w:szCs w:val="20"/>
        </w:rPr>
        <w:t xml:space="preserve">= </w:t>
      </w:r>
      <w:r w:rsidR="002979F6" w:rsidRPr="001231CB">
        <w:rPr>
          <w:rFonts w:ascii="Verdana" w:hAnsi="Verdana"/>
          <w:b/>
          <w:sz w:val="20"/>
          <w:szCs w:val="20"/>
        </w:rPr>
        <w:t>€ 150,37</w:t>
      </w:r>
    </w:p>
    <w:p w14:paraId="0DB0B33A" w14:textId="77777777" w:rsidR="002979F6" w:rsidRPr="001231CB" w:rsidRDefault="002979F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(Je kunt ook de aflossing van de 1</w:t>
      </w:r>
      <w:r w:rsidRPr="001231CB">
        <w:rPr>
          <w:rFonts w:ascii="Verdana" w:hAnsi="Verdana"/>
          <w:sz w:val="20"/>
          <w:szCs w:val="20"/>
          <w:vertAlign w:val="superscript"/>
        </w:rPr>
        <w:t>e</w:t>
      </w:r>
      <w:r w:rsidRPr="001231CB">
        <w:rPr>
          <w:rFonts w:ascii="Verdana" w:hAnsi="Verdana"/>
          <w:sz w:val="20"/>
          <w:szCs w:val="20"/>
        </w:rPr>
        <w:t xml:space="preserve"> en 2</w:t>
      </w:r>
      <w:r w:rsidRPr="001231CB">
        <w:rPr>
          <w:rFonts w:ascii="Verdana" w:hAnsi="Verdana"/>
          <w:sz w:val="20"/>
          <w:szCs w:val="20"/>
          <w:vertAlign w:val="superscript"/>
        </w:rPr>
        <w:t>e</w:t>
      </w:r>
      <w:r w:rsidRPr="001231CB">
        <w:rPr>
          <w:rFonts w:ascii="Verdana" w:hAnsi="Verdana"/>
          <w:sz w:val="20"/>
          <w:szCs w:val="20"/>
        </w:rPr>
        <w:t xml:space="preserve"> maand bij elkaar optellen: </w:t>
      </w:r>
    </w:p>
    <w:p w14:paraId="4ED87091" w14:textId="77777777" w:rsidR="008F458F" w:rsidRPr="001231CB" w:rsidRDefault="002979F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€ 75 + € 75,37 = € 150,37)</w:t>
      </w:r>
      <w:r w:rsidR="008F458F" w:rsidRPr="001231CB">
        <w:rPr>
          <w:rFonts w:ascii="Verdana" w:hAnsi="Verdana"/>
          <w:sz w:val="20"/>
          <w:szCs w:val="20"/>
        </w:rPr>
        <w:tab/>
      </w:r>
    </w:p>
    <w:p w14:paraId="606342DD" w14:textId="4B0E122F" w:rsidR="002979F6" w:rsidRPr="001231CB" w:rsidRDefault="002979F6" w:rsidP="00C164C0">
      <w:pPr>
        <w:pStyle w:val="Subopdracht"/>
        <w:spacing w:line="280" w:lineRule="atLeast"/>
        <w:rPr>
          <w:rFonts w:ascii="Verdana" w:hAnsi="Verdana"/>
          <w:sz w:val="20"/>
          <w:szCs w:val="20"/>
        </w:rPr>
      </w:pPr>
    </w:p>
    <w:tbl>
      <w:tblPr>
        <w:tblStyle w:val="Tabelraster"/>
        <w:tblW w:w="0" w:type="auto"/>
        <w:tblInd w:w="704" w:type="dxa"/>
        <w:tblLook w:val="04A0" w:firstRow="1" w:lastRow="0" w:firstColumn="1" w:lastColumn="0" w:noHBand="0" w:noVBand="1"/>
      </w:tblPr>
      <w:tblGrid>
        <w:gridCol w:w="1734"/>
        <w:gridCol w:w="1735"/>
        <w:gridCol w:w="1735"/>
        <w:gridCol w:w="1735"/>
      </w:tblGrid>
      <w:tr w:rsidR="002979F6" w:rsidRPr="001231CB" w14:paraId="5C819344" w14:textId="77777777" w:rsidTr="00216E97">
        <w:tc>
          <w:tcPr>
            <w:tcW w:w="1734" w:type="dxa"/>
          </w:tcPr>
          <w:p w14:paraId="5B091078" w14:textId="77777777" w:rsidR="002979F6" w:rsidRPr="001231CB" w:rsidRDefault="002979F6" w:rsidP="00C164C0">
            <w:pPr>
              <w:pStyle w:val="Subopdracht"/>
              <w:spacing w:line="280" w:lineRule="atLeast"/>
              <w:ind w:left="0" w:firstLine="0"/>
              <w:rPr>
                <w:rFonts w:ascii="Verdana" w:hAnsi="Verdana"/>
                <w:sz w:val="20"/>
                <w:szCs w:val="20"/>
              </w:rPr>
            </w:pPr>
          </w:p>
        </w:tc>
        <w:tc>
          <w:tcPr>
            <w:tcW w:w="1735" w:type="dxa"/>
          </w:tcPr>
          <w:p w14:paraId="05C9B2EC" w14:textId="2701DCE0" w:rsidR="002979F6" w:rsidRPr="00661AED" w:rsidRDefault="002979F6" w:rsidP="00C164C0">
            <w:pPr>
              <w:pStyle w:val="Subopdracht"/>
              <w:spacing w:line="280" w:lineRule="atLeast"/>
              <w:ind w:left="0" w:firstLine="0"/>
              <w:rPr>
                <w:rFonts w:ascii="Verdana" w:hAnsi="Verdana"/>
                <w:b/>
                <w:bCs/>
                <w:sz w:val="20"/>
                <w:szCs w:val="20"/>
              </w:rPr>
            </w:pPr>
            <w:r w:rsidRPr="00661AED">
              <w:rPr>
                <w:rFonts w:ascii="Verdana" w:hAnsi="Verdana"/>
                <w:b/>
                <w:bCs/>
                <w:sz w:val="20"/>
                <w:szCs w:val="20"/>
              </w:rPr>
              <w:t>(</w:t>
            </w:r>
            <w:r w:rsidR="00661AED">
              <w:rPr>
                <w:rFonts w:ascii="Verdana" w:hAnsi="Verdana"/>
                <w:b/>
                <w:bCs/>
                <w:sz w:val="20"/>
                <w:szCs w:val="20"/>
              </w:rPr>
              <w:t>R</w:t>
            </w:r>
            <w:r w:rsidRPr="00661AED">
              <w:rPr>
                <w:rFonts w:ascii="Verdana" w:hAnsi="Verdana"/>
                <w:b/>
                <w:bCs/>
                <w:sz w:val="20"/>
                <w:szCs w:val="20"/>
              </w:rPr>
              <w:t xml:space="preserve">est)schuld </w:t>
            </w:r>
          </w:p>
        </w:tc>
        <w:tc>
          <w:tcPr>
            <w:tcW w:w="1735" w:type="dxa"/>
          </w:tcPr>
          <w:p w14:paraId="25E1CDB8" w14:textId="77777777" w:rsidR="002979F6" w:rsidRPr="00661AED" w:rsidRDefault="002979F6" w:rsidP="00C164C0">
            <w:pPr>
              <w:pStyle w:val="Subopdracht"/>
              <w:spacing w:line="280" w:lineRule="atLeast"/>
              <w:ind w:left="0" w:firstLine="0"/>
              <w:rPr>
                <w:rFonts w:ascii="Verdana" w:hAnsi="Verdana"/>
                <w:b/>
                <w:bCs/>
                <w:sz w:val="20"/>
                <w:szCs w:val="20"/>
              </w:rPr>
            </w:pPr>
            <w:r w:rsidRPr="00661AED">
              <w:rPr>
                <w:rFonts w:ascii="Verdana" w:hAnsi="Verdana"/>
                <w:b/>
                <w:bCs/>
                <w:sz w:val="20"/>
                <w:szCs w:val="20"/>
              </w:rPr>
              <w:t xml:space="preserve">Rente </w:t>
            </w:r>
          </w:p>
        </w:tc>
        <w:tc>
          <w:tcPr>
            <w:tcW w:w="1735" w:type="dxa"/>
          </w:tcPr>
          <w:p w14:paraId="629DD858" w14:textId="77777777" w:rsidR="002979F6" w:rsidRPr="00661AED" w:rsidRDefault="002979F6" w:rsidP="00C164C0">
            <w:pPr>
              <w:pStyle w:val="Subopdracht"/>
              <w:spacing w:line="280" w:lineRule="atLeast"/>
              <w:ind w:left="0" w:firstLine="0"/>
              <w:rPr>
                <w:rFonts w:ascii="Verdana" w:hAnsi="Verdana"/>
                <w:b/>
                <w:bCs/>
                <w:sz w:val="20"/>
                <w:szCs w:val="20"/>
              </w:rPr>
            </w:pPr>
            <w:r w:rsidRPr="00661AED">
              <w:rPr>
                <w:rFonts w:ascii="Verdana" w:hAnsi="Verdana"/>
                <w:b/>
                <w:bCs/>
                <w:sz w:val="20"/>
                <w:szCs w:val="20"/>
              </w:rPr>
              <w:t xml:space="preserve">Aflossing </w:t>
            </w:r>
          </w:p>
        </w:tc>
      </w:tr>
      <w:tr w:rsidR="002979F6" w:rsidRPr="001231CB" w14:paraId="27E6DEA0" w14:textId="77777777" w:rsidTr="00216E97">
        <w:tc>
          <w:tcPr>
            <w:tcW w:w="1734" w:type="dxa"/>
          </w:tcPr>
          <w:p w14:paraId="71FB75BC" w14:textId="77777777" w:rsidR="002979F6" w:rsidRPr="001231CB" w:rsidRDefault="002979F6" w:rsidP="00C164C0">
            <w:pPr>
              <w:pStyle w:val="Subopdracht"/>
              <w:spacing w:line="280" w:lineRule="atLeast"/>
              <w:ind w:left="0" w:firstLine="0"/>
              <w:rPr>
                <w:rFonts w:ascii="Verdana" w:hAnsi="Verdana"/>
                <w:sz w:val="20"/>
                <w:szCs w:val="20"/>
              </w:rPr>
            </w:pPr>
            <w:r w:rsidRPr="001231CB">
              <w:rPr>
                <w:rFonts w:ascii="Verdana" w:hAnsi="Verdana"/>
                <w:sz w:val="20"/>
                <w:szCs w:val="20"/>
              </w:rPr>
              <w:t>1</w:t>
            </w:r>
            <w:r w:rsidRPr="001231CB">
              <w:rPr>
                <w:rFonts w:ascii="Verdana" w:hAnsi="Verdana"/>
                <w:sz w:val="20"/>
                <w:szCs w:val="20"/>
                <w:vertAlign w:val="superscript"/>
              </w:rPr>
              <w:t>e</w:t>
            </w:r>
            <w:r w:rsidRPr="001231CB">
              <w:rPr>
                <w:rFonts w:ascii="Verdana" w:hAnsi="Verdana"/>
                <w:sz w:val="20"/>
                <w:szCs w:val="20"/>
              </w:rPr>
              <w:t xml:space="preserve"> maand</w:t>
            </w:r>
          </w:p>
        </w:tc>
        <w:tc>
          <w:tcPr>
            <w:tcW w:w="1735" w:type="dxa"/>
          </w:tcPr>
          <w:p w14:paraId="56E0ABED" w14:textId="77777777" w:rsidR="002979F6" w:rsidRPr="001231CB" w:rsidRDefault="002979F6" w:rsidP="00C164C0">
            <w:pPr>
              <w:spacing w:line="280" w:lineRule="atLeast"/>
              <w:rPr>
                <w:rFonts w:ascii="Verdana" w:hAnsi="Verdana"/>
                <w:sz w:val="20"/>
                <w:szCs w:val="20"/>
              </w:rPr>
            </w:pPr>
            <w:r w:rsidRPr="001231CB">
              <w:rPr>
                <w:rStyle w:val="Antwoord"/>
                <w:rFonts w:ascii="Verdana" w:hAnsi="Verdana"/>
                <w:b/>
                <w:bCs/>
                <w:color w:val="FF33CC"/>
                <w:sz w:val="20"/>
                <w:szCs w:val="20"/>
                <w:u w:val="none"/>
                <w:lang w:val="x-none"/>
              </w:rPr>
              <w:t>€ 5.000</w:t>
            </w:r>
          </w:p>
        </w:tc>
        <w:tc>
          <w:tcPr>
            <w:tcW w:w="1735" w:type="dxa"/>
          </w:tcPr>
          <w:p w14:paraId="04307C0B" w14:textId="77777777" w:rsidR="002979F6" w:rsidRPr="001231CB" w:rsidRDefault="002979F6" w:rsidP="00C164C0">
            <w:pPr>
              <w:spacing w:line="280" w:lineRule="atLeast"/>
              <w:rPr>
                <w:rFonts w:ascii="Verdana" w:hAnsi="Verdana"/>
                <w:sz w:val="20"/>
                <w:szCs w:val="20"/>
              </w:rPr>
            </w:pPr>
            <w:r w:rsidRPr="001231CB">
              <w:rPr>
                <w:rStyle w:val="Antwoord"/>
                <w:rFonts w:ascii="Verdana" w:hAnsi="Verdana"/>
                <w:b/>
                <w:bCs/>
                <w:color w:val="FF33CC"/>
                <w:sz w:val="20"/>
                <w:szCs w:val="20"/>
                <w:u w:val="none"/>
                <w:lang w:val="x-none"/>
              </w:rPr>
              <w:t>€ 25</w:t>
            </w:r>
          </w:p>
        </w:tc>
        <w:tc>
          <w:tcPr>
            <w:tcW w:w="1735" w:type="dxa"/>
          </w:tcPr>
          <w:p w14:paraId="53135669" w14:textId="77777777" w:rsidR="002979F6" w:rsidRPr="001231CB" w:rsidRDefault="002979F6" w:rsidP="00C164C0">
            <w:pPr>
              <w:spacing w:line="280" w:lineRule="atLeast"/>
              <w:rPr>
                <w:rFonts w:ascii="Verdana" w:hAnsi="Verdana"/>
                <w:sz w:val="20"/>
                <w:szCs w:val="20"/>
              </w:rPr>
            </w:pPr>
            <w:r w:rsidRPr="001231CB">
              <w:rPr>
                <w:rStyle w:val="Antwoord"/>
                <w:rFonts w:ascii="Verdana" w:hAnsi="Verdana"/>
                <w:b/>
                <w:bCs/>
                <w:color w:val="FF33CC"/>
                <w:sz w:val="20"/>
                <w:szCs w:val="20"/>
                <w:u w:val="none"/>
                <w:lang w:val="x-none"/>
              </w:rPr>
              <w:t>€ 75</w:t>
            </w:r>
          </w:p>
        </w:tc>
      </w:tr>
      <w:tr w:rsidR="002979F6" w:rsidRPr="001231CB" w14:paraId="0BBC6205" w14:textId="77777777" w:rsidTr="00216E97">
        <w:tc>
          <w:tcPr>
            <w:tcW w:w="1734" w:type="dxa"/>
          </w:tcPr>
          <w:p w14:paraId="5EF769DA" w14:textId="77777777" w:rsidR="002979F6" w:rsidRPr="001231CB" w:rsidRDefault="002979F6" w:rsidP="00C164C0">
            <w:pPr>
              <w:pStyle w:val="Subopdracht"/>
              <w:spacing w:line="280" w:lineRule="atLeast"/>
              <w:ind w:left="0" w:firstLine="0"/>
              <w:rPr>
                <w:rFonts w:ascii="Verdana" w:hAnsi="Verdana"/>
                <w:sz w:val="20"/>
                <w:szCs w:val="20"/>
              </w:rPr>
            </w:pPr>
            <w:r w:rsidRPr="001231CB">
              <w:rPr>
                <w:rFonts w:ascii="Verdana" w:hAnsi="Verdana"/>
                <w:sz w:val="20"/>
                <w:szCs w:val="20"/>
              </w:rPr>
              <w:t>2</w:t>
            </w:r>
            <w:r w:rsidRPr="001231CB">
              <w:rPr>
                <w:rFonts w:ascii="Verdana" w:hAnsi="Verdana"/>
                <w:sz w:val="20"/>
                <w:szCs w:val="20"/>
                <w:vertAlign w:val="superscript"/>
              </w:rPr>
              <w:t>e</w:t>
            </w:r>
            <w:r w:rsidRPr="001231CB">
              <w:rPr>
                <w:rFonts w:ascii="Verdana" w:hAnsi="Verdana"/>
                <w:sz w:val="20"/>
                <w:szCs w:val="20"/>
              </w:rPr>
              <w:t xml:space="preserve"> maand</w:t>
            </w:r>
          </w:p>
        </w:tc>
        <w:tc>
          <w:tcPr>
            <w:tcW w:w="1735" w:type="dxa"/>
          </w:tcPr>
          <w:p w14:paraId="54A4C635" w14:textId="77777777" w:rsidR="002979F6" w:rsidRPr="001231CB" w:rsidRDefault="002979F6" w:rsidP="00C164C0">
            <w:pPr>
              <w:spacing w:line="280" w:lineRule="atLeast"/>
              <w:rPr>
                <w:rFonts w:ascii="Verdana" w:hAnsi="Verdana"/>
                <w:sz w:val="20"/>
                <w:szCs w:val="20"/>
              </w:rPr>
            </w:pPr>
            <w:r w:rsidRPr="001231CB">
              <w:rPr>
                <w:rStyle w:val="Antwoord"/>
                <w:rFonts w:ascii="Verdana" w:hAnsi="Verdana"/>
                <w:b/>
                <w:bCs/>
                <w:color w:val="FF33CC"/>
                <w:sz w:val="20"/>
                <w:szCs w:val="20"/>
                <w:u w:val="none"/>
                <w:lang w:val="x-none"/>
              </w:rPr>
              <w:t>€ 4.925</w:t>
            </w:r>
          </w:p>
        </w:tc>
        <w:tc>
          <w:tcPr>
            <w:tcW w:w="1735" w:type="dxa"/>
          </w:tcPr>
          <w:p w14:paraId="5054BC50" w14:textId="77777777" w:rsidR="002979F6" w:rsidRPr="001231CB" w:rsidRDefault="002979F6" w:rsidP="00C164C0">
            <w:pPr>
              <w:spacing w:line="280" w:lineRule="atLeast"/>
              <w:rPr>
                <w:rFonts w:ascii="Verdana" w:hAnsi="Verdana"/>
                <w:sz w:val="20"/>
                <w:szCs w:val="20"/>
              </w:rPr>
            </w:pPr>
            <w:r w:rsidRPr="001231CB">
              <w:rPr>
                <w:rStyle w:val="Antwoord"/>
                <w:rFonts w:ascii="Verdana" w:hAnsi="Verdana"/>
                <w:b/>
                <w:bCs/>
                <w:color w:val="FF33CC"/>
                <w:sz w:val="20"/>
                <w:szCs w:val="20"/>
                <w:u w:val="none"/>
                <w:lang w:val="x-none"/>
              </w:rPr>
              <w:t>€ 24,63</w:t>
            </w:r>
          </w:p>
        </w:tc>
        <w:tc>
          <w:tcPr>
            <w:tcW w:w="1735" w:type="dxa"/>
          </w:tcPr>
          <w:p w14:paraId="5DC939D4" w14:textId="77777777" w:rsidR="002979F6" w:rsidRPr="001231CB" w:rsidRDefault="002979F6" w:rsidP="00C164C0">
            <w:pPr>
              <w:spacing w:line="280" w:lineRule="atLeast"/>
              <w:rPr>
                <w:rFonts w:ascii="Verdana" w:hAnsi="Verdana"/>
                <w:sz w:val="20"/>
                <w:szCs w:val="20"/>
              </w:rPr>
            </w:pPr>
            <w:r w:rsidRPr="001231CB">
              <w:rPr>
                <w:rStyle w:val="Antwoord"/>
                <w:rFonts w:ascii="Verdana" w:hAnsi="Verdana"/>
                <w:b/>
                <w:bCs/>
                <w:color w:val="FF33CC"/>
                <w:sz w:val="20"/>
                <w:szCs w:val="20"/>
                <w:u w:val="none"/>
                <w:lang w:val="x-none"/>
              </w:rPr>
              <w:t>€ 75,37</w:t>
            </w:r>
          </w:p>
        </w:tc>
      </w:tr>
    </w:tbl>
    <w:p w14:paraId="550911C9" w14:textId="77777777" w:rsidR="002979F6" w:rsidRPr="001231CB" w:rsidRDefault="002979F6" w:rsidP="00C164C0">
      <w:pPr>
        <w:tabs>
          <w:tab w:val="left" w:pos="426"/>
          <w:tab w:val="left" w:pos="709"/>
          <w:tab w:val="left" w:pos="993"/>
        </w:tabs>
        <w:spacing w:line="280" w:lineRule="atLeast"/>
        <w:ind w:left="426" w:hanging="426"/>
        <w:rPr>
          <w:rFonts w:ascii="Verdana" w:hAnsi="Verdana"/>
          <w:sz w:val="20"/>
          <w:szCs w:val="20"/>
        </w:rPr>
      </w:pPr>
    </w:p>
    <w:p w14:paraId="57FC4028" w14:textId="77777777" w:rsidR="00216E97" w:rsidRPr="001231CB" w:rsidRDefault="00216E97"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11</w:t>
      </w:r>
      <w:r w:rsidR="002979F6" w:rsidRPr="001231CB">
        <w:rPr>
          <w:rFonts w:ascii="Verdana" w:hAnsi="Verdana"/>
          <w:sz w:val="20"/>
          <w:szCs w:val="20"/>
        </w:rPr>
        <w:tab/>
      </w:r>
      <w:r w:rsidR="002979F6" w:rsidRPr="001231CB">
        <w:rPr>
          <w:rFonts w:ascii="Verdana" w:hAnsi="Verdana"/>
          <w:b/>
          <w:bCs/>
          <w:sz w:val="20"/>
          <w:szCs w:val="20"/>
        </w:rPr>
        <w:t>a</w:t>
      </w:r>
      <w:r w:rsidR="002979F6" w:rsidRPr="001231CB">
        <w:rPr>
          <w:rFonts w:ascii="Verdana" w:hAnsi="Verdana"/>
          <w:sz w:val="20"/>
          <w:szCs w:val="20"/>
        </w:rPr>
        <w:tab/>
        <w:t>€ 36 × 24 = € 864</w:t>
      </w:r>
    </w:p>
    <w:p w14:paraId="03362D34" w14:textId="5DB5AE6C" w:rsidR="002979F6" w:rsidRPr="001231CB" w:rsidRDefault="00216E97"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2979F6" w:rsidRPr="001231CB">
        <w:rPr>
          <w:rFonts w:ascii="Verdana" w:hAnsi="Verdana"/>
          <w:sz w:val="20"/>
          <w:szCs w:val="20"/>
        </w:rPr>
        <w:t xml:space="preserve">€ 864 </w:t>
      </w:r>
      <w:r w:rsidR="008324E1">
        <w:rPr>
          <w:rFonts w:ascii="Verdana" w:hAnsi="Verdana"/>
          <w:sz w:val="20"/>
          <w:szCs w:val="20"/>
        </w:rPr>
        <w:t>–</w:t>
      </w:r>
      <w:r w:rsidR="002979F6" w:rsidRPr="001231CB">
        <w:rPr>
          <w:rFonts w:ascii="Verdana" w:hAnsi="Verdana"/>
          <w:sz w:val="20"/>
          <w:szCs w:val="20"/>
        </w:rPr>
        <w:t xml:space="preserve"> € 749 = </w:t>
      </w:r>
      <w:r w:rsidR="002979F6" w:rsidRPr="001231CB">
        <w:rPr>
          <w:rFonts w:ascii="Verdana" w:hAnsi="Verdana"/>
          <w:b/>
          <w:sz w:val="20"/>
          <w:szCs w:val="20"/>
        </w:rPr>
        <w:t>€ 115</w:t>
      </w:r>
      <w:r w:rsidR="002979F6" w:rsidRPr="001231CB">
        <w:rPr>
          <w:rFonts w:ascii="Verdana" w:hAnsi="Verdana"/>
          <w:sz w:val="20"/>
          <w:szCs w:val="20"/>
        </w:rPr>
        <w:t xml:space="preserve"> meer</w:t>
      </w:r>
    </w:p>
    <w:p w14:paraId="5070E23B" w14:textId="77777777" w:rsidR="002979F6" w:rsidRPr="001231CB" w:rsidRDefault="002979F6"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sz w:val="20"/>
          <w:szCs w:val="20"/>
        </w:rPr>
        <w:t>b</w:t>
      </w:r>
      <w:r w:rsidRPr="001231CB">
        <w:rPr>
          <w:rFonts w:ascii="Verdana" w:hAnsi="Verdana"/>
          <w:sz w:val="20"/>
          <w:szCs w:val="20"/>
        </w:rPr>
        <w:tab/>
        <w:t xml:space="preserve">Na twee jaar is de laptop verouderd en wil je misschien weer een nieuwe. Je bent dan </w:t>
      </w:r>
      <w:r w:rsidRPr="001231CB">
        <w:rPr>
          <w:rFonts w:ascii="Verdana" w:hAnsi="Verdana"/>
          <w:sz w:val="20"/>
          <w:szCs w:val="20"/>
        </w:rPr>
        <w:tab/>
        <w:t xml:space="preserve">nog aan het </w:t>
      </w:r>
      <w:r w:rsidR="00216E97" w:rsidRPr="001231CB">
        <w:rPr>
          <w:rFonts w:ascii="Verdana" w:hAnsi="Verdana"/>
          <w:sz w:val="20"/>
          <w:szCs w:val="20"/>
        </w:rPr>
        <w:t>af</w:t>
      </w:r>
      <w:r w:rsidRPr="001231CB">
        <w:rPr>
          <w:rFonts w:ascii="Verdana" w:hAnsi="Verdana"/>
          <w:sz w:val="20"/>
          <w:szCs w:val="20"/>
        </w:rPr>
        <w:t>betalen voor een laptop die je al niet meer hebt.</w:t>
      </w:r>
    </w:p>
    <w:p w14:paraId="15A3D013" w14:textId="77777777" w:rsidR="002979F6" w:rsidRPr="001231CB" w:rsidRDefault="002979F6" w:rsidP="00C164C0">
      <w:pPr>
        <w:tabs>
          <w:tab w:val="left" w:pos="426"/>
          <w:tab w:val="left" w:pos="709"/>
          <w:tab w:val="left" w:pos="993"/>
        </w:tabs>
        <w:spacing w:line="280" w:lineRule="atLeast"/>
        <w:ind w:left="426" w:hanging="426"/>
        <w:rPr>
          <w:rFonts w:ascii="Verdana" w:hAnsi="Verdana"/>
          <w:sz w:val="20"/>
          <w:szCs w:val="20"/>
        </w:rPr>
      </w:pPr>
    </w:p>
    <w:p w14:paraId="48721CD4" w14:textId="77777777" w:rsidR="00216E97" w:rsidRPr="001231CB" w:rsidRDefault="00216E97"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12</w:t>
      </w:r>
      <w:r w:rsidR="002979F6" w:rsidRPr="001231CB">
        <w:rPr>
          <w:rFonts w:ascii="Verdana" w:hAnsi="Verdana"/>
          <w:sz w:val="20"/>
          <w:szCs w:val="20"/>
        </w:rPr>
        <w:tab/>
      </w:r>
      <w:r w:rsidR="002979F6" w:rsidRPr="001231CB">
        <w:rPr>
          <w:rFonts w:ascii="Verdana" w:hAnsi="Verdana"/>
          <w:b/>
          <w:bCs/>
          <w:sz w:val="20"/>
          <w:szCs w:val="20"/>
        </w:rPr>
        <w:t>a</w:t>
      </w:r>
      <w:r w:rsidRPr="001231CB">
        <w:rPr>
          <w:rFonts w:ascii="Verdana" w:hAnsi="Verdana"/>
          <w:sz w:val="20"/>
          <w:szCs w:val="20"/>
        </w:rPr>
        <w:tab/>
        <w:t xml:space="preserve">De kredietkosten zijn: </w:t>
      </w:r>
      <w:r w:rsidR="002979F6" w:rsidRPr="001231CB">
        <w:rPr>
          <w:rFonts w:ascii="Verdana" w:hAnsi="Verdana"/>
          <w:sz w:val="20"/>
          <w:szCs w:val="20"/>
        </w:rPr>
        <w:t xml:space="preserve">€ 30 × 73 </w:t>
      </w:r>
      <w:r w:rsidRPr="001231CB">
        <w:rPr>
          <w:rFonts w:ascii="Verdana" w:hAnsi="Verdana"/>
          <w:sz w:val="20"/>
          <w:szCs w:val="20"/>
        </w:rPr>
        <w:t>–</w:t>
      </w:r>
      <w:r w:rsidR="002979F6" w:rsidRPr="001231CB">
        <w:rPr>
          <w:rFonts w:ascii="Verdana" w:hAnsi="Verdana"/>
          <w:sz w:val="20"/>
          <w:szCs w:val="20"/>
        </w:rPr>
        <w:t xml:space="preserve"> € 1.500 = € 690</w:t>
      </w:r>
    </w:p>
    <w:p w14:paraId="5CC8C622" w14:textId="77777777" w:rsidR="002979F6" w:rsidRPr="001231CB" w:rsidRDefault="00216E97"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r>
      <w:r w:rsidRPr="001231CB">
        <w:rPr>
          <w:rFonts w:ascii="Verdana" w:hAnsi="Verdana"/>
          <w:sz w:val="20"/>
          <w:szCs w:val="20"/>
        </w:rPr>
        <w:tab/>
      </w:r>
      <w:r w:rsidR="002979F6" w:rsidRPr="001231CB">
        <w:rPr>
          <w:rFonts w:ascii="Verdana" w:hAnsi="Verdana"/>
          <w:sz w:val="20"/>
          <w:szCs w:val="20"/>
        </w:rPr>
        <w:t xml:space="preserve">€ 690 ÷ € 1.500 × 100 = </w:t>
      </w:r>
      <w:r w:rsidR="002979F6" w:rsidRPr="001231CB">
        <w:rPr>
          <w:rFonts w:ascii="Verdana" w:hAnsi="Verdana"/>
          <w:b/>
          <w:sz w:val="20"/>
          <w:szCs w:val="20"/>
        </w:rPr>
        <w:t>46%</w:t>
      </w:r>
    </w:p>
    <w:p w14:paraId="1D65ED61" w14:textId="77777777" w:rsidR="002979F6" w:rsidRPr="001231CB" w:rsidRDefault="002979F6"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ab/>
      </w:r>
      <w:r w:rsidRPr="001231CB">
        <w:rPr>
          <w:rFonts w:ascii="Verdana" w:hAnsi="Verdana"/>
          <w:b/>
          <w:bCs/>
          <w:sz w:val="20"/>
          <w:szCs w:val="20"/>
        </w:rPr>
        <w:t>b</w:t>
      </w:r>
      <w:r w:rsidRPr="001231CB">
        <w:rPr>
          <w:rFonts w:ascii="Verdana" w:hAnsi="Verdana"/>
          <w:sz w:val="20"/>
          <w:szCs w:val="20"/>
        </w:rPr>
        <w:tab/>
        <w:t xml:space="preserve">Als je </w:t>
      </w:r>
      <w:r w:rsidR="00216E97" w:rsidRPr="001231CB">
        <w:rPr>
          <w:rFonts w:ascii="Verdana" w:hAnsi="Verdana"/>
          <w:sz w:val="20"/>
          <w:szCs w:val="20"/>
        </w:rPr>
        <w:t>kiest voor een hogere</w:t>
      </w:r>
      <w:r w:rsidRPr="001231CB">
        <w:rPr>
          <w:rFonts w:ascii="Verdana" w:hAnsi="Verdana"/>
          <w:sz w:val="20"/>
          <w:szCs w:val="20"/>
        </w:rPr>
        <w:t xml:space="preserve"> maandtermijn wordt de looptijd </w:t>
      </w:r>
      <w:r w:rsidRPr="001231CB">
        <w:rPr>
          <w:rStyle w:val="Antwoord"/>
          <w:rFonts w:ascii="Verdana" w:hAnsi="Verdana"/>
          <w:b/>
          <w:bCs/>
          <w:color w:val="FF33CC"/>
          <w:sz w:val="20"/>
          <w:szCs w:val="20"/>
          <w:u w:val="none"/>
          <w:lang w:val="x-none"/>
        </w:rPr>
        <w:t>korter</w:t>
      </w:r>
      <w:r w:rsidRPr="001231CB">
        <w:rPr>
          <w:rFonts w:ascii="Verdana" w:hAnsi="Verdana"/>
          <w:sz w:val="20"/>
          <w:szCs w:val="20"/>
        </w:rPr>
        <w:t xml:space="preserve">. In dat geval worden de totale kredietkosten </w:t>
      </w:r>
      <w:r w:rsidRPr="001231CB">
        <w:rPr>
          <w:rStyle w:val="Antwoord"/>
          <w:rFonts w:ascii="Verdana" w:hAnsi="Verdana"/>
          <w:b/>
          <w:bCs/>
          <w:color w:val="FF33CC"/>
          <w:sz w:val="20"/>
          <w:szCs w:val="20"/>
          <w:u w:val="none"/>
          <w:lang w:val="x-none"/>
        </w:rPr>
        <w:t>lager</w:t>
      </w:r>
      <w:r w:rsidRPr="001231CB">
        <w:rPr>
          <w:rFonts w:ascii="Verdana" w:hAnsi="Verdana"/>
          <w:sz w:val="20"/>
          <w:szCs w:val="20"/>
        </w:rPr>
        <w:t>.</w:t>
      </w:r>
    </w:p>
    <w:p w14:paraId="6A5072B6" w14:textId="77777777" w:rsidR="002979F6" w:rsidRPr="001231CB" w:rsidRDefault="002979F6" w:rsidP="00C164C0">
      <w:pPr>
        <w:tabs>
          <w:tab w:val="left" w:pos="426"/>
          <w:tab w:val="left" w:pos="709"/>
          <w:tab w:val="left" w:pos="993"/>
        </w:tabs>
        <w:spacing w:line="280" w:lineRule="atLeast"/>
        <w:ind w:left="426" w:hanging="426"/>
        <w:rPr>
          <w:rFonts w:ascii="Verdana" w:hAnsi="Verdana"/>
          <w:sz w:val="20"/>
          <w:szCs w:val="20"/>
        </w:rPr>
      </w:pPr>
    </w:p>
    <w:p w14:paraId="2B4D8D1B" w14:textId="77777777" w:rsidR="00A6606D" w:rsidRPr="001231CB" w:rsidRDefault="00216E97"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13</w:t>
      </w:r>
      <w:r w:rsidR="002979F6" w:rsidRPr="001231CB">
        <w:rPr>
          <w:rFonts w:ascii="Verdana" w:hAnsi="Verdana"/>
          <w:sz w:val="20"/>
          <w:szCs w:val="20"/>
        </w:rPr>
        <w:tab/>
        <w:t xml:space="preserve">Mensen </w:t>
      </w:r>
      <w:r w:rsidR="006D6805" w:rsidRPr="001231CB">
        <w:rPr>
          <w:rFonts w:ascii="Verdana" w:hAnsi="Verdana"/>
          <w:sz w:val="20"/>
          <w:szCs w:val="20"/>
        </w:rPr>
        <w:t>met weinig</w:t>
      </w:r>
      <w:r w:rsidR="002979F6" w:rsidRPr="001231CB">
        <w:rPr>
          <w:rFonts w:ascii="Verdana" w:hAnsi="Verdana"/>
          <w:sz w:val="20"/>
          <w:szCs w:val="20"/>
        </w:rPr>
        <w:t xml:space="preserve"> geld </w:t>
      </w:r>
      <w:r w:rsidR="006D6805" w:rsidRPr="001231CB">
        <w:rPr>
          <w:rFonts w:ascii="Verdana" w:hAnsi="Verdana"/>
          <w:sz w:val="20"/>
          <w:szCs w:val="20"/>
        </w:rPr>
        <w:t xml:space="preserve">kopen eerder iets op afbetaling. Door de </w:t>
      </w:r>
      <w:r w:rsidR="004557D5" w:rsidRPr="001231CB">
        <w:rPr>
          <w:rFonts w:ascii="Verdana" w:hAnsi="Verdana"/>
          <w:sz w:val="20"/>
          <w:szCs w:val="20"/>
        </w:rPr>
        <w:t xml:space="preserve">hoge kredietkosten </w:t>
      </w:r>
      <w:r w:rsidR="006D6805" w:rsidRPr="001231CB">
        <w:rPr>
          <w:rFonts w:ascii="Verdana" w:hAnsi="Verdana"/>
          <w:sz w:val="20"/>
          <w:szCs w:val="20"/>
        </w:rPr>
        <w:t xml:space="preserve">zijn ze </w:t>
      </w:r>
      <w:r w:rsidR="002979F6" w:rsidRPr="001231CB">
        <w:rPr>
          <w:rFonts w:ascii="Verdana" w:hAnsi="Verdana"/>
          <w:sz w:val="20"/>
          <w:szCs w:val="20"/>
        </w:rPr>
        <w:t xml:space="preserve">altijd meer geld kwijt dan iemand die in één keer </w:t>
      </w:r>
      <w:r w:rsidR="006D6805" w:rsidRPr="001231CB">
        <w:rPr>
          <w:rFonts w:ascii="Verdana" w:hAnsi="Verdana"/>
          <w:sz w:val="20"/>
          <w:szCs w:val="20"/>
        </w:rPr>
        <w:t>betaalt</w:t>
      </w:r>
      <w:r w:rsidR="002979F6" w:rsidRPr="001231CB">
        <w:rPr>
          <w:rFonts w:ascii="Verdana" w:hAnsi="Verdana"/>
          <w:sz w:val="20"/>
          <w:szCs w:val="20"/>
        </w:rPr>
        <w:t>.</w:t>
      </w:r>
      <w:r w:rsidR="004557D5" w:rsidRPr="001231CB">
        <w:rPr>
          <w:rFonts w:ascii="Verdana" w:hAnsi="Verdana"/>
          <w:sz w:val="20"/>
          <w:szCs w:val="20"/>
        </w:rPr>
        <w:t xml:space="preserve"> Armen betalen dus meer.</w:t>
      </w:r>
      <w:r w:rsidR="002979F6" w:rsidRPr="001231CB">
        <w:rPr>
          <w:rFonts w:ascii="Verdana" w:hAnsi="Verdana"/>
          <w:sz w:val="20"/>
          <w:szCs w:val="20"/>
        </w:rPr>
        <w:t xml:space="preserve"> </w:t>
      </w:r>
    </w:p>
    <w:p w14:paraId="592B083E" w14:textId="77777777" w:rsidR="006D6805" w:rsidRPr="001231CB" w:rsidRDefault="006D6805" w:rsidP="00C164C0">
      <w:pPr>
        <w:tabs>
          <w:tab w:val="left" w:pos="426"/>
          <w:tab w:val="left" w:pos="709"/>
          <w:tab w:val="left" w:pos="993"/>
        </w:tabs>
        <w:spacing w:line="280" w:lineRule="atLeast"/>
        <w:ind w:left="426" w:hanging="426"/>
        <w:rPr>
          <w:rFonts w:ascii="Verdana" w:hAnsi="Verdana"/>
          <w:sz w:val="20"/>
          <w:szCs w:val="20"/>
        </w:rPr>
      </w:pPr>
    </w:p>
    <w:p w14:paraId="62E81EA5" w14:textId="77777777" w:rsidR="00A6606D" w:rsidRPr="001231CB" w:rsidRDefault="00A6606D" w:rsidP="00C164C0">
      <w:pPr>
        <w:tabs>
          <w:tab w:val="left" w:pos="426"/>
          <w:tab w:val="left" w:pos="709"/>
          <w:tab w:val="left" w:pos="993"/>
        </w:tabs>
        <w:spacing w:line="280" w:lineRule="atLeast"/>
        <w:ind w:left="426" w:hanging="426"/>
        <w:rPr>
          <w:rFonts w:ascii="Verdana" w:hAnsi="Verdana"/>
          <w:sz w:val="20"/>
          <w:szCs w:val="20"/>
        </w:rPr>
      </w:pPr>
    </w:p>
    <w:p w14:paraId="7DEC7DE6" w14:textId="77777777" w:rsidR="00380922" w:rsidRDefault="00380922" w:rsidP="00C164C0">
      <w:pPr>
        <w:widowControl/>
        <w:suppressAutoHyphens w:val="0"/>
        <w:spacing w:line="280" w:lineRule="atLeast"/>
        <w:rPr>
          <w:rFonts w:ascii="Verdana" w:hAnsi="Verdana"/>
          <w:b/>
          <w:sz w:val="20"/>
          <w:szCs w:val="20"/>
        </w:rPr>
      </w:pPr>
      <w:r>
        <w:rPr>
          <w:rFonts w:ascii="Verdana" w:hAnsi="Verdana"/>
          <w:b/>
          <w:sz w:val="20"/>
          <w:szCs w:val="20"/>
        </w:rPr>
        <w:br w:type="page"/>
      </w:r>
    </w:p>
    <w:p w14:paraId="021A71A4" w14:textId="77777777" w:rsidR="00661AED" w:rsidRDefault="00661AED" w:rsidP="00C164C0">
      <w:pPr>
        <w:tabs>
          <w:tab w:val="left" w:pos="426"/>
          <w:tab w:val="left" w:pos="709"/>
          <w:tab w:val="left" w:pos="993"/>
        </w:tabs>
        <w:spacing w:line="280" w:lineRule="atLeast"/>
        <w:ind w:left="426" w:hanging="426"/>
        <w:rPr>
          <w:rFonts w:ascii="Verdana" w:hAnsi="Verdana"/>
          <w:b/>
          <w:sz w:val="20"/>
          <w:szCs w:val="20"/>
        </w:rPr>
      </w:pPr>
    </w:p>
    <w:p w14:paraId="74A6D836" w14:textId="0D83532C" w:rsidR="00A6606D"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 xml:space="preserve">Paragraaf </w:t>
      </w:r>
      <w:r w:rsidR="00A6606D" w:rsidRPr="001231CB">
        <w:rPr>
          <w:rFonts w:ascii="Verdana" w:hAnsi="Verdana"/>
          <w:b/>
          <w:sz w:val="20"/>
          <w:szCs w:val="20"/>
        </w:rPr>
        <w:t xml:space="preserve">3.4 </w:t>
      </w:r>
      <w:r w:rsidRPr="001231CB">
        <w:rPr>
          <w:rFonts w:ascii="Verdana" w:hAnsi="Verdana"/>
          <w:b/>
          <w:sz w:val="20"/>
          <w:szCs w:val="20"/>
        </w:rPr>
        <w:tab/>
      </w:r>
      <w:r w:rsidR="00A6606D" w:rsidRPr="001231CB">
        <w:rPr>
          <w:rFonts w:ascii="Verdana" w:hAnsi="Verdana"/>
          <w:b/>
          <w:sz w:val="20"/>
          <w:szCs w:val="20"/>
        </w:rPr>
        <w:t>Nog meer bankzaken?</w:t>
      </w:r>
    </w:p>
    <w:p w14:paraId="3FC192F8" w14:textId="77777777" w:rsidR="00A6606D" w:rsidRPr="001231CB" w:rsidRDefault="00A6606D" w:rsidP="00C164C0">
      <w:pPr>
        <w:tabs>
          <w:tab w:val="left" w:pos="426"/>
          <w:tab w:val="left" w:pos="709"/>
          <w:tab w:val="left" w:pos="993"/>
        </w:tabs>
        <w:spacing w:line="280" w:lineRule="atLeast"/>
        <w:ind w:left="426" w:hanging="426"/>
        <w:rPr>
          <w:rFonts w:ascii="Verdana" w:hAnsi="Verdana"/>
          <w:b/>
          <w:sz w:val="20"/>
          <w:szCs w:val="20"/>
        </w:rPr>
      </w:pPr>
    </w:p>
    <w:p w14:paraId="002FF79C" w14:textId="77777777" w:rsidR="002979F6" w:rsidRPr="001231CB" w:rsidRDefault="00A6606D"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006D6805" w:rsidRPr="001231CB">
        <w:rPr>
          <w:rFonts w:ascii="Verdana" w:hAnsi="Verdana"/>
          <w:i/>
          <w:sz w:val="20"/>
          <w:szCs w:val="20"/>
        </w:rPr>
        <w:t>B</w:t>
      </w:r>
      <w:r w:rsidRPr="001231CB">
        <w:rPr>
          <w:rFonts w:ascii="Verdana" w:hAnsi="Verdana"/>
          <w:i/>
          <w:sz w:val="20"/>
          <w:szCs w:val="20"/>
        </w:rPr>
        <w:t>ijvoorbeeld</w:t>
      </w:r>
      <w:r w:rsidRPr="001231CB">
        <w:rPr>
          <w:rFonts w:ascii="Verdana" w:hAnsi="Verdana"/>
          <w:sz w:val="20"/>
          <w:szCs w:val="20"/>
        </w:rPr>
        <w:t>: Ja, Turkije - de Turkse lira</w:t>
      </w:r>
      <w:r w:rsidR="006D6805" w:rsidRPr="001231CB">
        <w:rPr>
          <w:rFonts w:ascii="Verdana" w:hAnsi="Verdana"/>
          <w:sz w:val="20"/>
          <w:szCs w:val="20"/>
        </w:rPr>
        <w:t xml:space="preserve">, </w:t>
      </w:r>
      <w:r w:rsidRPr="001231CB">
        <w:rPr>
          <w:rFonts w:ascii="Verdana" w:hAnsi="Verdana"/>
          <w:sz w:val="20"/>
          <w:szCs w:val="20"/>
        </w:rPr>
        <w:t>Amerika - Amerikaanse dollar.</w:t>
      </w:r>
    </w:p>
    <w:p w14:paraId="4B3AC209" w14:textId="1275E6DF" w:rsidR="00A6606D" w:rsidRPr="001231CB" w:rsidRDefault="00A6606D" w:rsidP="00C164C0">
      <w:pPr>
        <w:tabs>
          <w:tab w:val="left" w:pos="426"/>
          <w:tab w:val="left" w:pos="709"/>
          <w:tab w:val="left" w:pos="993"/>
        </w:tabs>
        <w:spacing w:line="280" w:lineRule="atLeast"/>
        <w:ind w:left="426" w:hanging="426"/>
        <w:rPr>
          <w:rFonts w:ascii="Verdana" w:hAnsi="Verdana"/>
          <w:sz w:val="20"/>
          <w:szCs w:val="20"/>
        </w:rPr>
      </w:pPr>
    </w:p>
    <w:p w14:paraId="2832AD1D" w14:textId="5026AA17" w:rsidR="00A6606D" w:rsidRDefault="00CE0C55" w:rsidP="00C164C0">
      <w:pPr>
        <w:tabs>
          <w:tab w:val="left" w:pos="426"/>
          <w:tab w:val="left" w:pos="709"/>
          <w:tab w:val="left" w:pos="993"/>
        </w:tabs>
        <w:spacing w:line="280" w:lineRule="atLeast"/>
        <w:ind w:left="426" w:hanging="426"/>
        <w:rPr>
          <w:rFonts w:ascii="Verdana" w:hAnsi="Verdana"/>
          <w:b/>
          <w:bCs/>
          <w:sz w:val="20"/>
          <w:szCs w:val="20"/>
        </w:rPr>
      </w:pPr>
      <w:r w:rsidRPr="00661AED">
        <w:rPr>
          <w:rFonts w:ascii="Verdana" w:hAnsi="Verdana"/>
          <w:b/>
          <w:bCs/>
          <w:noProof/>
          <w:sz w:val="20"/>
          <w:szCs w:val="20"/>
        </w:rPr>
        <w:drawing>
          <wp:anchor distT="0" distB="0" distL="114300" distR="114300" simplePos="0" relativeHeight="251672576" behindDoc="0" locked="0" layoutInCell="1" allowOverlap="1" wp14:anchorId="4B6422FD" wp14:editId="497AD8F5">
            <wp:simplePos x="0" y="0"/>
            <wp:positionH relativeFrom="column">
              <wp:posOffset>430530</wp:posOffset>
            </wp:positionH>
            <wp:positionV relativeFrom="paragraph">
              <wp:posOffset>29845</wp:posOffset>
            </wp:positionV>
            <wp:extent cx="3352800" cy="2011045"/>
            <wp:effectExtent l="0" t="0" r="0" b="825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6D" w:rsidRPr="001231CB">
        <w:rPr>
          <w:rFonts w:ascii="Verdana" w:hAnsi="Verdana"/>
          <w:b/>
          <w:bCs/>
          <w:sz w:val="20"/>
          <w:szCs w:val="20"/>
        </w:rPr>
        <w:t>2</w:t>
      </w:r>
      <w:r w:rsidR="00A6606D" w:rsidRPr="001231CB">
        <w:rPr>
          <w:rFonts w:ascii="Verdana" w:hAnsi="Verdana"/>
          <w:b/>
          <w:bCs/>
          <w:sz w:val="20"/>
          <w:szCs w:val="20"/>
        </w:rPr>
        <w:tab/>
      </w:r>
    </w:p>
    <w:p w14:paraId="62F006F1" w14:textId="0E3DC6B8" w:rsidR="00661AED" w:rsidRDefault="00661AED" w:rsidP="00C164C0">
      <w:pPr>
        <w:tabs>
          <w:tab w:val="left" w:pos="426"/>
          <w:tab w:val="left" w:pos="709"/>
          <w:tab w:val="left" w:pos="993"/>
        </w:tabs>
        <w:spacing w:line="280" w:lineRule="atLeast"/>
        <w:ind w:left="426" w:hanging="426"/>
        <w:rPr>
          <w:rFonts w:ascii="Verdana" w:hAnsi="Verdana"/>
          <w:b/>
          <w:bCs/>
          <w:sz w:val="20"/>
          <w:szCs w:val="20"/>
        </w:rPr>
      </w:pPr>
    </w:p>
    <w:p w14:paraId="6E96982F" w14:textId="18F2FC66" w:rsidR="00661AED" w:rsidRDefault="00661AED" w:rsidP="00C164C0">
      <w:pPr>
        <w:tabs>
          <w:tab w:val="left" w:pos="426"/>
          <w:tab w:val="left" w:pos="709"/>
          <w:tab w:val="left" w:pos="993"/>
        </w:tabs>
        <w:spacing w:line="280" w:lineRule="atLeast"/>
        <w:ind w:left="426" w:hanging="426"/>
        <w:rPr>
          <w:rFonts w:ascii="Verdana" w:hAnsi="Verdana"/>
          <w:b/>
          <w:bCs/>
          <w:sz w:val="20"/>
          <w:szCs w:val="20"/>
        </w:rPr>
      </w:pPr>
    </w:p>
    <w:p w14:paraId="52AB0CD1" w14:textId="07178B97" w:rsidR="00661AED" w:rsidRDefault="00661AED" w:rsidP="00C164C0">
      <w:pPr>
        <w:tabs>
          <w:tab w:val="left" w:pos="426"/>
          <w:tab w:val="left" w:pos="709"/>
          <w:tab w:val="left" w:pos="993"/>
        </w:tabs>
        <w:spacing w:line="280" w:lineRule="atLeast"/>
        <w:ind w:left="426" w:hanging="426"/>
        <w:rPr>
          <w:rFonts w:ascii="Verdana" w:hAnsi="Verdana"/>
          <w:b/>
          <w:bCs/>
          <w:sz w:val="20"/>
          <w:szCs w:val="20"/>
        </w:rPr>
      </w:pPr>
    </w:p>
    <w:p w14:paraId="2D52D548" w14:textId="3C4F3F4E" w:rsidR="00661AED" w:rsidRDefault="00661AED" w:rsidP="00C164C0">
      <w:pPr>
        <w:tabs>
          <w:tab w:val="left" w:pos="426"/>
          <w:tab w:val="left" w:pos="709"/>
          <w:tab w:val="left" w:pos="993"/>
        </w:tabs>
        <w:spacing w:line="280" w:lineRule="atLeast"/>
        <w:ind w:left="426" w:hanging="426"/>
        <w:rPr>
          <w:rFonts w:ascii="Verdana" w:hAnsi="Verdana"/>
          <w:b/>
          <w:bCs/>
          <w:sz w:val="20"/>
          <w:szCs w:val="20"/>
        </w:rPr>
      </w:pPr>
    </w:p>
    <w:p w14:paraId="1A73FCC6" w14:textId="6EB4E988" w:rsidR="00661AED" w:rsidRDefault="00661AED" w:rsidP="00C164C0">
      <w:pPr>
        <w:tabs>
          <w:tab w:val="left" w:pos="426"/>
          <w:tab w:val="left" w:pos="709"/>
          <w:tab w:val="left" w:pos="993"/>
        </w:tabs>
        <w:spacing w:line="280" w:lineRule="atLeast"/>
        <w:ind w:left="426" w:hanging="426"/>
        <w:rPr>
          <w:rFonts w:ascii="Verdana" w:hAnsi="Verdana"/>
          <w:b/>
          <w:bCs/>
          <w:sz w:val="20"/>
          <w:szCs w:val="20"/>
        </w:rPr>
      </w:pPr>
    </w:p>
    <w:p w14:paraId="2D6FE9B0" w14:textId="53C15E66" w:rsidR="00661AED" w:rsidRPr="001231CB" w:rsidRDefault="00661AED" w:rsidP="00C164C0">
      <w:pPr>
        <w:tabs>
          <w:tab w:val="left" w:pos="426"/>
          <w:tab w:val="left" w:pos="709"/>
          <w:tab w:val="left" w:pos="993"/>
        </w:tabs>
        <w:spacing w:line="280" w:lineRule="atLeast"/>
        <w:ind w:left="426" w:hanging="426"/>
        <w:rPr>
          <w:rFonts w:ascii="Verdana" w:hAnsi="Verdana"/>
          <w:sz w:val="20"/>
          <w:szCs w:val="20"/>
        </w:rPr>
      </w:pPr>
    </w:p>
    <w:p w14:paraId="3B27EB3B" w14:textId="59E1B87F" w:rsidR="00A6606D" w:rsidRDefault="00A6606D" w:rsidP="00C164C0">
      <w:pPr>
        <w:tabs>
          <w:tab w:val="left" w:pos="426"/>
          <w:tab w:val="left" w:pos="709"/>
          <w:tab w:val="left" w:pos="993"/>
        </w:tabs>
        <w:spacing w:line="280" w:lineRule="atLeast"/>
        <w:ind w:left="426" w:hanging="426"/>
        <w:rPr>
          <w:rFonts w:ascii="Verdana" w:hAnsi="Verdana"/>
          <w:sz w:val="20"/>
          <w:szCs w:val="20"/>
        </w:rPr>
      </w:pPr>
    </w:p>
    <w:p w14:paraId="436FD314" w14:textId="42922169" w:rsidR="00CE0C55" w:rsidRDefault="00CE0C55" w:rsidP="00C164C0">
      <w:pPr>
        <w:tabs>
          <w:tab w:val="left" w:pos="426"/>
          <w:tab w:val="left" w:pos="709"/>
          <w:tab w:val="left" w:pos="993"/>
        </w:tabs>
        <w:spacing w:line="280" w:lineRule="atLeast"/>
        <w:ind w:left="426" w:hanging="426"/>
        <w:rPr>
          <w:rFonts w:ascii="Verdana" w:hAnsi="Verdana"/>
          <w:sz w:val="20"/>
          <w:szCs w:val="20"/>
        </w:rPr>
      </w:pPr>
    </w:p>
    <w:p w14:paraId="7B188E69" w14:textId="781C471B" w:rsidR="00CE0C55" w:rsidRDefault="00CE0C55" w:rsidP="00C164C0">
      <w:pPr>
        <w:tabs>
          <w:tab w:val="left" w:pos="426"/>
          <w:tab w:val="left" w:pos="709"/>
          <w:tab w:val="left" w:pos="993"/>
        </w:tabs>
        <w:spacing w:line="280" w:lineRule="atLeast"/>
        <w:ind w:left="426" w:hanging="426"/>
        <w:rPr>
          <w:rFonts w:ascii="Verdana" w:hAnsi="Verdana"/>
          <w:sz w:val="20"/>
          <w:szCs w:val="20"/>
        </w:rPr>
      </w:pPr>
    </w:p>
    <w:p w14:paraId="6FE0C57A" w14:textId="1D04BE1A" w:rsidR="00CE0C55" w:rsidRDefault="00CE0C55" w:rsidP="00C164C0">
      <w:pPr>
        <w:tabs>
          <w:tab w:val="left" w:pos="426"/>
          <w:tab w:val="left" w:pos="709"/>
          <w:tab w:val="left" w:pos="993"/>
        </w:tabs>
        <w:spacing w:line="280" w:lineRule="atLeast"/>
        <w:ind w:left="426" w:hanging="426"/>
        <w:rPr>
          <w:rFonts w:ascii="Verdana" w:hAnsi="Verdana"/>
          <w:sz w:val="20"/>
          <w:szCs w:val="20"/>
        </w:rPr>
      </w:pPr>
    </w:p>
    <w:p w14:paraId="694BE827" w14:textId="0553205B" w:rsidR="00A6606D" w:rsidRPr="001231CB" w:rsidRDefault="00A6606D" w:rsidP="00C164C0">
      <w:pPr>
        <w:tabs>
          <w:tab w:val="left" w:pos="426"/>
          <w:tab w:val="left" w:pos="709"/>
          <w:tab w:val="left" w:pos="993"/>
        </w:tabs>
        <w:spacing w:line="280" w:lineRule="atLeast"/>
        <w:ind w:left="426" w:hanging="426"/>
        <w:rPr>
          <w:rStyle w:val="Antwoord"/>
          <w:rFonts w:ascii="Verdana" w:hAnsi="Verdana"/>
          <w:b/>
          <w:bCs/>
          <w:color w:val="FF33CC"/>
          <w:sz w:val="20"/>
          <w:szCs w:val="20"/>
          <w:u w:val="none"/>
          <w:lang w:val="x-none"/>
        </w:rPr>
      </w:pPr>
    </w:p>
    <w:p w14:paraId="20160D7E" w14:textId="6168718F" w:rsidR="00A6606D" w:rsidRPr="00CE0C55" w:rsidRDefault="00A6606D" w:rsidP="00C164C0">
      <w:pPr>
        <w:tabs>
          <w:tab w:val="left" w:pos="426"/>
          <w:tab w:val="left" w:pos="709"/>
          <w:tab w:val="left" w:pos="993"/>
        </w:tabs>
        <w:spacing w:line="280" w:lineRule="atLeast"/>
        <w:ind w:left="426" w:hanging="426"/>
        <w:rPr>
          <w:rFonts w:ascii="Verdana" w:hAnsi="Verdana"/>
          <w:b/>
          <w:bCs/>
          <w:sz w:val="20"/>
          <w:szCs w:val="20"/>
        </w:rPr>
      </w:pPr>
      <w:r w:rsidRPr="00CE0C55">
        <w:rPr>
          <w:rFonts w:ascii="Verdana" w:hAnsi="Verdana"/>
          <w:b/>
          <w:bCs/>
          <w:sz w:val="20"/>
          <w:szCs w:val="20"/>
        </w:rPr>
        <w:t>3</w:t>
      </w:r>
      <w:r w:rsidRPr="00CE0C55">
        <w:rPr>
          <w:rFonts w:ascii="Verdana" w:hAnsi="Verdana"/>
          <w:b/>
          <w:bCs/>
          <w:sz w:val="20"/>
          <w:szCs w:val="20"/>
        </w:rPr>
        <w:tab/>
      </w:r>
    </w:p>
    <w:tbl>
      <w:tblPr>
        <w:tblStyle w:val="Tabelraster"/>
        <w:tblW w:w="0" w:type="auto"/>
        <w:tblInd w:w="421" w:type="dxa"/>
        <w:tblLook w:val="04A0" w:firstRow="1" w:lastRow="0" w:firstColumn="1" w:lastColumn="0" w:noHBand="0" w:noVBand="1"/>
      </w:tblPr>
      <w:tblGrid>
        <w:gridCol w:w="1180"/>
        <w:gridCol w:w="2976"/>
        <w:gridCol w:w="3022"/>
      </w:tblGrid>
      <w:tr w:rsidR="00A6606D" w:rsidRPr="001231CB" w14:paraId="5676F445" w14:textId="77777777" w:rsidTr="008324E1">
        <w:trPr>
          <w:trHeight w:val="365"/>
        </w:trPr>
        <w:tc>
          <w:tcPr>
            <w:tcW w:w="1180" w:type="dxa"/>
            <w:vAlign w:val="center"/>
          </w:tcPr>
          <w:p w14:paraId="09104EC7" w14:textId="77777777" w:rsidR="00A6606D" w:rsidRPr="001231CB" w:rsidRDefault="00A6606D" w:rsidP="00C164C0">
            <w:pPr>
              <w:spacing w:line="280" w:lineRule="atLeast"/>
              <w:rPr>
                <w:rFonts w:ascii="Verdana" w:hAnsi="Verdana"/>
                <w:b/>
                <w:sz w:val="20"/>
                <w:szCs w:val="20"/>
              </w:rPr>
            </w:pPr>
          </w:p>
        </w:tc>
        <w:tc>
          <w:tcPr>
            <w:tcW w:w="2976" w:type="dxa"/>
            <w:vAlign w:val="center"/>
          </w:tcPr>
          <w:p w14:paraId="51AADE04" w14:textId="515C39E6" w:rsidR="00A6606D" w:rsidRPr="001231CB" w:rsidRDefault="00A6606D" w:rsidP="00C164C0">
            <w:pPr>
              <w:spacing w:line="280" w:lineRule="atLeast"/>
              <w:rPr>
                <w:rFonts w:ascii="Verdana" w:hAnsi="Verdana"/>
                <w:b/>
                <w:sz w:val="20"/>
                <w:szCs w:val="20"/>
              </w:rPr>
            </w:pPr>
            <w:r w:rsidRPr="001231CB">
              <w:rPr>
                <w:rFonts w:ascii="Verdana" w:hAnsi="Verdana"/>
                <w:b/>
                <w:sz w:val="20"/>
                <w:szCs w:val="20"/>
              </w:rPr>
              <w:t>Sparen</w:t>
            </w:r>
          </w:p>
        </w:tc>
        <w:tc>
          <w:tcPr>
            <w:tcW w:w="3022" w:type="dxa"/>
            <w:vAlign w:val="center"/>
          </w:tcPr>
          <w:p w14:paraId="2314225C" w14:textId="77777777" w:rsidR="00A6606D" w:rsidRPr="001231CB" w:rsidRDefault="00A6606D" w:rsidP="00C164C0">
            <w:pPr>
              <w:spacing w:line="280" w:lineRule="atLeast"/>
              <w:rPr>
                <w:rFonts w:ascii="Verdana" w:hAnsi="Verdana"/>
                <w:b/>
                <w:sz w:val="20"/>
                <w:szCs w:val="20"/>
              </w:rPr>
            </w:pPr>
            <w:r w:rsidRPr="001231CB">
              <w:rPr>
                <w:rFonts w:ascii="Verdana" w:hAnsi="Verdana"/>
                <w:b/>
                <w:sz w:val="20"/>
                <w:szCs w:val="20"/>
              </w:rPr>
              <w:t xml:space="preserve">Beleggen </w:t>
            </w:r>
          </w:p>
        </w:tc>
      </w:tr>
      <w:tr w:rsidR="00381564" w:rsidRPr="001231CB" w14:paraId="0DDA131F" w14:textId="77777777" w:rsidTr="008324E1">
        <w:trPr>
          <w:trHeight w:val="639"/>
        </w:trPr>
        <w:tc>
          <w:tcPr>
            <w:tcW w:w="1180" w:type="dxa"/>
            <w:vAlign w:val="center"/>
          </w:tcPr>
          <w:p w14:paraId="2C85D488" w14:textId="77777777" w:rsidR="00381564" w:rsidRPr="001231CB" w:rsidRDefault="00381564" w:rsidP="00C164C0">
            <w:pPr>
              <w:spacing w:line="280" w:lineRule="atLeast"/>
              <w:rPr>
                <w:rFonts w:ascii="Verdana" w:hAnsi="Verdana"/>
                <w:sz w:val="20"/>
                <w:szCs w:val="20"/>
              </w:rPr>
            </w:pPr>
            <w:r w:rsidRPr="001231CB">
              <w:rPr>
                <w:rFonts w:ascii="Verdana" w:hAnsi="Verdana"/>
                <w:sz w:val="20"/>
                <w:szCs w:val="20"/>
              </w:rPr>
              <w:t xml:space="preserve">Voordeel: </w:t>
            </w:r>
          </w:p>
        </w:tc>
        <w:tc>
          <w:tcPr>
            <w:tcW w:w="2976" w:type="dxa"/>
            <w:vAlign w:val="center"/>
          </w:tcPr>
          <w:p w14:paraId="25373A9A" w14:textId="77777777" w:rsidR="00381564" w:rsidRPr="001231CB" w:rsidRDefault="00381564" w:rsidP="00C164C0">
            <w:pPr>
              <w:spacing w:line="280" w:lineRule="atLeast"/>
              <w:rPr>
                <w:rStyle w:val="Antwoord"/>
                <w:rFonts w:ascii="Verdana" w:hAnsi="Verdana"/>
                <w:b/>
                <w:bCs/>
                <w:color w:val="FF33CC"/>
                <w:sz w:val="20"/>
                <w:szCs w:val="20"/>
                <w:u w:val="none"/>
                <w:lang w:val="x-none"/>
              </w:rPr>
            </w:pPr>
            <w:r w:rsidRPr="001231CB">
              <w:rPr>
                <w:rStyle w:val="Antwoord"/>
                <w:rFonts w:ascii="Verdana" w:hAnsi="Verdana"/>
                <w:b/>
                <w:bCs/>
                <w:color w:val="FF33CC"/>
                <w:sz w:val="20"/>
                <w:szCs w:val="20"/>
                <w:u w:val="none"/>
                <w:lang w:val="x-none"/>
              </w:rPr>
              <w:t>Je krijgt je geld zeker terug + rente</w:t>
            </w:r>
          </w:p>
        </w:tc>
        <w:tc>
          <w:tcPr>
            <w:tcW w:w="3022" w:type="dxa"/>
            <w:vAlign w:val="center"/>
          </w:tcPr>
          <w:p w14:paraId="52CFED93" w14:textId="77777777" w:rsidR="00381564" w:rsidRPr="001231CB" w:rsidRDefault="00381564" w:rsidP="00C164C0">
            <w:pPr>
              <w:spacing w:line="280" w:lineRule="atLeast"/>
              <w:rPr>
                <w:rStyle w:val="Antwoord"/>
                <w:rFonts w:ascii="Verdana" w:hAnsi="Verdana"/>
                <w:b/>
                <w:bCs/>
                <w:color w:val="FF33CC"/>
                <w:sz w:val="20"/>
                <w:szCs w:val="20"/>
                <w:u w:val="none"/>
                <w:lang w:val="x-none"/>
              </w:rPr>
            </w:pPr>
            <w:r w:rsidRPr="001231CB">
              <w:rPr>
                <w:rStyle w:val="Antwoord"/>
                <w:rFonts w:ascii="Verdana" w:hAnsi="Verdana"/>
                <w:b/>
                <w:bCs/>
                <w:color w:val="FF33CC"/>
                <w:sz w:val="20"/>
                <w:szCs w:val="20"/>
                <w:u w:val="none"/>
                <w:lang w:val="x-none"/>
              </w:rPr>
              <w:t xml:space="preserve">Kans op hogere opbrengst </w:t>
            </w:r>
          </w:p>
        </w:tc>
      </w:tr>
      <w:tr w:rsidR="00381564" w:rsidRPr="001231CB" w14:paraId="724FF2D2" w14:textId="77777777" w:rsidTr="008324E1">
        <w:trPr>
          <w:trHeight w:val="705"/>
        </w:trPr>
        <w:tc>
          <w:tcPr>
            <w:tcW w:w="1180" w:type="dxa"/>
            <w:vAlign w:val="center"/>
          </w:tcPr>
          <w:p w14:paraId="021C4343" w14:textId="77777777" w:rsidR="00381564" w:rsidRPr="001231CB" w:rsidRDefault="00381564" w:rsidP="00C164C0">
            <w:pPr>
              <w:spacing w:line="280" w:lineRule="atLeast"/>
              <w:rPr>
                <w:rFonts w:ascii="Verdana" w:hAnsi="Verdana"/>
                <w:sz w:val="20"/>
                <w:szCs w:val="20"/>
              </w:rPr>
            </w:pPr>
            <w:r w:rsidRPr="001231CB">
              <w:rPr>
                <w:rFonts w:ascii="Verdana" w:hAnsi="Verdana"/>
                <w:sz w:val="20"/>
                <w:szCs w:val="20"/>
              </w:rPr>
              <w:t xml:space="preserve">Nadeel: </w:t>
            </w:r>
          </w:p>
        </w:tc>
        <w:tc>
          <w:tcPr>
            <w:tcW w:w="2976" w:type="dxa"/>
            <w:vAlign w:val="center"/>
          </w:tcPr>
          <w:p w14:paraId="114D2142" w14:textId="77777777" w:rsidR="00381564" w:rsidRPr="001231CB" w:rsidRDefault="00381564" w:rsidP="00C164C0">
            <w:pPr>
              <w:spacing w:line="280" w:lineRule="atLeast"/>
              <w:rPr>
                <w:rStyle w:val="Antwoord"/>
                <w:rFonts w:ascii="Verdana" w:hAnsi="Verdana"/>
                <w:b/>
                <w:bCs/>
                <w:color w:val="FF33CC"/>
                <w:sz w:val="20"/>
                <w:szCs w:val="20"/>
                <w:u w:val="none"/>
                <w:lang w:val="x-none"/>
              </w:rPr>
            </w:pPr>
            <w:r w:rsidRPr="001231CB">
              <w:rPr>
                <w:rStyle w:val="Antwoord"/>
                <w:rFonts w:ascii="Verdana" w:hAnsi="Verdana"/>
                <w:b/>
                <w:bCs/>
                <w:color w:val="FF33CC"/>
                <w:sz w:val="20"/>
                <w:szCs w:val="20"/>
                <w:u w:val="none"/>
                <w:lang w:val="x-none"/>
              </w:rPr>
              <w:t>Het levert weinig op (lage rente)</w:t>
            </w:r>
          </w:p>
        </w:tc>
        <w:tc>
          <w:tcPr>
            <w:tcW w:w="3022" w:type="dxa"/>
            <w:vAlign w:val="center"/>
          </w:tcPr>
          <w:p w14:paraId="57019221" w14:textId="77777777" w:rsidR="00381564" w:rsidRPr="001231CB" w:rsidRDefault="00381564" w:rsidP="00C164C0">
            <w:pPr>
              <w:spacing w:line="280" w:lineRule="atLeast"/>
              <w:rPr>
                <w:rStyle w:val="Antwoord"/>
                <w:rFonts w:ascii="Verdana" w:hAnsi="Verdana"/>
                <w:b/>
                <w:bCs/>
                <w:color w:val="FF33CC"/>
                <w:sz w:val="20"/>
                <w:szCs w:val="20"/>
                <w:u w:val="none"/>
                <w:lang w:val="x-none"/>
              </w:rPr>
            </w:pPr>
            <w:r w:rsidRPr="001231CB">
              <w:rPr>
                <w:rStyle w:val="Antwoord"/>
                <w:rFonts w:ascii="Verdana" w:hAnsi="Verdana"/>
                <w:b/>
                <w:bCs/>
                <w:color w:val="FF33CC"/>
                <w:sz w:val="20"/>
                <w:szCs w:val="20"/>
                <w:u w:val="none"/>
                <w:lang w:val="x-none"/>
              </w:rPr>
              <w:t>Risico op verlies van je belegging</w:t>
            </w:r>
          </w:p>
        </w:tc>
      </w:tr>
    </w:tbl>
    <w:p w14:paraId="002365A5" w14:textId="77777777" w:rsidR="00A6606D" w:rsidRPr="001231CB" w:rsidRDefault="00A6606D" w:rsidP="00C164C0">
      <w:pPr>
        <w:tabs>
          <w:tab w:val="left" w:pos="426"/>
          <w:tab w:val="left" w:pos="709"/>
          <w:tab w:val="left" w:pos="993"/>
        </w:tabs>
        <w:spacing w:line="280" w:lineRule="atLeast"/>
        <w:ind w:left="426" w:hanging="426"/>
        <w:rPr>
          <w:rFonts w:ascii="Verdana" w:hAnsi="Verdana"/>
          <w:sz w:val="20"/>
          <w:szCs w:val="20"/>
        </w:rPr>
      </w:pPr>
    </w:p>
    <w:p w14:paraId="68FF0816" w14:textId="6F4C54A1" w:rsidR="006F413A" w:rsidRPr="001231CB" w:rsidRDefault="006F41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4</w:t>
      </w:r>
      <w:r w:rsidRPr="001231CB">
        <w:rPr>
          <w:rFonts w:ascii="Verdana" w:hAnsi="Verdana"/>
          <w:sz w:val="20"/>
          <w:szCs w:val="20"/>
        </w:rPr>
        <w:tab/>
      </w:r>
      <w:r w:rsidRPr="001231CB">
        <w:rPr>
          <w:rFonts w:ascii="Verdana" w:hAnsi="Verdana"/>
          <w:b/>
          <w:bCs/>
          <w:sz w:val="20"/>
          <w:szCs w:val="20"/>
        </w:rPr>
        <w:t>a</w:t>
      </w:r>
      <w:r w:rsidR="00381564" w:rsidRPr="001231CB">
        <w:rPr>
          <w:rFonts w:ascii="Verdana" w:hAnsi="Verdana"/>
          <w:sz w:val="20"/>
          <w:szCs w:val="20"/>
        </w:rPr>
        <w:tab/>
      </w:r>
      <w:r w:rsidRPr="001231CB">
        <w:rPr>
          <w:rFonts w:ascii="Verdana" w:hAnsi="Verdana"/>
          <w:sz w:val="20"/>
          <w:szCs w:val="20"/>
        </w:rPr>
        <w:t xml:space="preserve">1.000 × (€ 12,05 </w:t>
      </w:r>
      <w:r w:rsidR="008324E1">
        <w:rPr>
          <w:rFonts w:ascii="Verdana" w:hAnsi="Verdana"/>
          <w:sz w:val="20"/>
          <w:szCs w:val="20"/>
        </w:rPr>
        <w:t>–</w:t>
      </w:r>
      <w:r w:rsidRPr="001231CB">
        <w:rPr>
          <w:rFonts w:ascii="Verdana" w:hAnsi="Verdana"/>
          <w:sz w:val="20"/>
          <w:szCs w:val="20"/>
        </w:rPr>
        <w:t xml:space="preserve"> € 8,34) = 1.000 × € 3,7</w:t>
      </w:r>
      <w:r w:rsidR="00381564" w:rsidRPr="001231CB">
        <w:rPr>
          <w:rFonts w:ascii="Verdana" w:hAnsi="Verdana"/>
          <w:sz w:val="20"/>
          <w:szCs w:val="20"/>
        </w:rPr>
        <w:t>1</w:t>
      </w:r>
      <w:r w:rsidRPr="001231CB">
        <w:rPr>
          <w:rFonts w:ascii="Verdana" w:hAnsi="Verdana"/>
          <w:sz w:val="20"/>
          <w:szCs w:val="20"/>
        </w:rPr>
        <w:t xml:space="preserve"> = </w:t>
      </w:r>
      <w:r w:rsidRPr="001231CB">
        <w:rPr>
          <w:rFonts w:ascii="Verdana" w:hAnsi="Verdana"/>
          <w:b/>
          <w:sz w:val="20"/>
          <w:szCs w:val="20"/>
        </w:rPr>
        <w:t>€ 3.7</w:t>
      </w:r>
      <w:r w:rsidR="00381564" w:rsidRPr="001231CB">
        <w:rPr>
          <w:rFonts w:ascii="Verdana" w:hAnsi="Verdana"/>
          <w:b/>
          <w:sz w:val="20"/>
          <w:szCs w:val="20"/>
        </w:rPr>
        <w:t>1</w:t>
      </w:r>
      <w:r w:rsidRPr="001231CB">
        <w:rPr>
          <w:rFonts w:ascii="Verdana" w:hAnsi="Verdana"/>
          <w:b/>
          <w:sz w:val="20"/>
          <w:szCs w:val="20"/>
        </w:rPr>
        <w:t>0</w:t>
      </w:r>
      <w:r w:rsidRPr="001231CB">
        <w:rPr>
          <w:rFonts w:ascii="Verdana" w:hAnsi="Verdana"/>
          <w:sz w:val="20"/>
          <w:szCs w:val="20"/>
        </w:rPr>
        <w:t xml:space="preserve"> verlies</w:t>
      </w:r>
    </w:p>
    <w:p w14:paraId="1AE62716" w14:textId="77777777" w:rsidR="006F413A" w:rsidRPr="001231CB" w:rsidRDefault="006F41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381564" w:rsidRPr="001231CB">
        <w:rPr>
          <w:rFonts w:ascii="Verdana" w:hAnsi="Verdana"/>
          <w:b/>
          <w:bCs/>
          <w:sz w:val="20"/>
          <w:szCs w:val="20"/>
        </w:rPr>
        <w:t>b</w:t>
      </w:r>
      <w:r w:rsidRPr="001231CB">
        <w:rPr>
          <w:rFonts w:ascii="Verdana" w:hAnsi="Verdana"/>
          <w:sz w:val="20"/>
          <w:szCs w:val="20"/>
        </w:rPr>
        <w:tab/>
      </w:r>
      <w:r w:rsidR="00381564" w:rsidRPr="001231CB">
        <w:rPr>
          <w:rFonts w:ascii="Verdana" w:hAnsi="Verdana"/>
          <w:sz w:val="20"/>
          <w:szCs w:val="20"/>
        </w:rPr>
        <w:t>H</w:t>
      </w:r>
      <w:r w:rsidRPr="001231CB">
        <w:rPr>
          <w:rFonts w:ascii="Verdana" w:hAnsi="Verdana"/>
          <w:sz w:val="20"/>
          <w:szCs w:val="20"/>
        </w:rPr>
        <w:t xml:space="preserve">et aankoopbedrag </w:t>
      </w:r>
      <w:r w:rsidR="00381564" w:rsidRPr="001231CB">
        <w:rPr>
          <w:rFonts w:ascii="Verdana" w:hAnsi="Verdana"/>
          <w:sz w:val="20"/>
          <w:szCs w:val="20"/>
        </w:rPr>
        <w:t>was</w:t>
      </w:r>
      <w:r w:rsidRPr="001231CB">
        <w:rPr>
          <w:rFonts w:ascii="Verdana" w:hAnsi="Verdana"/>
          <w:sz w:val="20"/>
          <w:szCs w:val="20"/>
        </w:rPr>
        <w:t xml:space="preserve"> 1.000 × € 12,05 = € 12.050 </w:t>
      </w:r>
    </w:p>
    <w:p w14:paraId="0A7638DC" w14:textId="77777777" w:rsidR="006F413A" w:rsidRPr="001231CB" w:rsidRDefault="006F413A"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r>
      <w:r w:rsidRPr="001231CB">
        <w:rPr>
          <w:rFonts w:ascii="Verdana" w:hAnsi="Verdana"/>
          <w:sz w:val="20"/>
          <w:szCs w:val="20"/>
        </w:rPr>
        <w:tab/>
        <w:t>€ 3.7</w:t>
      </w:r>
      <w:r w:rsidR="00381564" w:rsidRPr="001231CB">
        <w:rPr>
          <w:rFonts w:ascii="Verdana" w:hAnsi="Verdana"/>
          <w:sz w:val="20"/>
          <w:szCs w:val="20"/>
        </w:rPr>
        <w:t>1</w:t>
      </w:r>
      <w:r w:rsidRPr="001231CB">
        <w:rPr>
          <w:rFonts w:ascii="Verdana" w:hAnsi="Verdana"/>
          <w:sz w:val="20"/>
          <w:szCs w:val="20"/>
        </w:rPr>
        <w:t>0 ÷ € 12.050 × 100</w:t>
      </w:r>
      <w:r w:rsidR="00381564" w:rsidRPr="001231CB">
        <w:rPr>
          <w:rFonts w:ascii="Verdana" w:hAnsi="Verdana"/>
          <w:sz w:val="20"/>
          <w:szCs w:val="20"/>
        </w:rPr>
        <w:t>%</w:t>
      </w:r>
      <w:r w:rsidRPr="001231CB">
        <w:rPr>
          <w:rFonts w:ascii="Verdana" w:hAnsi="Verdana"/>
          <w:sz w:val="20"/>
          <w:szCs w:val="20"/>
        </w:rPr>
        <w:t xml:space="preserve"> = </w:t>
      </w:r>
      <w:r w:rsidRPr="001231CB">
        <w:rPr>
          <w:rFonts w:ascii="Verdana" w:hAnsi="Verdana"/>
          <w:b/>
          <w:sz w:val="20"/>
          <w:szCs w:val="20"/>
        </w:rPr>
        <w:t>30,</w:t>
      </w:r>
      <w:r w:rsidR="00381564" w:rsidRPr="001231CB">
        <w:rPr>
          <w:rFonts w:ascii="Verdana" w:hAnsi="Verdana"/>
          <w:b/>
          <w:sz w:val="20"/>
          <w:szCs w:val="20"/>
        </w:rPr>
        <w:t>8</w:t>
      </w:r>
      <w:r w:rsidRPr="001231CB">
        <w:rPr>
          <w:rFonts w:ascii="Verdana" w:hAnsi="Verdana"/>
          <w:b/>
          <w:sz w:val="20"/>
          <w:szCs w:val="20"/>
        </w:rPr>
        <w:t>%</w:t>
      </w:r>
    </w:p>
    <w:p w14:paraId="746FF66F" w14:textId="77777777" w:rsidR="006B0EFA" w:rsidRPr="001231CB" w:rsidRDefault="006F413A"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ab/>
      </w:r>
      <w:r w:rsidR="00381564" w:rsidRPr="001231CB">
        <w:rPr>
          <w:rFonts w:ascii="Verdana" w:hAnsi="Verdana"/>
          <w:b/>
          <w:bCs/>
          <w:sz w:val="20"/>
          <w:szCs w:val="20"/>
        </w:rPr>
        <w:t>c</w:t>
      </w:r>
      <w:r w:rsidRPr="001231CB">
        <w:rPr>
          <w:rFonts w:ascii="Verdana" w:hAnsi="Verdana"/>
          <w:sz w:val="20"/>
          <w:szCs w:val="20"/>
        </w:rPr>
        <w:tab/>
      </w:r>
      <w:r w:rsidR="006B0EFA" w:rsidRPr="001231CB">
        <w:rPr>
          <w:rFonts w:ascii="Verdana" w:hAnsi="Verdana"/>
          <w:sz w:val="20"/>
          <w:szCs w:val="20"/>
        </w:rPr>
        <w:t xml:space="preserve">Als je rustig afgewacht had, had je kans dat </w:t>
      </w:r>
      <w:r w:rsidRPr="001231CB">
        <w:rPr>
          <w:rFonts w:ascii="Verdana" w:hAnsi="Verdana"/>
          <w:sz w:val="20"/>
          <w:szCs w:val="20"/>
        </w:rPr>
        <w:t xml:space="preserve">het aandeel </w:t>
      </w:r>
      <w:r w:rsidR="006B0EFA" w:rsidRPr="001231CB">
        <w:rPr>
          <w:rFonts w:ascii="Verdana" w:hAnsi="Verdana"/>
          <w:sz w:val="20"/>
          <w:szCs w:val="20"/>
        </w:rPr>
        <w:t>weer zou gaan stijgen. Dan had je minder of helemaal geen verlies.</w:t>
      </w:r>
    </w:p>
    <w:p w14:paraId="064DE81B" w14:textId="77777777" w:rsidR="00381564" w:rsidRPr="001231CB" w:rsidRDefault="006B0EF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bCs/>
          <w:sz w:val="20"/>
          <w:szCs w:val="20"/>
        </w:rPr>
        <w:t>d</w:t>
      </w:r>
      <w:r w:rsidRPr="001231CB">
        <w:rPr>
          <w:rFonts w:ascii="Verdana" w:hAnsi="Verdana"/>
          <w:sz w:val="20"/>
          <w:szCs w:val="20"/>
        </w:rPr>
        <w:tab/>
      </w:r>
      <w:r w:rsidR="00380922" w:rsidRPr="00380922">
        <w:rPr>
          <w:rFonts w:ascii="Verdana" w:hAnsi="Verdana"/>
          <w:i/>
          <w:sz w:val="20"/>
          <w:szCs w:val="20"/>
        </w:rPr>
        <w:t>Bijvoorbeeld:</w:t>
      </w:r>
      <w:r w:rsidR="00380922">
        <w:rPr>
          <w:rFonts w:ascii="Verdana" w:hAnsi="Verdana"/>
          <w:sz w:val="20"/>
          <w:szCs w:val="20"/>
        </w:rPr>
        <w:t xml:space="preserve"> </w:t>
      </w:r>
      <w:r w:rsidRPr="001231CB">
        <w:rPr>
          <w:rFonts w:ascii="Verdana" w:hAnsi="Verdana"/>
          <w:sz w:val="20"/>
          <w:szCs w:val="20"/>
        </w:rPr>
        <w:t>I</w:t>
      </w:r>
      <w:r w:rsidR="00381564" w:rsidRPr="001231CB">
        <w:rPr>
          <w:rFonts w:ascii="Verdana" w:hAnsi="Verdana"/>
          <w:sz w:val="20"/>
          <w:szCs w:val="20"/>
        </w:rPr>
        <w:t>NG maakte verlies</w:t>
      </w:r>
      <w:r w:rsidRPr="001231CB">
        <w:rPr>
          <w:rFonts w:ascii="Verdana" w:hAnsi="Verdana"/>
          <w:sz w:val="20"/>
          <w:szCs w:val="20"/>
        </w:rPr>
        <w:t xml:space="preserve">. Of </w:t>
      </w:r>
      <w:r w:rsidR="00381564" w:rsidRPr="001231CB">
        <w:rPr>
          <w:rFonts w:ascii="Verdana" w:hAnsi="Verdana"/>
          <w:sz w:val="20"/>
          <w:szCs w:val="20"/>
        </w:rPr>
        <w:t>minder winst dan was verwacht.</w:t>
      </w:r>
    </w:p>
    <w:p w14:paraId="75CDF6F2" w14:textId="77777777" w:rsidR="006F413A" w:rsidRPr="001231CB" w:rsidRDefault="006F413A" w:rsidP="00C164C0">
      <w:pPr>
        <w:tabs>
          <w:tab w:val="left" w:pos="426"/>
          <w:tab w:val="left" w:pos="709"/>
          <w:tab w:val="left" w:pos="993"/>
        </w:tabs>
        <w:spacing w:line="280" w:lineRule="atLeast"/>
        <w:ind w:left="990" w:hanging="990"/>
        <w:rPr>
          <w:rFonts w:ascii="Verdana" w:hAnsi="Verdana"/>
          <w:sz w:val="20"/>
          <w:szCs w:val="20"/>
        </w:rPr>
      </w:pPr>
    </w:p>
    <w:p w14:paraId="76253069" w14:textId="397820B2" w:rsidR="00CE0C55" w:rsidRDefault="006F413A" w:rsidP="00CE0C55">
      <w:pPr>
        <w:tabs>
          <w:tab w:val="left" w:pos="426"/>
          <w:tab w:val="left" w:pos="709"/>
          <w:tab w:val="left" w:pos="993"/>
        </w:tabs>
        <w:spacing w:line="280" w:lineRule="atLeast"/>
        <w:rPr>
          <w:rStyle w:val="Antwoord"/>
          <w:rFonts w:ascii="Verdana" w:hAnsi="Verdana"/>
          <w:bCs/>
          <w:sz w:val="20"/>
          <w:szCs w:val="20"/>
          <w:u w:val="none"/>
          <w:lang w:val="x-none"/>
        </w:rPr>
      </w:pPr>
      <w:r w:rsidRPr="001231CB">
        <w:rPr>
          <w:rFonts w:ascii="Verdana" w:hAnsi="Verdana"/>
          <w:b/>
          <w:sz w:val="20"/>
          <w:szCs w:val="20"/>
        </w:rPr>
        <w:t>5</w:t>
      </w:r>
      <w:r w:rsidRPr="00CE0C55">
        <w:rPr>
          <w:rFonts w:ascii="Verdana" w:hAnsi="Verdana"/>
          <w:bCs/>
          <w:sz w:val="20"/>
          <w:szCs w:val="20"/>
        </w:rPr>
        <w:tab/>
      </w:r>
      <w:r w:rsidR="00CE0C55" w:rsidRPr="00CE0C55">
        <w:rPr>
          <w:rStyle w:val="Antwoord"/>
          <w:rFonts w:ascii="Verdana" w:hAnsi="Verdana"/>
          <w:bCs/>
          <w:sz w:val="20"/>
          <w:szCs w:val="20"/>
          <w:u w:val="none"/>
          <w:lang w:val="x-none"/>
        </w:rPr>
        <w:t>Beleggen kun je doen met geld dat je</w:t>
      </w:r>
      <w:r w:rsidR="00CE0C55">
        <w:rPr>
          <w:rStyle w:val="Antwoord"/>
          <w:rFonts w:ascii="Verdana" w:hAnsi="Verdana"/>
          <w:bCs/>
          <w:sz w:val="20"/>
          <w:szCs w:val="20"/>
          <w:u w:val="none"/>
        </w:rPr>
        <w:t xml:space="preserve"> </w:t>
      </w:r>
      <w:r w:rsidR="00CE0C55" w:rsidRPr="00CE0C55">
        <w:rPr>
          <w:rStyle w:val="Antwoord"/>
          <w:rFonts w:ascii="Verdana" w:hAnsi="Verdana"/>
          <w:b/>
          <w:bCs/>
          <w:color w:val="FF33CC"/>
          <w:sz w:val="20"/>
          <w:szCs w:val="20"/>
          <w:u w:val="none"/>
          <w:lang w:val="x-none"/>
        </w:rPr>
        <w:t>voor langere tijd niet nodig hebt</w:t>
      </w:r>
      <w:r w:rsidR="00CE0C55" w:rsidRPr="00CE0C55">
        <w:rPr>
          <w:rStyle w:val="Antwoord"/>
          <w:rFonts w:ascii="Verdana" w:hAnsi="Verdana"/>
          <w:bCs/>
          <w:sz w:val="20"/>
          <w:szCs w:val="20"/>
          <w:u w:val="none"/>
          <w:lang w:val="x-none"/>
        </w:rPr>
        <w:t>.</w:t>
      </w:r>
    </w:p>
    <w:p w14:paraId="75EC54A4" w14:textId="1AD9BCBF" w:rsidR="00CE0C55" w:rsidRPr="00CE0C55" w:rsidRDefault="00CE0C55" w:rsidP="00CE0C55">
      <w:pPr>
        <w:tabs>
          <w:tab w:val="left" w:pos="426"/>
          <w:tab w:val="left" w:pos="709"/>
          <w:tab w:val="left" w:pos="993"/>
        </w:tabs>
        <w:spacing w:line="280" w:lineRule="atLeast"/>
        <w:rPr>
          <w:rStyle w:val="Antwoord"/>
          <w:rFonts w:ascii="Verdana" w:hAnsi="Verdana"/>
          <w:bCs/>
          <w:sz w:val="20"/>
          <w:szCs w:val="20"/>
          <w:u w:val="none"/>
        </w:rPr>
      </w:pPr>
      <w:r>
        <w:rPr>
          <w:rStyle w:val="Antwoord"/>
          <w:rFonts w:ascii="Verdana" w:hAnsi="Verdana"/>
          <w:bCs/>
          <w:sz w:val="20"/>
          <w:szCs w:val="20"/>
          <w:u w:val="none"/>
          <w:lang w:val="x-none"/>
        </w:rPr>
        <w:tab/>
      </w:r>
      <w:r w:rsidRPr="00CE0C55">
        <w:rPr>
          <w:rStyle w:val="Antwoord"/>
          <w:rFonts w:ascii="Verdana" w:hAnsi="Verdana"/>
          <w:bCs/>
          <w:sz w:val="20"/>
          <w:szCs w:val="20"/>
          <w:u w:val="none"/>
          <w:lang w:val="x-none"/>
        </w:rPr>
        <w:t xml:space="preserve">Als je gaat beleggen, is het verstandig om dat te doen </w:t>
      </w:r>
      <w:r w:rsidRPr="00CE0C55">
        <w:rPr>
          <w:rStyle w:val="Antwoord"/>
          <w:rFonts w:ascii="Verdana" w:hAnsi="Verdana"/>
          <w:b/>
          <w:bCs/>
          <w:color w:val="FF33CC"/>
          <w:sz w:val="20"/>
          <w:szCs w:val="20"/>
          <w:u w:val="none"/>
          <w:lang w:val="x-none"/>
        </w:rPr>
        <w:t>met</w:t>
      </w:r>
      <w:r>
        <w:rPr>
          <w:rStyle w:val="Antwoord"/>
          <w:rFonts w:ascii="Verdana" w:hAnsi="Verdana"/>
          <w:b/>
          <w:bCs/>
          <w:color w:val="FF33CC"/>
          <w:sz w:val="20"/>
          <w:szCs w:val="20"/>
          <w:u w:val="none"/>
        </w:rPr>
        <w:t xml:space="preserve"> </w:t>
      </w:r>
      <w:r w:rsidRPr="00CE0C55">
        <w:rPr>
          <w:rStyle w:val="Antwoord"/>
          <w:rFonts w:ascii="Verdana" w:hAnsi="Verdana"/>
          <w:b/>
          <w:bCs/>
          <w:color w:val="FF33CC"/>
          <w:sz w:val="20"/>
          <w:szCs w:val="20"/>
          <w:u w:val="none"/>
          <w:lang w:val="x-none"/>
        </w:rPr>
        <w:t>een deel van je spaargeld</w:t>
      </w:r>
      <w:r>
        <w:rPr>
          <w:rStyle w:val="Antwoord"/>
          <w:rFonts w:ascii="Verdana" w:hAnsi="Verdana"/>
          <w:bCs/>
          <w:sz w:val="20"/>
          <w:szCs w:val="20"/>
          <w:u w:val="none"/>
        </w:rPr>
        <w:t>.</w:t>
      </w:r>
    </w:p>
    <w:p w14:paraId="37131BE6" w14:textId="77777777" w:rsidR="006B0EFA" w:rsidRPr="00CE0C55" w:rsidRDefault="006B0EFA" w:rsidP="00C164C0">
      <w:pPr>
        <w:tabs>
          <w:tab w:val="left" w:pos="426"/>
          <w:tab w:val="left" w:pos="709"/>
          <w:tab w:val="left" w:pos="993"/>
        </w:tabs>
        <w:spacing w:line="280" w:lineRule="atLeast"/>
        <w:ind w:left="426" w:hanging="426"/>
        <w:rPr>
          <w:rStyle w:val="Antwoord"/>
          <w:rFonts w:ascii="Verdana" w:hAnsi="Verdana"/>
          <w:bCs/>
          <w:sz w:val="20"/>
          <w:u w:val="none"/>
          <w:lang w:val="x-none"/>
        </w:rPr>
      </w:pPr>
    </w:p>
    <w:p w14:paraId="732219B9" w14:textId="77777777" w:rsidR="00D70E6A" w:rsidRPr="001231CB" w:rsidRDefault="00E976D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bCs/>
          <w:sz w:val="20"/>
          <w:szCs w:val="20"/>
        </w:rPr>
        <w:t>6</w:t>
      </w:r>
      <w:r w:rsidRPr="001231CB">
        <w:rPr>
          <w:rFonts w:ascii="Verdana" w:hAnsi="Verdana"/>
          <w:b/>
          <w:bCs/>
          <w:sz w:val="20"/>
          <w:szCs w:val="20"/>
        </w:rPr>
        <w:tab/>
      </w:r>
      <w:r w:rsidR="006B0EFA" w:rsidRPr="001231CB">
        <w:rPr>
          <w:rFonts w:ascii="Verdana" w:hAnsi="Verdana"/>
          <w:sz w:val="20"/>
          <w:szCs w:val="20"/>
        </w:rPr>
        <w:t xml:space="preserve">Alle landen die de euro hebben, vormen samen de </w:t>
      </w:r>
      <w:r w:rsidR="006B0EFA" w:rsidRPr="001231CB">
        <w:rPr>
          <w:rStyle w:val="Antwoord"/>
          <w:rFonts w:ascii="Verdana" w:hAnsi="Verdana"/>
          <w:b/>
          <w:bCs/>
          <w:color w:val="FF33CC"/>
          <w:sz w:val="20"/>
          <w:szCs w:val="20"/>
          <w:u w:val="none"/>
          <w:lang w:val="x-none"/>
        </w:rPr>
        <w:t>eurozone</w:t>
      </w:r>
      <w:r w:rsidR="006B0EFA" w:rsidRPr="001231CB">
        <w:rPr>
          <w:rFonts w:ascii="Verdana" w:hAnsi="Verdana"/>
          <w:sz w:val="20"/>
          <w:szCs w:val="20"/>
        </w:rPr>
        <w:t xml:space="preserve">. </w:t>
      </w:r>
    </w:p>
    <w:p w14:paraId="7E41BFDF" w14:textId="43AC665B" w:rsidR="00D70E6A" w:rsidRPr="001231CB" w:rsidRDefault="00D70E6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6B0EFA" w:rsidRPr="001231CB">
        <w:rPr>
          <w:rFonts w:ascii="Verdana" w:hAnsi="Verdana"/>
          <w:sz w:val="20"/>
          <w:szCs w:val="20"/>
        </w:rPr>
        <w:t xml:space="preserve">De geldsoort van andere landen, noem </w:t>
      </w:r>
      <w:r w:rsidR="00CE0C55">
        <w:rPr>
          <w:rFonts w:ascii="Verdana" w:hAnsi="Verdana"/>
          <w:sz w:val="20"/>
          <w:szCs w:val="20"/>
        </w:rPr>
        <w:t xml:space="preserve">je </w:t>
      </w:r>
      <w:r w:rsidR="00CE0C55" w:rsidRPr="00CE0C55">
        <w:rPr>
          <w:rStyle w:val="Antwoord"/>
          <w:rFonts w:ascii="Verdana" w:hAnsi="Verdana"/>
          <w:b/>
          <w:bCs/>
          <w:color w:val="FF33CC"/>
          <w:sz w:val="20"/>
          <w:u w:val="none"/>
          <w:lang w:val="x-none"/>
        </w:rPr>
        <w:t>vreemd</w:t>
      </w:r>
      <w:r w:rsidR="00CE0C55">
        <w:rPr>
          <w:rFonts w:ascii="Verdana" w:hAnsi="Verdana"/>
          <w:sz w:val="20"/>
          <w:szCs w:val="20"/>
        </w:rPr>
        <w:t xml:space="preserve"> geld of</w:t>
      </w:r>
      <w:r w:rsidR="006B0EFA" w:rsidRPr="001231CB">
        <w:rPr>
          <w:rFonts w:ascii="Verdana" w:hAnsi="Verdana"/>
          <w:sz w:val="20"/>
          <w:szCs w:val="20"/>
        </w:rPr>
        <w:t xml:space="preserve"> </w:t>
      </w:r>
      <w:r w:rsidR="006B0EFA" w:rsidRPr="001231CB">
        <w:rPr>
          <w:rStyle w:val="Antwoord"/>
          <w:rFonts w:ascii="Verdana" w:hAnsi="Verdana"/>
          <w:b/>
          <w:bCs/>
          <w:color w:val="FF33CC"/>
          <w:sz w:val="20"/>
          <w:szCs w:val="20"/>
          <w:u w:val="none"/>
          <w:lang w:val="x-none"/>
        </w:rPr>
        <w:t xml:space="preserve">vreemde </w:t>
      </w:r>
      <w:r w:rsidR="006B0EFA" w:rsidRPr="00CE0C55">
        <w:rPr>
          <w:rFonts w:ascii="Verdana" w:hAnsi="Verdana"/>
          <w:sz w:val="20"/>
          <w:szCs w:val="20"/>
        </w:rPr>
        <w:t>valuta</w:t>
      </w:r>
      <w:r w:rsidR="006B0EFA" w:rsidRPr="001231CB">
        <w:rPr>
          <w:rFonts w:ascii="Verdana" w:hAnsi="Verdana"/>
          <w:sz w:val="20"/>
          <w:szCs w:val="20"/>
        </w:rPr>
        <w:t xml:space="preserve">. </w:t>
      </w:r>
    </w:p>
    <w:p w14:paraId="3B6ABCFB" w14:textId="77777777" w:rsidR="006B0EFA" w:rsidRPr="001231CB" w:rsidRDefault="00D70E6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6B0EFA" w:rsidRPr="001231CB">
        <w:rPr>
          <w:rFonts w:ascii="Verdana" w:hAnsi="Verdana"/>
          <w:sz w:val="20"/>
          <w:szCs w:val="20"/>
        </w:rPr>
        <w:t xml:space="preserve">De </w:t>
      </w:r>
      <w:r w:rsidR="006B0EFA" w:rsidRPr="001231CB">
        <w:rPr>
          <w:rStyle w:val="Antwoord"/>
          <w:rFonts w:ascii="Verdana" w:hAnsi="Verdana"/>
          <w:b/>
          <w:bCs/>
          <w:color w:val="FF33CC"/>
          <w:sz w:val="20"/>
          <w:szCs w:val="20"/>
          <w:u w:val="none"/>
          <w:lang w:val="x-none"/>
        </w:rPr>
        <w:t>wisselkoers</w:t>
      </w:r>
      <w:r w:rsidR="006B0EFA" w:rsidRPr="001231CB">
        <w:rPr>
          <w:rFonts w:ascii="Verdana" w:hAnsi="Verdana"/>
          <w:sz w:val="20"/>
          <w:szCs w:val="20"/>
        </w:rPr>
        <w:t xml:space="preserve"> geeft aan hoeveel één euro waard is in vreemd geld.</w:t>
      </w:r>
    </w:p>
    <w:p w14:paraId="08E0C37A" w14:textId="77777777" w:rsidR="00E976DA" w:rsidRPr="001231CB" w:rsidRDefault="00E976DA" w:rsidP="00C164C0">
      <w:pPr>
        <w:tabs>
          <w:tab w:val="left" w:pos="426"/>
          <w:tab w:val="left" w:pos="709"/>
          <w:tab w:val="left" w:pos="993"/>
        </w:tabs>
        <w:spacing w:line="280" w:lineRule="atLeast"/>
        <w:ind w:left="426" w:hanging="426"/>
        <w:rPr>
          <w:rFonts w:ascii="Verdana" w:hAnsi="Verdana"/>
          <w:sz w:val="20"/>
          <w:szCs w:val="20"/>
        </w:rPr>
      </w:pPr>
    </w:p>
    <w:p w14:paraId="31B7CE14" w14:textId="77777777" w:rsidR="00E976DA" w:rsidRPr="001D07CC" w:rsidRDefault="00E976DA"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b/>
          <w:sz w:val="20"/>
          <w:szCs w:val="20"/>
        </w:rPr>
        <w:t>7</w:t>
      </w:r>
      <w:r w:rsidRPr="001D07CC">
        <w:rPr>
          <w:rFonts w:ascii="Verdana" w:hAnsi="Verdana"/>
          <w:sz w:val="20"/>
          <w:szCs w:val="20"/>
        </w:rPr>
        <w:tab/>
      </w:r>
      <w:r w:rsidRPr="001D07CC">
        <w:rPr>
          <w:rFonts w:ascii="Verdana" w:hAnsi="Verdana"/>
          <w:b/>
          <w:bCs/>
          <w:sz w:val="20"/>
          <w:szCs w:val="20"/>
        </w:rPr>
        <w:t>a</w:t>
      </w:r>
      <w:r w:rsidRPr="001D07CC">
        <w:rPr>
          <w:rFonts w:ascii="Verdana" w:hAnsi="Verdana"/>
          <w:sz w:val="20"/>
          <w:szCs w:val="20"/>
        </w:rPr>
        <w:tab/>
      </w:r>
      <w:r w:rsidR="00D70E6A" w:rsidRPr="001D07CC">
        <w:rPr>
          <w:rFonts w:ascii="Verdana" w:hAnsi="Verdana"/>
          <w:sz w:val="20"/>
          <w:szCs w:val="20"/>
        </w:rPr>
        <w:t xml:space="preserve">€ 1 = </w:t>
      </w:r>
      <w:r w:rsidRPr="001D07CC">
        <w:rPr>
          <w:rFonts w:ascii="Verdana" w:hAnsi="Verdana"/>
          <w:sz w:val="20"/>
          <w:szCs w:val="20"/>
        </w:rPr>
        <w:t>0,89 Britse ponden</w:t>
      </w:r>
    </w:p>
    <w:p w14:paraId="736995ED" w14:textId="77777777" w:rsidR="00E976DA" w:rsidRPr="001D07CC" w:rsidRDefault="00E976DA"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sz w:val="20"/>
          <w:szCs w:val="20"/>
        </w:rPr>
        <w:tab/>
      </w:r>
      <w:r w:rsidRPr="001D07CC">
        <w:rPr>
          <w:rFonts w:ascii="Verdana" w:hAnsi="Verdana"/>
          <w:b/>
          <w:bCs/>
          <w:sz w:val="20"/>
          <w:szCs w:val="20"/>
        </w:rPr>
        <w:t>b</w:t>
      </w:r>
      <w:r w:rsidRPr="001D07CC">
        <w:rPr>
          <w:rFonts w:ascii="Verdana" w:hAnsi="Verdana"/>
          <w:sz w:val="20"/>
          <w:szCs w:val="20"/>
        </w:rPr>
        <w:tab/>
      </w:r>
      <w:r w:rsidR="001D07CC" w:rsidRPr="001D07CC">
        <w:rPr>
          <w:rFonts w:ascii="Verdana" w:hAnsi="Verdana"/>
          <w:sz w:val="20"/>
          <w:szCs w:val="20"/>
        </w:rPr>
        <w:t>0,92 Britse ponden = € 1</w:t>
      </w:r>
    </w:p>
    <w:p w14:paraId="34A99BEF" w14:textId="77777777" w:rsidR="00E976DA" w:rsidRPr="001D07CC" w:rsidRDefault="00E976DA" w:rsidP="00C164C0">
      <w:pPr>
        <w:tabs>
          <w:tab w:val="left" w:pos="426"/>
          <w:tab w:val="left" w:pos="709"/>
          <w:tab w:val="left" w:pos="993"/>
        </w:tabs>
        <w:spacing w:line="280" w:lineRule="atLeast"/>
        <w:ind w:left="426" w:hanging="426"/>
        <w:rPr>
          <w:rFonts w:ascii="Verdana" w:hAnsi="Verdana"/>
          <w:sz w:val="20"/>
          <w:szCs w:val="20"/>
        </w:rPr>
      </w:pPr>
    </w:p>
    <w:p w14:paraId="69CFFCF5" w14:textId="77777777" w:rsidR="00E976DA" w:rsidRPr="001D07CC" w:rsidRDefault="00E976DA"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b/>
          <w:sz w:val="20"/>
          <w:szCs w:val="20"/>
        </w:rPr>
        <w:t>8</w:t>
      </w:r>
      <w:r w:rsidRPr="001D07CC">
        <w:rPr>
          <w:rFonts w:ascii="Verdana" w:hAnsi="Verdana"/>
          <w:sz w:val="20"/>
          <w:szCs w:val="20"/>
        </w:rPr>
        <w:tab/>
      </w:r>
      <w:r w:rsidRPr="001D07CC">
        <w:rPr>
          <w:rFonts w:ascii="Verdana" w:hAnsi="Verdana"/>
          <w:b/>
          <w:bCs/>
          <w:sz w:val="20"/>
          <w:szCs w:val="20"/>
        </w:rPr>
        <w:t>a</w:t>
      </w:r>
      <w:r w:rsidRPr="001D07CC">
        <w:rPr>
          <w:rFonts w:ascii="Verdana" w:hAnsi="Verdana"/>
          <w:sz w:val="20"/>
          <w:szCs w:val="20"/>
        </w:rPr>
        <w:tab/>
        <w:t xml:space="preserve">250 × 114,67 = </w:t>
      </w:r>
      <w:r w:rsidRPr="001D07CC">
        <w:rPr>
          <w:rFonts w:ascii="Verdana" w:hAnsi="Verdana"/>
          <w:b/>
          <w:sz w:val="20"/>
          <w:szCs w:val="20"/>
        </w:rPr>
        <w:t>28.667,50</w:t>
      </w:r>
      <w:r w:rsidRPr="001D07CC">
        <w:rPr>
          <w:rFonts w:ascii="Verdana" w:hAnsi="Verdana"/>
          <w:sz w:val="20"/>
          <w:szCs w:val="20"/>
        </w:rPr>
        <w:t xml:space="preserve"> Japanse yen</w:t>
      </w:r>
    </w:p>
    <w:p w14:paraId="6B283ABD" w14:textId="77777777" w:rsidR="001D07CC" w:rsidRPr="001D07CC" w:rsidRDefault="00E976DA"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sz w:val="20"/>
          <w:szCs w:val="20"/>
        </w:rPr>
        <w:tab/>
      </w:r>
      <w:r w:rsidR="001D07CC" w:rsidRPr="001D07CC">
        <w:rPr>
          <w:rFonts w:ascii="Verdana" w:hAnsi="Verdana"/>
          <w:b/>
          <w:bCs/>
          <w:sz w:val="20"/>
          <w:szCs w:val="20"/>
        </w:rPr>
        <w:t>b</w:t>
      </w:r>
      <w:r w:rsidR="001D07CC" w:rsidRPr="001D07CC">
        <w:rPr>
          <w:rFonts w:ascii="Verdana" w:hAnsi="Verdana"/>
          <w:sz w:val="20"/>
          <w:szCs w:val="20"/>
        </w:rPr>
        <w:tab/>
        <w:t xml:space="preserve">300 × 1,10 = </w:t>
      </w:r>
      <w:r w:rsidR="001D07CC" w:rsidRPr="001D07CC">
        <w:rPr>
          <w:rFonts w:ascii="Verdana" w:hAnsi="Verdana"/>
          <w:b/>
          <w:sz w:val="20"/>
          <w:szCs w:val="20"/>
        </w:rPr>
        <w:t>330</w:t>
      </w:r>
      <w:r w:rsidR="001D07CC" w:rsidRPr="001D07CC">
        <w:rPr>
          <w:rFonts w:ascii="Verdana" w:hAnsi="Verdana"/>
          <w:sz w:val="20"/>
          <w:szCs w:val="20"/>
        </w:rPr>
        <w:t xml:space="preserve"> Amerikaanse dollars</w:t>
      </w:r>
    </w:p>
    <w:p w14:paraId="0162488B" w14:textId="77777777" w:rsidR="00E976DA" w:rsidRPr="001D07CC" w:rsidRDefault="001D07CC"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sz w:val="20"/>
          <w:szCs w:val="20"/>
        </w:rPr>
        <w:tab/>
      </w:r>
      <w:r w:rsidR="00E976DA" w:rsidRPr="001D07CC">
        <w:rPr>
          <w:rFonts w:ascii="Verdana" w:hAnsi="Verdana"/>
          <w:b/>
          <w:bCs/>
          <w:sz w:val="20"/>
          <w:szCs w:val="20"/>
        </w:rPr>
        <w:t>b</w:t>
      </w:r>
      <w:r w:rsidR="00E976DA" w:rsidRPr="001D07CC">
        <w:rPr>
          <w:rFonts w:ascii="Verdana" w:hAnsi="Verdana"/>
          <w:sz w:val="20"/>
          <w:szCs w:val="20"/>
        </w:rPr>
        <w:tab/>
        <w:t xml:space="preserve">175 × 6,45 = </w:t>
      </w:r>
      <w:r w:rsidR="00E976DA" w:rsidRPr="001D07CC">
        <w:rPr>
          <w:rFonts w:ascii="Verdana" w:hAnsi="Verdana"/>
          <w:b/>
          <w:sz w:val="20"/>
          <w:szCs w:val="20"/>
        </w:rPr>
        <w:t>1.128,75</w:t>
      </w:r>
      <w:r w:rsidR="00E976DA" w:rsidRPr="001D07CC">
        <w:rPr>
          <w:rFonts w:ascii="Verdana" w:hAnsi="Verdana"/>
          <w:sz w:val="20"/>
          <w:szCs w:val="20"/>
        </w:rPr>
        <w:t xml:space="preserve"> Turkse lira</w:t>
      </w:r>
    </w:p>
    <w:p w14:paraId="4E7A6C98" w14:textId="77777777" w:rsidR="00B24B25" w:rsidRDefault="00B24B25" w:rsidP="00C164C0">
      <w:pPr>
        <w:tabs>
          <w:tab w:val="left" w:pos="426"/>
          <w:tab w:val="left" w:pos="709"/>
          <w:tab w:val="left" w:pos="993"/>
        </w:tabs>
        <w:spacing w:line="280" w:lineRule="atLeast"/>
        <w:ind w:left="426" w:hanging="426"/>
        <w:rPr>
          <w:rFonts w:ascii="Verdana" w:hAnsi="Verdana"/>
          <w:b/>
          <w:sz w:val="20"/>
          <w:szCs w:val="20"/>
        </w:rPr>
      </w:pPr>
    </w:p>
    <w:p w14:paraId="49A4E4AA" w14:textId="77777777" w:rsidR="00E976DA" w:rsidRPr="001D07CC" w:rsidRDefault="00E976DA"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b/>
          <w:sz w:val="20"/>
          <w:szCs w:val="20"/>
        </w:rPr>
        <w:t>9</w:t>
      </w:r>
      <w:r w:rsidRPr="001D07CC">
        <w:rPr>
          <w:rFonts w:ascii="Verdana" w:hAnsi="Verdana"/>
          <w:sz w:val="20"/>
          <w:szCs w:val="20"/>
        </w:rPr>
        <w:tab/>
      </w:r>
      <w:r w:rsidRPr="001D07CC">
        <w:rPr>
          <w:rFonts w:ascii="Verdana" w:hAnsi="Verdana"/>
          <w:b/>
          <w:bCs/>
          <w:sz w:val="20"/>
          <w:szCs w:val="20"/>
        </w:rPr>
        <w:t>a</w:t>
      </w:r>
      <w:r w:rsidRPr="001D07CC">
        <w:rPr>
          <w:rFonts w:ascii="Verdana" w:hAnsi="Verdana"/>
          <w:sz w:val="20"/>
          <w:szCs w:val="20"/>
        </w:rPr>
        <w:tab/>
      </w:r>
      <w:r w:rsidR="001D07CC" w:rsidRPr="001D07CC">
        <w:rPr>
          <w:rFonts w:ascii="Verdana" w:hAnsi="Verdana"/>
          <w:sz w:val="20"/>
          <w:szCs w:val="20"/>
        </w:rPr>
        <w:t>De verkoopkoers. Je wisselt vreemd geld in voor euro’s.</w:t>
      </w:r>
      <w:r w:rsidR="001D07CC">
        <w:rPr>
          <w:rFonts w:ascii="Verdana" w:hAnsi="Verdana"/>
          <w:sz w:val="20"/>
          <w:szCs w:val="20"/>
        </w:rPr>
        <w:t xml:space="preserve"> Je ‘verkoopt’ vreemd geld aan </w:t>
      </w:r>
      <w:r w:rsidR="001D07CC">
        <w:rPr>
          <w:rFonts w:ascii="Verdana" w:hAnsi="Verdana"/>
          <w:sz w:val="20"/>
          <w:szCs w:val="20"/>
        </w:rPr>
        <w:tab/>
        <w:t xml:space="preserve">de bank. </w:t>
      </w:r>
    </w:p>
    <w:p w14:paraId="55E51D08" w14:textId="77777777" w:rsidR="00E976DA" w:rsidRPr="001D07CC" w:rsidRDefault="00E976DA"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sz w:val="20"/>
          <w:szCs w:val="20"/>
        </w:rPr>
        <w:tab/>
      </w:r>
      <w:r w:rsidRPr="001D07CC">
        <w:rPr>
          <w:rFonts w:ascii="Verdana" w:hAnsi="Verdana"/>
          <w:b/>
          <w:bCs/>
          <w:sz w:val="20"/>
          <w:szCs w:val="20"/>
        </w:rPr>
        <w:t>b</w:t>
      </w:r>
      <w:r w:rsidRPr="001D07CC">
        <w:rPr>
          <w:rFonts w:ascii="Verdana" w:hAnsi="Verdana"/>
          <w:sz w:val="20"/>
          <w:szCs w:val="20"/>
        </w:rPr>
        <w:tab/>
      </w:r>
      <w:r w:rsidR="001D07CC">
        <w:rPr>
          <w:rFonts w:ascii="Verdana" w:hAnsi="Verdana"/>
          <w:sz w:val="20"/>
          <w:szCs w:val="20"/>
        </w:rPr>
        <w:t xml:space="preserve">600 ÷ 6,51 = </w:t>
      </w:r>
      <w:r w:rsidR="001D07CC" w:rsidRPr="001D07CC">
        <w:rPr>
          <w:rFonts w:ascii="Verdana" w:hAnsi="Verdana"/>
          <w:b/>
          <w:sz w:val="20"/>
          <w:szCs w:val="20"/>
        </w:rPr>
        <w:t>€ 92,17</w:t>
      </w:r>
    </w:p>
    <w:p w14:paraId="51979C7D" w14:textId="77777777" w:rsidR="00DA709F" w:rsidRDefault="00DA709F" w:rsidP="00C164C0">
      <w:pPr>
        <w:tabs>
          <w:tab w:val="left" w:pos="426"/>
          <w:tab w:val="left" w:pos="709"/>
          <w:tab w:val="left" w:pos="993"/>
        </w:tabs>
        <w:spacing w:line="280" w:lineRule="atLeast"/>
        <w:ind w:left="426" w:hanging="426"/>
        <w:rPr>
          <w:rFonts w:ascii="Verdana" w:hAnsi="Verdana"/>
          <w:sz w:val="20"/>
          <w:szCs w:val="20"/>
        </w:rPr>
      </w:pPr>
      <w:r w:rsidRPr="001D07CC">
        <w:rPr>
          <w:rFonts w:ascii="Verdana" w:hAnsi="Verdana"/>
          <w:sz w:val="20"/>
          <w:szCs w:val="20"/>
        </w:rPr>
        <w:tab/>
      </w:r>
      <w:r w:rsidRPr="001D07CC">
        <w:rPr>
          <w:rFonts w:ascii="Verdana" w:hAnsi="Verdana"/>
          <w:b/>
          <w:bCs/>
          <w:sz w:val="20"/>
          <w:szCs w:val="20"/>
        </w:rPr>
        <w:t>c</w:t>
      </w:r>
      <w:r w:rsidRPr="001D07CC">
        <w:rPr>
          <w:rFonts w:ascii="Verdana" w:hAnsi="Verdana"/>
          <w:sz w:val="20"/>
          <w:szCs w:val="20"/>
        </w:rPr>
        <w:tab/>
      </w:r>
      <w:r w:rsidR="001D07CC">
        <w:rPr>
          <w:rFonts w:ascii="Verdana" w:hAnsi="Verdana"/>
          <w:sz w:val="20"/>
          <w:szCs w:val="20"/>
        </w:rPr>
        <w:t xml:space="preserve">50.000 ÷ 114,67 = </w:t>
      </w:r>
      <w:r w:rsidR="00DA69CD">
        <w:rPr>
          <w:rFonts w:ascii="Verdana" w:hAnsi="Verdana"/>
          <w:sz w:val="20"/>
          <w:szCs w:val="20"/>
        </w:rPr>
        <w:t>€ 436,03</w:t>
      </w:r>
    </w:p>
    <w:p w14:paraId="405B466B" w14:textId="77777777" w:rsidR="00DA69CD" w:rsidRDefault="00DA69CD" w:rsidP="00C164C0">
      <w:pPr>
        <w:tabs>
          <w:tab w:val="left" w:pos="426"/>
          <w:tab w:val="left" w:pos="709"/>
          <w:tab w:val="left" w:pos="993"/>
        </w:tabs>
        <w:spacing w:line="280" w:lineRule="atLeast"/>
        <w:ind w:left="426" w:hanging="426"/>
        <w:rPr>
          <w:rFonts w:ascii="Verdana" w:hAnsi="Verdana"/>
          <w:b/>
          <w:sz w:val="20"/>
          <w:szCs w:val="20"/>
        </w:rPr>
      </w:pPr>
    </w:p>
    <w:p w14:paraId="08A95D01" w14:textId="77777777" w:rsidR="00DA69CD" w:rsidRDefault="00DA69CD"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10</w:t>
      </w:r>
      <w:r>
        <w:rPr>
          <w:rFonts w:ascii="Verdana" w:hAnsi="Verdana"/>
          <w:b/>
          <w:sz w:val="20"/>
          <w:szCs w:val="20"/>
        </w:rPr>
        <w:tab/>
        <w:t>a</w:t>
      </w:r>
      <w:r>
        <w:rPr>
          <w:rFonts w:ascii="Verdana" w:hAnsi="Verdana"/>
          <w:b/>
          <w:sz w:val="20"/>
          <w:szCs w:val="20"/>
        </w:rPr>
        <w:tab/>
      </w:r>
      <w:r>
        <w:rPr>
          <w:rFonts w:ascii="Verdana" w:hAnsi="Verdana"/>
          <w:sz w:val="20"/>
          <w:szCs w:val="20"/>
        </w:rPr>
        <w:t xml:space="preserve">350 ÷ 0,89 = </w:t>
      </w:r>
      <w:r w:rsidRPr="00DA69CD">
        <w:rPr>
          <w:rFonts w:ascii="Verdana" w:hAnsi="Verdana"/>
          <w:b/>
          <w:sz w:val="20"/>
          <w:szCs w:val="20"/>
        </w:rPr>
        <w:t>€ 393,26</w:t>
      </w:r>
    </w:p>
    <w:p w14:paraId="64619294" w14:textId="77777777" w:rsidR="00DA69CD" w:rsidRPr="00DA69CD" w:rsidRDefault="00DA69CD"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ab/>
        <w:t>b</w:t>
      </w:r>
      <w:r>
        <w:rPr>
          <w:rFonts w:ascii="Verdana" w:hAnsi="Verdana"/>
          <w:b/>
          <w:sz w:val="20"/>
          <w:szCs w:val="20"/>
        </w:rPr>
        <w:tab/>
      </w:r>
      <w:r>
        <w:rPr>
          <w:rFonts w:ascii="Verdana" w:hAnsi="Verdana"/>
          <w:sz w:val="20"/>
          <w:szCs w:val="20"/>
        </w:rPr>
        <w:t xml:space="preserve">38 ÷ 0,92 = </w:t>
      </w:r>
      <w:r w:rsidRPr="00DA69CD">
        <w:rPr>
          <w:rFonts w:ascii="Verdana" w:hAnsi="Verdana"/>
          <w:b/>
          <w:sz w:val="20"/>
          <w:szCs w:val="20"/>
        </w:rPr>
        <w:t>€ 41,30</w:t>
      </w:r>
    </w:p>
    <w:p w14:paraId="0E411FD8" w14:textId="77777777" w:rsidR="00B24B25" w:rsidRDefault="00B24B25" w:rsidP="00C164C0">
      <w:pPr>
        <w:tabs>
          <w:tab w:val="left" w:pos="426"/>
          <w:tab w:val="left" w:pos="709"/>
          <w:tab w:val="left" w:pos="993"/>
        </w:tabs>
        <w:spacing w:line="280" w:lineRule="atLeast"/>
        <w:ind w:left="426" w:hanging="426"/>
        <w:rPr>
          <w:rFonts w:ascii="Verdana" w:hAnsi="Verdana"/>
          <w:b/>
          <w:sz w:val="20"/>
          <w:szCs w:val="20"/>
        </w:rPr>
      </w:pPr>
    </w:p>
    <w:p w14:paraId="326E1F44" w14:textId="77777777" w:rsidR="00C164C0" w:rsidRDefault="00C164C0" w:rsidP="00C164C0">
      <w:pPr>
        <w:widowControl/>
        <w:suppressAutoHyphens w:val="0"/>
        <w:spacing w:line="280" w:lineRule="atLeast"/>
        <w:rPr>
          <w:rFonts w:ascii="Verdana" w:hAnsi="Verdana"/>
          <w:b/>
          <w:sz w:val="20"/>
          <w:szCs w:val="20"/>
        </w:rPr>
      </w:pPr>
      <w:r>
        <w:rPr>
          <w:rFonts w:ascii="Verdana" w:hAnsi="Verdana"/>
          <w:b/>
          <w:sz w:val="20"/>
          <w:szCs w:val="20"/>
        </w:rPr>
        <w:br w:type="page"/>
      </w:r>
    </w:p>
    <w:p w14:paraId="5D6C5087" w14:textId="77777777" w:rsidR="006C61DE" w:rsidRDefault="006C61DE" w:rsidP="00C164C0">
      <w:pPr>
        <w:tabs>
          <w:tab w:val="left" w:pos="426"/>
          <w:tab w:val="left" w:pos="709"/>
          <w:tab w:val="left" w:pos="993"/>
        </w:tabs>
        <w:spacing w:line="280" w:lineRule="atLeast"/>
        <w:ind w:left="426" w:hanging="426"/>
        <w:rPr>
          <w:rFonts w:ascii="Verdana" w:hAnsi="Verdana"/>
          <w:b/>
          <w:sz w:val="20"/>
          <w:szCs w:val="20"/>
        </w:rPr>
      </w:pPr>
    </w:p>
    <w:p w14:paraId="736F6068" w14:textId="3CE2A1F7" w:rsidR="00696519" w:rsidRPr="001231CB" w:rsidRDefault="00696519"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Samenvatting</w:t>
      </w:r>
    </w:p>
    <w:p w14:paraId="12D265CD" w14:textId="77777777" w:rsidR="00696519" w:rsidRPr="001231CB" w:rsidRDefault="00696519" w:rsidP="00C164C0">
      <w:pPr>
        <w:tabs>
          <w:tab w:val="left" w:pos="426"/>
          <w:tab w:val="left" w:pos="709"/>
          <w:tab w:val="left" w:pos="993"/>
        </w:tabs>
        <w:spacing w:line="280" w:lineRule="atLeast"/>
        <w:ind w:left="426" w:hanging="426"/>
        <w:rPr>
          <w:rFonts w:ascii="Verdana" w:hAnsi="Verdana"/>
          <w:b/>
          <w:sz w:val="20"/>
          <w:szCs w:val="20"/>
        </w:rPr>
      </w:pPr>
    </w:p>
    <w:p w14:paraId="62D80628" w14:textId="77777777" w:rsidR="006C61DE" w:rsidRDefault="006C61DE" w:rsidP="00C164C0">
      <w:pPr>
        <w:tabs>
          <w:tab w:val="left" w:pos="426"/>
          <w:tab w:val="left" w:pos="709"/>
          <w:tab w:val="left" w:pos="993"/>
        </w:tabs>
        <w:spacing w:line="280" w:lineRule="atLeast"/>
        <w:ind w:left="426" w:hanging="426"/>
        <w:rPr>
          <w:rFonts w:ascii="Verdana" w:hAnsi="Verdana"/>
          <w:b/>
          <w:sz w:val="20"/>
          <w:szCs w:val="20"/>
        </w:rPr>
        <w:sectPr w:rsidR="006C61DE" w:rsidSect="006C61DE">
          <w:type w:val="continuous"/>
          <w:pgSz w:w="11906" w:h="16838"/>
          <w:pgMar w:top="1134" w:right="1134" w:bottom="1134" w:left="1134" w:header="708" w:footer="350" w:gutter="0"/>
          <w:cols w:space="708"/>
          <w:docGrid w:linePitch="360"/>
        </w:sectPr>
      </w:pPr>
    </w:p>
    <w:p w14:paraId="65CBC338" w14:textId="1F5A360B" w:rsidR="00696519"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3.1</w:t>
      </w:r>
      <w:r w:rsidRPr="001231CB">
        <w:rPr>
          <w:rFonts w:ascii="Verdana" w:hAnsi="Verdana"/>
          <w:b/>
          <w:sz w:val="20"/>
          <w:szCs w:val="20"/>
        </w:rPr>
        <w:tab/>
      </w:r>
      <w:r w:rsidR="00696519" w:rsidRPr="001231CB">
        <w:rPr>
          <w:rFonts w:ascii="Verdana" w:hAnsi="Verdana"/>
          <w:b/>
          <w:sz w:val="20"/>
          <w:szCs w:val="20"/>
        </w:rPr>
        <w:t>Hoe betaal je?</w:t>
      </w:r>
    </w:p>
    <w:p w14:paraId="550D279D"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Ruilen met behulp van geld is </w:t>
      </w:r>
      <w:r w:rsidRPr="001231CB">
        <w:rPr>
          <w:rStyle w:val="Antwoord"/>
          <w:rFonts w:ascii="Verdana" w:eastAsia="SimSun" w:hAnsi="Verdana" w:cs="Mangal"/>
          <w:b/>
          <w:bCs/>
          <w:color w:val="FF33CC"/>
          <w:spacing w:val="0"/>
          <w:kern w:val="1"/>
          <w:sz w:val="20"/>
          <w:szCs w:val="20"/>
          <w:u w:val="none"/>
          <w:lang w:val="x-none" w:eastAsia="hi-IN" w:bidi="hi-IN"/>
        </w:rPr>
        <w:t>indirecte</w:t>
      </w:r>
      <w:r w:rsidRPr="001231CB">
        <w:rPr>
          <w:rFonts w:ascii="Verdana" w:hAnsi="Verdana"/>
          <w:sz w:val="20"/>
          <w:szCs w:val="20"/>
        </w:rPr>
        <w:t xml:space="preserve"> ruil. Geld is daarbij een</w:t>
      </w:r>
      <w:r w:rsidRPr="001231CB">
        <w:rPr>
          <w:rStyle w:val="Antwoord"/>
          <w:rFonts w:ascii="Verdana" w:eastAsia="SimSun" w:hAnsi="Verdana" w:cs="Mangal"/>
          <w:b/>
          <w:bCs/>
          <w:color w:val="FF33CC"/>
          <w:spacing w:val="0"/>
          <w:kern w:val="1"/>
          <w:sz w:val="20"/>
          <w:szCs w:val="20"/>
          <w:u w:val="none"/>
          <w:lang w:val="x-none" w:eastAsia="hi-IN" w:bidi="hi-IN"/>
        </w:rPr>
        <w:t xml:space="preserve"> </w:t>
      </w:r>
      <w:r w:rsidRPr="00B24B25">
        <w:rPr>
          <w:rStyle w:val="Antwoord"/>
          <w:rFonts w:ascii="Verdana" w:eastAsia="SimSun" w:hAnsi="Verdana" w:cs="Mangal"/>
          <w:b/>
          <w:color w:val="FF33CC"/>
          <w:kern w:val="1"/>
          <w:sz w:val="20"/>
          <w:szCs w:val="20"/>
          <w:u w:val="none"/>
          <w:lang w:val="x-none" w:eastAsia="hi-IN" w:bidi="hi-IN"/>
        </w:rPr>
        <w:t>ruil</w:t>
      </w:r>
      <w:r w:rsidRPr="001231CB">
        <w:rPr>
          <w:rFonts w:ascii="Verdana" w:hAnsi="Verdana"/>
          <w:sz w:val="20"/>
          <w:szCs w:val="20"/>
        </w:rPr>
        <w:t xml:space="preserve">middel. Als je de waarde van iets in geld uitdrukt, gebruik je geld als </w:t>
      </w:r>
      <w:r w:rsidRPr="00B24B25">
        <w:rPr>
          <w:rStyle w:val="Antwoord"/>
          <w:rFonts w:ascii="Verdana" w:eastAsia="SimSun" w:hAnsi="Verdana" w:cs="Mangal"/>
          <w:b/>
          <w:color w:val="FF33CC"/>
          <w:kern w:val="1"/>
          <w:sz w:val="20"/>
          <w:szCs w:val="20"/>
          <w:u w:val="none"/>
          <w:lang w:val="x-none" w:eastAsia="hi-IN" w:bidi="hi-IN"/>
        </w:rPr>
        <w:t>reken</w:t>
      </w:r>
      <w:r w:rsidRPr="001231CB">
        <w:rPr>
          <w:rFonts w:ascii="Verdana" w:hAnsi="Verdana"/>
          <w:sz w:val="20"/>
          <w:szCs w:val="20"/>
        </w:rPr>
        <w:t xml:space="preserve">middel. De derde geldfunctie is geld als </w:t>
      </w:r>
      <w:r w:rsidRPr="00B24B25">
        <w:rPr>
          <w:rStyle w:val="Antwoord"/>
          <w:rFonts w:ascii="Verdana" w:eastAsia="SimSun" w:hAnsi="Verdana" w:cs="Mangal"/>
          <w:b/>
          <w:color w:val="FF33CC"/>
          <w:kern w:val="1"/>
          <w:sz w:val="20"/>
          <w:szCs w:val="20"/>
          <w:u w:val="none"/>
          <w:lang w:val="x-none" w:eastAsia="hi-IN" w:bidi="hi-IN"/>
        </w:rPr>
        <w:t>spaar</w:t>
      </w:r>
      <w:r w:rsidRPr="001231CB">
        <w:rPr>
          <w:rFonts w:ascii="Verdana" w:hAnsi="Verdana"/>
          <w:sz w:val="20"/>
          <w:szCs w:val="20"/>
        </w:rPr>
        <w:t xml:space="preserve">middel.  </w:t>
      </w:r>
    </w:p>
    <w:p w14:paraId="74B59DEE"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Je kunt betalen met </w:t>
      </w:r>
      <w:r w:rsidRPr="001231CB">
        <w:rPr>
          <w:rStyle w:val="Antwoord"/>
          <w:rFonts w:ascii="Verdana" w:eastAsia="SimSun" w:hAnsi="Verdana" w:cs="Mangal"/>
          <w:b/>
          <w:bCs/>
          <w:color w:val="FF33CC"/>
          <w:spacing w:val="0"/>
          <w:kern w:val="1"/>
          <w:sz w:val="20"/>
          <w:szCs w:val="20"/>
          <w:u w:val="none"/>
          <w:lang w:val="x-none" w:eastAsia="hi-IN" w:bidi="hi-IN"/>
        </w:rPr>
        <w:t>chartaal</w:t>
      </w:r>
      <w:r w:rsidRPr="001231CB">
        <w:rPr>
          <w:rFonts w:ascii="Verdana" w:hAnsi="Verdana"/>
          <w:sz w:val="20"/>
          <w:szCs w:val="20"/>
        </w:rPr>
        <w:t xml:space="preserve"> geld in de vorm van munten en bankbiljetten. Je kunt </w:t>
      </w:r>
      <w:r w:rsidRPr="001231CB">
        <w:rPr>
          <w:rStyle w:val="Antwoord"/>
          <w:rFonts w:ascii="Verdana" w:eastAsia="SimSun" w:hAnsi="Verdana" w:cs="Mangal"/>
          <w:b/>
          <w:bCs/>
          <w:color w:val="FF33CC"/>
          <w:spacing w:val="0"/>
          <w:kern w:val="1"/>
          <w:sz w:val="20"/>
          <w:szCs w:val="20"/>
          <w:u w:val="none"/>
          <w:lang w:val="x-none" w:eastAsia="hi-IN" w:bidi="hi-IN"/>
        </w:rPr>
        <w:t>elektronisch</w:t>
      </w:r>
      <w:r w:rsidRPr="001231CB">
        <w:rPr>
          <w:rFonts w:ascii="Verdana" w:eastAsiaTheme="minorHAnsi" w:hAnsi="Verdana" w:cs="Calibri"/>
          <w:b/>
          <w:bCs/>
          <w:spacing w:val="0"/>
          <w:sz w:val="20"/>
          <w:szCs w:val="20"/>
          <w:lang w:eastAsia="en-US"/>
        </w:rPr>
        <w:t xml:space="preserve"> </w:t>
      </w:r>
      <w:r w:rsidRPr="001231CB">
        <w:rPr>
          <w:rFonts w:ascii="Verdana" w:eastAsiaTheme="minorHAnsi" w:hAnsi="Verdana" w:cs="Calibri"/>
          <w:spacing w:val="0"/>
          <w:sz w:val="20"/>
          <w:szCs w:val="20"/>
          <w:lang w:eastAsia="en-US"/>
        </w:rPr>
        <w:t>betalen</w:t>
      </w:r>
      <w:r w:rsidRPr="001231CB">
        <w:rPr>
          <w:rFonts w:ascii="Verdana" w:hAnsi="Verdana"/>
          <w:sz w:val="20"/>
          <w:szCs w:val="20"/>
        </w:rPr>
        <w:t xml:space="preserve"> met je pinpas of creditcard. </w:t>
      </w:r>
      <w:r w:rsidRPr="001231CB">
        <w:rPr>
          <w:rStyle w:val="Antwoord"/>
          <w:rFonts w:ascii="Verdana" w:eastAsia="SimSun" w:hAnsi="Verdana" w:cs="Mangal"/>
          <w:b/>
          <w:bCs/>
          <w:color w:val="FF33CC"/>
          <w:spacing w:val="0"/>
          <w:kern w:val="1"/>
          <w:sz w:val="20"/>
          <w:szCs w:val="20"/>
          <w:u w:val="none"/>
          <w:lang w:val="x-none" w:eastAsia="hi-IN" w:bidi="hi-IN"/>
        </w:rPr>
        <w:t>Giraal</w:t>
      </w:r>
      <w:r w:rsidRPr="001231CB">
        <w:rPr>
          <w:rFonts w:ascii="Verdana" w:hAnsi="Verdana"/>
          <w:sz w:val="20"/>
          <w:szCs w:val="20"/>
        </w:rPr>
        <w:t xml:space="preserve"> geld kun je overmaken met je bank-app.</w:t>
      </w:r>
    </w:p>
    <w:p w14:paraId="7678A2E0" w14:textId="23CFAEBC" w:rsidR="001231CB" w:rsidRPr="001231CB" w:rsidRDefault="00B24B25" w:rsidP="00C164C0">
      <w:pPr>
        <w:pStyle w:val="Subopdracht"/>
        <w:tabs>
          <w:tab w:val="clear" w:pos="227"/>
        </w:tabs>
        <w:spacing w:line="280" w:lineRule="atLeast"/>
        <w:ind w:left="0" w:firstLine="0"/>
        <w:rPr>
          <w:rFonts w:ascii="Verdana" w:hAnsi="Verdana"/>
          <w:sz w:val="20"/>
          <w:szCs w:val="20"/>
        </w:rPr>
      </w:pPr>
      <w:r>
        <w:rPr>
          <w:rFonts w:ascii="Verdana" w:hAnsi="Verdana"/>
          <w:sz w:val="20"/>
          <w:szCs w:val="20"/>
        </w:rPr>
        <w:t>Met</w:t>
      </w:r>
      <w:r w:rsidR="001231CB" w:rsidRPr="001231CB">
        <w:rPr>
          <w:rFonts w:ascii="Verdana" w:hAnsi="Verdana"/>
          <w:sz w:val="20"/>
          <w:szCs w:val="20"/>
        </w:rPr>
        <w:t xml:space="preserve"> een </w:t>
      </w:r>
      <w:r w:rsidR="001231CB" w:rsidRPr="00B24B25">
        <w:rPr>
          <w:rStyle w:val="Antwoord"/>
          <w:rFonts w:ascii="Verdana" w:eastAsia="SimSun" w:hAnsi="Verdana" w:cs="Mangal"/>
          <w:b/>
          <w:color w:val="FF33CC"/>
          <w:kern w:val="1"/>
          <w:sz w:val="20"/>
          <w:szCs w:val="20"/>
          <w:u w:val="none"/>
          <w:lang w:val="x-none" w:eastAsia="hi-IN" w:bidi="hi-IN"/>
        </w:rPr>
        <w:t>tegoed</w:t>
      </w:r>
      <w:r w:rsidR="001231CB" w:rsidRPr="001231CB">
        <w:rPr>
          <w:rFonts w:ascii="Verdana" w:hAnsi="Verdana"/>
          <w:sz w:val="20"/>
          <w:szCs w:val="20"/>
        </w:rPr>
        <w:t xml:space="preserve"> op je bankrekening </w:t>
      </w:r>
      <w:r>
        <w:rPr>
          <w:rFonts w:ascii="Verdana" w:hAnsi="Verdana"/>
          <w:sz w:val="20"/>
          <w:szCs w:val="20"/>
        </w:rPr>
        <w:t>heb</w:t>
      </w:r>
      <w:r w:rsidR="001231CB" w:rsidRPr="001231CB">
        <w:rPr>
          <w:rFonts w:ascii="Verdana" w:hAnsi="Verdana"/>
          <w:sz w:val="20"/>
          <w:szCs w:val="20"/>
        </w:rPr>
        <w:t xml:space="preserve"> je </w:t>
      </w:r>
      <w:r>
        <w:rPr>
          <w:rFonts w:ascii="Verdana" w:hAnsi="Verdana"/>
          <w:sz w:val="20"/>
          <w:szCs w:val="20"/>
        </w:rPr>
        <w:t xml:space="preserve">een </w:t>
      </w:r>
      <w:r w:rsidR="001231CB" w:rsidRPr="001231CB">
        <w:rPr>
          <w:rFonts w:ascii="Verdana" w:hAnsi="Verdana"/>
          <w:sz w:val="20"/>
          <w:szCs w:val="20"/>
        </w:rPr>
        <w:t>positief</w:t>
      </w:r>
      <w:r>
        <w:rPr>
          <w:rFonts w:ascii="Verdana" w:hAnsi="Verdana"/>
          <w:sz w:val="20"/>
          <w:szCs w:val="20"/>
        </w:rPr>
        <w:t xml:space="preserve"> saldo</w:t>
      </w:r>
      <w:r w:rsidR="001231CB" w:rsidRPr="001231CB">
        <w:rPr>
          <w:rFonts w:ascii="Verdana" w:hAnsi="Verdana"/>
          <w:sz w:val="20"/>
          <w:szCs w:val="20"/>
        </w:rPr>
        <w:t xml:space="preserve">. Banken noemen dit een </w:t>
      </w:r>
      <w:r w:rsidR="001231CB" w:rsidRPr="00B24B25">
        <w:rPr>
          <w:rStyle w:val="Antwoord"/>
          <w:rFonts w:ascii="Verdana" w:eastAsia="SimSun" w:hAnsi="Verdana" w:cs="Mangal"/>
          <w:b/>
          <w:color w:val="FF33CC"/>
          <w:kern w:val="1"/>
          <w:sz w:val="20"/>
          <w:szCs w:val="20"/>
          <w:u w:val="none"/>
          <w:lang w:val="x-none" w:eastAsia="hi-IN" w:bidi="hi-IN"/>
        </w:rPr>
        <w:t>credit</w:t>
      </w:r>
      <w:r w:rsidR="00CE0C55">
        <w:rPr>
          <w:rStyle w:val="Antwoord"/>
          <w:rFonts w:ascii="Verdana" w:eastAsia="SimSun" w:hAnsi="Verdana" w:cs="Mangal"/>
          <w:b/>
          <w:color w:val="FF33CC"/>
          <w:kern w:val="1"/>
          <w:sz w:val="20"/>
          <w:szCs w:val="20"/>
          <w:u w:val="none"/>
          <w:lang w:eastAsia="hi-IN" w:bidi="hi-IN"/>
        </w:rPr>
        <w:t xml:space="preserve"> </w:t>
      </w:r>
      <w:r w:rsidR="001231CB" w:rsidRPr="001231CB">
        <w:rPr>
          <w:rFonts w:ascii="Verdana" w:hAnsi="Verdana"/>
          <w:sz w:val="20"/>
          <w:szCs w:val="20"/>
        </w:rPr>
        <w:t xml:space="preserve">saldo. Je staat in de </w:t>
      </w:r>
      <w:r w:rsidR="001231CB" w:rsidRPr="001231CB">
        <w:rPr>
          <w:rStyle w:val="Antwoord"/>
          <w:rFonts w:ascii="Verdana" w:eastAsia="SimSun" w:hAnsi="Verdana" w:cs="Mangal"/>
          <w:b/>
          <w:bCs/>
          <w:color w:val="FF33CC"/>
          <w:spacing w:val="0"/>
          <w:kern w:val="1"/>
          <w:sz w:val="20"/>
          <w:szCs w:val="20"/>
          <w:u w:val="none"/>
          <w:lang w:val="x-none" w:eastAsia="hi-IN" w:bidi="hi-IN"/>
        </w:rPr>
        <w:t>plus</w:t>
      </w:r>
      <w:r w:rsidR="001231CB" w:rsidRPr="001231CB">
        <w:rPr>
          <w:rFonts w:ascii="Verdana" w:hAnsi="Verdana"/>
          <w:sz w:val="20"/>
          <w:szCs w:val="20"/>
        </w:rPr>
        <w:t xml:space="preserve">. Als je een tekort hebt, dan is je saldo </w:t>
      </w:r>
      <w:r w:rsidR="001231CB" w:rsidRPr="001231CB">
        <w:rPr>
          <w:rStyle w:val="Antwoord"/>
          <w:rFonts w:ascii="Verdana" w:eastAsia="SimSun" w:hAnsi="Verdana" w:cs="Mangal"/>
          <w:b/>
          <w:bCs/>
          <w:color w:val="FF33CC"/>
          <w:spacing w:val="0"/>
          <w:kern w:val="1"/>
          <w:sz w:val="20"/>
          <w:szCs w:val="20"/>
          <w:u w:val="none"/>
          <w:lang w:val="x-none" w:eastAsia="hi-IN" w:bidi="hi-IN"/>
        </w:rPr>
        <w:t>negatief</w:t>
      </w:r>
      <w:r w:rsidR="001231CB" w:rsidRPr="001231CB">
        <w:rPr>
          <w:rFonts w:ascii="Verdana" w:hAnsi="Verdana"/>
          <w:sz w:val="20"/>
          <w:szCs w:val="20"/>
        </w:rPr>
        <w:t xml:space="preserve">. Banken noemen dit een </w:t>
      </w:r>
      <w:r w:rsidR="001231CB" w:rsidRPr="00B24B25">
        <w:rPr>
          <w:rStyle w:val="Antwoord"/>
          <w:rFonts w:ascii="Verdana" w:eastAsia="SimSun" w:hAnsi="Verdana" w:cs="Mangal"/>
          <w:b/>
          <w:color w:val="FF33CC"/>
          <w:kern w:val="1"/>
          <w:sz w:val="20"/>
          <w:szCs w:val="20"/>
          <w:u w:val="none"/>
          <w:lang w:val="x-none" w:eastAsia="hi-IN" w:bidi="hi-IN"/>
        </w:rPr>
        <w:t>debet</w:t>
      </w:r>
      <w:r w:rsidR="00CE0C55">
        <w:rPr>
          <w:rStyle w:val="Antwoord"/>
          <w:rFonts w:ascii="Verdana" w:eastAsia="SimSun" w:hAnsi="Verdana" w:cs="Mangal"/>
          <w:b/>
          <w:color w:val="FF33CC"/>
          <w:kern w:val="1"/>
          <w:sz w:val="20"/>
          <w:szCs w:val="20"/>
          <w:u w:val="none"/>
          <w:lang w:eastAsia="hi-IN" w:bidi="hi-IN"/>
        </w:rPr>
        <w:t xml:space="preserve"> </w:t>
      </w:r>
      <w:r w:rsidR="001231CB" w:rsidRPr="001231CB">
        <w:rPr>
          <w:rFonts w:ascii="Verdana" w:hAnsi="Verdana"/>
          <w:sz w:val="20"/>
          <w:szCs w:val="20"/>
        </w:rPr>
        <w:t xml:space="preserve">saldo. Je staat dan </w:t>
      </w:r>
      <w:r w:rsidR="001231CB" w:rsidRPr="001231CB">
        <w:rPr>
          <w:rStyle w:val="Antwoord"/>
          <w:rFonts w:ascii="Verdana" w:eastAsia="SimSun" w:hAnsi="Verdana" w:cs="Mangal"/>
          <w:b/>
          <w:bCs/>
          <w:color w:val="FF33CC"/>
          <w:spacing w:val="0"/>
          <w:kern w:val="1"/>
          <w:sz w:val="20"/>
          <w:szCs w:val="20"/>
          <w:u w:val="none"/>
          <w:lang w:val="x-none" w:eastAsia="hi-IN" w:bidi="hi-IN"/>
        </w:rPr>
        <w:t>rood</w:t>
      </w:r>
      <w:r w:rsidR="001231CB" w:rsidRPr="001231CB">
        <w:rPr>
          <w:rFonts w:ascii="Verdana" w:hAnsi="Verdana"/>
          <w:sz w:val="20"/>
          <w:szCs w:val="20"/>
        </w:rPr>
        <w:t xml:space="preserve"> of in de </w:t>
      </w:r>
      <w:r w:rsidR="001231CB" w:rsidRPr="00B24B25">
        <w:rPr>
          <w:rStyle w:val="Antwoord"/>
          <w:rFonts w:ascii="Verdana" w:eastAsia="SimSun" w:hAnsi="Verdana" w:cs="Mangal"/>
          <w:b/>
          <w:color w:val="FF33CC"/>
          <w:kern w:val="1"/>
          <w:sz w:val="20"/>
          <w:szCs w:val="20"/>
          <w:u w:val="none"/>
          <w:lang w:val="x-none" w:eastAsia="hi-IN" w:bidi="hi-IN"/>
        </w:rPr>
        <w:t>min</w:t>
      </w:r>
      <w:r w:rsidR="001231CB" w:rsidRPr="001231CB">
        <w:rPr>
          <w:rFonts w:ascii="Verdana" w:hAnsi="Verdana"/>
          <w:sz w:val="20"/>
          <w:szCs w:val="20"/>
        </w:rPr>
        <w:t xml:space="preserve">.      </w:t>
      </w:r>
    </w:p>
    <w:p w14:paraId="0D0D6F7A" w14:textId="77777777" w:rsidR="00696519" w:rsidRPr="001231CB" w:rsidRDefault="00696519" w:rsidP="00C164C0">
      <w:pPr>
        <w:tabs>
          <w:tab w:val="left" w:pos="426"/>
          <w:tab w:val="left" w:pos="709"/>
          <w:tab w:val="left" w:pos="993"/>
        </w:tabs>
        <w:spacing w:line="280" w:lineRule="atLeast"/>
        <w:rPr>
          <w:rFonts w:ascii="Verdana" w:hAnsi="Verdana"/>
          <w:sz w:val="20"/>
          <w:szCs w:val="20"/>
        </w:rPr>
      </w:pPr>
    </w:p>
    <w:p w14:paraId="0B86AA44" w14:textId="1A0C536B" w:rsidR="00696519" w:rsidRPr="001231CB" w:rsidRDefault="00986D15" w:rsidP="00C164C0">
      <w:pPr>
        <w:tabs>
          <w:tab w:val="left" w:pos="426"/>
          <w:tab w:val="left" w:pos="709"/>
          <w:tab w:val="left" w:pos="993"/>
        </w:tabs>
        <w:spacing w:line="280" w:lineRule="atLeast"/>
        <w:rPr>
          <w:rFonts w:ascii="Verdana" w:hAnsi="Verdana"/>
          <w:b/>
          <w:sz w:val="20"/>
          <w:szCs w:val="20"/>
        </w:rPr>
      </w:pPr>
      <w:r w:rsidRPr="001231CB">
        <w:rPr>
          <w:rFonts w:ascii="Verdana" w:hAnsi="Verdana"/>
          <w:b/>
          <w:sz w:val="20"/>
          <w:szCs w:val="20"/>
        </w:rPr>
        <w:t>3.2</w:t>
      </w:r>
      <w:r w:rsidRPr="001231CB">
        <w:rPr>
          <w:rFonts w:ascii="Verdana" w:hAnsi="Verdana"/>
          <w:b/>
          <w:sz w:val="20"/>
          <w:szCs w:val="20"/>
        </w:rPr>
        <w:tab/>
      </w:r>
      <w:r w:rsidR="00696519" w:rsidRPr="001231CB">
        <w:rPr>
          <w:rFonts w:ascii="Verdana" w:hAnsi="Verdana"/>
          <w:b/>
          <w:sz w:val="20"/>
          <w:szCs w:val="20"/>
        </w:rPr>
        <w:t>Waarvoor zou je sparen?</w:t>
      </w:r>
    </w:p>
    <w:p w14:paraId="483EA9ED"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Je kunt </w:t>
      </w:r>
      <w:r w:rsidRPr="001231CB">
        <w:rPr>
          <w:rStyle w:val="Antwoord"/>
          <w:rFonts w:ascii="Verdana" w:eastAsia="SimSun" w:hAnsi="Verdana" w:cs="Mangal"/>
          <w:b/>
          <w:bCs/>
          <w:color w:val="FF33CC"/>
          <w:spacing w:val="0"/>
          <w:kern w:val="1"/>
          <w:sz w:val="20"/>
          <w:szCs w:val="20"/>
          <w:u w:val="none"/>
          <w:lang w:val="x-none" w:eastAsia="hi-IN" w:bidi="hi-IN"/>
        </w:rPr>
        <w:t>sparen</w:t>
      </w:r>
      <w:r w:rsidRPr="001231CB">
        <w:rPr>
          <w:rFonts w:ascii="Verdana" w:hAnsi="Verdana"/>
          <w:sz w:val="20"/>
          <w:szCs w:val="20"/>
        </w:rPr>
        <w:t xml:space="preserve"> als je een deel van je inkomen niet uitgeeft. Saarmotieven zijn: sparen voor een </w:t>
      </w:r>
      <w:r w:rsidRPr="00B24B25">
        <w:rPr>
          <w:rStyle w:val="Antwoord"/>
          <w:rFonts w:ascii="Verdana" w:eastAsia="SimSun" w:hAnsi="Verdana" w:cs="Mangal"/>
          <w:b/>
          <w:bCs/>
          <w:color w:val="FF33CC"/>
          <w:spacing w:val="0"/>
          <w:kern w:val="1"/>
          <w:sz w:val="20"/>
          <w:szCs w:val="20"/>
          <w:u w:val="none"/>
          <w:lang w:val="x-none" w:eastAsia="hi-IN" w:bidi="hi-IN"/>
        </w:rPr>
        <w:t>doel</w:t>
      </w:r>
      <w:r w:rsidRPr="001231CB">
        <w:rPr>
          <w:rFonts w:ascii="Verdana" w:hAnsi="Verdana"/>
          <w:sz w:val="20"/>
          <w:szCs w:val="20"/>
        </w:rPr>
        <w:t xml:space="preserve">, sparen uit </w:t>
      </w:r>
      <w:r w:rsidRPr="001231CB">
        <w:rPr>
          <w:rStyle w:val="Antwoord"/>
          <w:rFonts w:ascii="Verdana" w:eastAsia="SimSun" w:hAnsi="Verdana" w:cs="Mangal"/>
          <w:b/>
          <w:bCs/>
          <w:color w:val="FF33CC"/>
          <w:spacing w:val="0"/>
          <w:kern w:val="1"/>
          <w:sz w:val="20"/>
          <w:szCs w:val="20"/>
          <w:u w:val="none"/>
          <w:lang w:val="x-none" w:eastAsia="hi-IN" w:bidi="hi-IN"/>
        </w:rPr>
        <w:t>voorzorg</w:t>
      </w:r>
      <w:r w:rsidRPr="001231CB">
        <w:rPr>
          <w:rFonts w:ascii="Verdana" w:hAnsi="Verdana"/>
          <w:sz w:val="20"/>
          <w:szCs w:val="20"/>
        </w:rPr>
        <w:t xml:space="preserve"> en sparen voor de </w:t>
      </w:r>
      <w:r w:rsidRPr="001231CB">
        <w:rPr>
          <w:rStyle w:val="Antwoord"/>
          <w:rFonts w:ascii="Verdana" w:eastAsia="SimSun" w:hAnsi="Verdana" w:cs="Mangal"/>
          <w:b/>
          <w:bCs/>
          <w:color w:val="FF33CC"/>
          <w:spacing w:val="0"/>
          <w:kern w:val="1"/>
          <w:sz w:val="20"/>
          <w:szCs w:val="20"/>
          <w:u w:val="none"/>
          <w:lang w:val="x-none" w:eastAsia="hi-IN" w:bidi="hi-IN"/>
        </w:rPr>
        <w:t>rente</w:t>
      </w:r>
      <w:r w:rsidRPr="001231CB">
        <w:rPr>
          <w:rFonts w:ascii="Verdana" w:hAnsi="Verdana"/>
          <w:sz w:val="20"/>
          <w:szCs w:val="20"/>
        </w:rPr>
        <w:t xml:space="preserve">. </w:t>
      </w:r>
    </w:p>
    <w:p w14:paraId="2709BDEB"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Als de rente op je gewone spaarrekening </w:t>
      </w:r>
      <w:r w:rsidRPr="001231CB">
        <w:rPr>
          <w:rStyle w:val="Antwoord"/>
          <w:rFonts w:ascii="Verdana" w:eastAsia="SimSun" w:hAnsi="Verdana" w:cs="Mangal"/>
          <w:b/>
          <w:bCs/>
          <w:color w:val="FF33CC"/>
          <w:spacing w:val="0"/>
          <w:kern w:val="1"/>
          <w:sz w:val="20"/>
          <w:szCs w:val="20"/>
          <w:u w:val="none"/>
          <w:lang w:val="x-none" w:eastAsia="hi-IN" w:bidi="hi-IN"/>
        </w:rPr>
        <w:t>variabel</w:t>
      </w:r>
      <w:r w:rsidRPr="001231CB">
        <w:rPr>
          <w:rFonts w:ascii="Verdana" w:hAnsi="Verdana"/>
          <w:sz w:val="20"/>
          <w:szCs w:val="20"/>
        </w:rPr>
        <w:t xml:space="preserve"> is, kan die steeds veranderen. Geld kun je voor langere tijd op een </w:t>
      </w:r>
      <w:r w:rsidRPr="001231CB">
        <w:rPr>
          <w:rStyle w:val="Antwoord"/>
          <w:rFonts w:ascii="Verdana" w:eastAsia="SimSun" w:hAnsi="Verdana" w:cs="Mangal"/>
          <w:b/>
          <w:bCs/>
          <w:color w:val="FF33CC"/>
          <w:spacing w:val="0"/>
          <w:kern w:val="1"/>
          <w:sz w:val="20"/>
          <w:szCs w:val="20"/>
          <w:u w:val="none"/>
          <w:lang w:val="x-none" w:eastAsia="hi-IN" w:bidi="hi-IN"/>
        </w:rPr>
        <w:t>spaardeposito</w:t>
      </w:r>
      <w:r w:rsidRPr="001231CB">
        <w:rPr>
          <w:rFonts w:ascii="Verdana" w:hAnsi="Verdana"/>
          <w:sz w:val="20"/>
          <w:szCs w:val="20"/>
        </w:rPr>
        <w:t xml:space="preserve"> vastzetten. Je krijgt daarop een </w:t>
      </w:r>
      <w:r w:rsidRPr="001231CB">
        <w:rPr>
          <w:rStyle w:val="Antwoord"/>
          <w:rFonts w:ascii="Verdana" w:eastAsia="SimSun" w:hAnsi="Verdana" w:cs="Mangal"/>
          <w:b/>
          <w:bCs/>
          <w:color w:val="FF33CC"/>
          <w:spacing w:val="0"/>
          <w:kern w:val="1"/>
          <w:sz w:val="20"/>
          <w:szCs w:val="20"/>
          <w:u w:val="none"/>
          <w:lang w:val="x-none" w:eastAsia="hi-IN" w:bidi="hi-IN"/>
        </w:rPr>
        <w:t>vaste</w:t>
      </w:r>
      <w:r w:rsidRPr="001231CB">
        <w:rPr>
          <w:rFonts w:ascii="Verdana" w:hAnsi="Verdana"/>
          <w:sz w:val="20"/>
          <w:szCs w:val="20"/>
        </w:rPr>
        <w:t xml:space="preserve"> rente. Als de rente niet bij je spaartegoed wordt opgeteld, dan heb je </w:t>
      </w:r>
      <w:r w:rsidRPr="001231CB">
        <w:rPr>
          <w:rStyle w:val="Antwoord"/>
          <w:rFonts w:ascii="Verdana" w:eastAsia="SimSun" w:hAnsi="Verdana" w:cs="Mangal"/>
          <w:b/>
          <w:bCs/>
          <w:color w:val="FF33CC"/>
          <w:spacing w:val="0"/>
          <w:kern w:val="1"/>
          <w:sz w:val="20"/>
          <w:szCs w:val="20"/>
          <w:u w:val="none"/>
          <w:lang w:val="x-none" w:eastAsia="hi-IN" w:bidi="hi-IN"/>
        </w:rPr>
        <w:t>enkelvoudige</w:t>
      </w:r>
      <w:r w:rsidRPr="001231CB">
        <w:rPr>
          <w:rFonts w:ascii="Verdana" w:hAnsi="Verdana"/>
          <w:sz w:val="20"/>
          <w:szCs w:val="20"/>
        </w:rPr>
        <w:t xml:space="preserve"> rente. Rente-op-rente is </w:t>
      </w:r>
      <w:r w:rsidRPr="001231CB">
        <w:rPr>
          <w:rStyle w:val="Antwoord"/>
          <w:rFonts w:ascii="Verdana" w:eastAsia="SimSun" w:hAnsi="Verdana" w:cs="Mangal"/>
          <w:b/>
          <w:bCs/>
          <w:color w:val="FF33CC"/>
          <w:spacing w:val="0"/>
          <w:kern w:val="1"/>
          <w:sz w:val="20"/>
          <w:szCs w:val="20"/>
          <w:u w:val="none"/>
          <w:lang w:val="x-none" w:eastAsia="hi-IN" w:bidi="hi-IN"/>
        </w:rPr>
        <w:t>samengestelde</w:t>
      </w:r>
      <w:r w:rsidRPr="001231CB">
        <w:rPr>
          <w:rFonts w:ascii="Verdana" w:hAnsi="Verdana"/>
          <w:sz w:val="20"/>
          <w:szCs w:val="20"/>
        </w:rPr>
        <w:t xml:space="preserve"> rente. Die bereken je door de rente telkens op te tellen bij je spaartegoed. Daarbij kun je een </w:t>
      </w:r>
      <w:r w:rsidRPr="001231CB">
        <w:rPr>
          <w:rStyle w:val="Antwoord"/>
          <w:rFonts w:ascii="Verdana" w:eastAsia="SimSun" w:hAnsi="Verdana" w:cs="Mangal"/>
          <w:b/>
          <w:bCs/>
          <w:color w:val="FF33CC"/>
          <w:spacing w:val="0"/>
          <w:kern w:val="1"/>
          <w:sz w:val="20"/>
          <w:szCs w:val="20"/>
          <w:u w:val="none"/>
          <w:lang w:val="x-none" w:eastAsia="hi-IN" w:bidi="hi-IN"/>
        </w:rPr>
        <w:t>groei</w:t>
      </w:r>
      <w:r w:rsidRPr="001231CB">
        <w:rPr>
          <w:rFonts w:ascii="Verdana" w:hAnsi="Verdana"/>
          <w:sz w:val="20"/>
          <w:szCs w:val="20"/>
        </w:rPr>
        <w:t xml:space="preserve">factor gebruiken. </w:t>
      </w:r>
    </w:p>
    <w:p w14:paraId="3BC7AB86"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Als de </w:t>
      </w:r>
      <w:r w:rsidRPr="00B24B25">
        <w:rPr>
          <w:rStyle w:val="Antwoord"/>
          <w:rFonts w:ascii="Verdana" w:eastAsia="SimSun" w:hAnsi="Verdana" w:cs="Mangal"/>
          <w:bCs/>
          <w:spacing w:val="0"/>
          <w:kern w:val="1"/>
          <w:sz w:val="20"/>
          <w:szCs w:val="20"/>
          <w:u w:val="none"/>
          <w:lang w:val="x-none" w:eastAsia="hi-IN" w:bidi="hi-IN"/>
        </w:rPr>
        <w:t>inflatie</w:t>
      </w:r>
      <w:r w:rsidRPr="001231CB">
        <w:rPr>
          <w:rFonts w:ascii="Verdana" w:hAnsi="Verdana"/>
          <w:sz w:val="20"/>
          <w:szCs w:val="20"/>
        </w:rPr>
        <w:t xml:space="preserve"> hoger is dan de rente op je spaarrekening, dan </w:t>
      </w:r>
      <w:r w:rsidR="00B24B25" w:rsidRPr="00B24B25">
        <w:rPr>
          <w:rStyle w:val="Antwoord"/>
          <w:rFonts w:ascii="Verdana" w:eastAsia="SimSun" w:hAnsi="Verdana" w:cs="Mangal"/>
          <w:b/>
          <w:bCs/>
          <w:color w:val="FF33CC"/>
          <w:spacing w:val="0"/>
          <w:kern w:val="1"/>
          <w:sz w:val="20"/>
          <w:u w:val="none"/>
          <w:lang w:val="x-none" w:eastAsia="hi-IN" w:bidi="hi-IN"/>
        </w:rPr>
        <w:t>daalt</w:t>
      </w:r>
      <w:r w:rsidRPr="001231CB">
        <w:rPr>
          <w:rFonts w:ascii="Verdana" w:hAnsi="Verdana"/>
          <w:sz w:val="20"/>
          <w:szCs w:val="20"/>
        </w:rPr>
        <w:t xml:space="preserve"> de koopkracht van je spaargeld.</w:t>
      </w:r>
    </w:p>
    <w:p w14:paraId="760C14A2"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p>
    <w:p w14:paraId="06A2A6FE" w14:textId="65E8DE40" w:rsidR="00696519" w:rsidRPr="001231CB" w:rsidRDefault="00986D15" w:rsidP="00C164C0">
      <w:pPr>
        <w:pStyle w:val="Subopdracht"/>
        <w:tabs>
          <w:tab w:val="clear" w:pos="227"/>
        </w:tabs>
        <w:spacing w:line="280" w:lineRule="atLeast"/>
        <w:ind w:left="0" w:firstLine="0"/>
        <w:rPr>
          <w:rFonts w:ascii="Verdana" w:hAnsi="Verdana"/>
          <w:b/>
          <w:sz w:val="20"/>
          <w:szCs w:val="20"/>
        </w:rPr>
      </w:pPr>
      <w:r w:rsidRPr="001231CB">
        <w:rPr>
          <w:rFonts w:ascii="Verdana" w:hAnsi="Verdana"/>
          <w:b/>
          <w:sz w:val="20"/>
          <w:szCs w:val="20"/>
        </w:rPr>
        <w:t>3.3</w:t>
      </w:r>
      <w:r w:rsidRPr="001231CB">
        <w:rPr>
          <w:rFonts w:ascii="Verdana" w:hAnsi="Verdana"/>
          <w:b/>
          <w:sz w:val="20"/>
          <w:szCs w:val="20"/>
        </w:rPr>
        <w:tab/>
      </w:r>
      <w:r w:rsidR="00696519" w:rsidRPr="001231CB">
        <w:rPr>
          <w:rFonts w:ascii="Verdana" w:hAnsi="Verdana"/>
          <w:b/>
          <w:sz w:val="20"/>
          <w:szCs w:val="20"/>
        </w:rPr>
        <w:t>Geld lenen kost geld</w:t>
      </w:r>
    </w:p>
    <w:p w14:paraId="28ED0A55" w14:textId="77777777" w:rsidR="001231CB" w:rsidRPr="001231CB" w:rsidRDefault="00B24B25" w:rsidP="00C164C0">
      <w:pPr>
        <w:pStyle w:val="Subopdracht"/>
        <w:tabs>
          <w:tab w:val="clear" w:pos="227"/>
        </w:tabs>
        <w:spacing w:line="280" w:lineRule="atLeast"/>
        <w:ind w:left="0" w:firstLine="0"/>
        <w:rPr>
          <w:rFonts w:ascii="Verdana" w:hAnsi="Verdana"/>
          <w:sz w:val="20"/>
          <w:szCs w:val="20"/>
        </w:rPr>
      </w:pPr>
      <w:r>
        <w:rPr>
          <w:rFonts w:ascii="Verdana" w:hAnsi="Verdana"/>
          <w:sz w:val="20"/>
          <w:szCs w:val="20"/>
        </w:rPr>
        <w:t>J</w:t>
      </w:r>
      <w:r w:rsidR="001231CB" w:rsidRPr="001231CB">
        <w:rPr>
          <w:rFonts w:ascii="Verdana" w:hAnsi="Verdana"/>
          <w:sz w:val="20"/>
          <w:szCs w:val="20"/>
        </w:rPr>
        <w:t xml:space="preserve">e </w:t>
      </w:r>
      <w:r>
        <w:rPr>
          <w:rFonts w:ascii="Verdana" w:hAnsi="Verdana"/>
          <w:sz w:val="20"/>
          <w:szCs w:val="20"/>
        </w:rPr>
        <w:t xml:space="preserve">kunt </w:t>
      </w:r>
      <w:r w:rsidR="001231CB" w:rsidRPr="001231CB">
        <w:rPr>
          <w:rFonts w:ascii="Verdana" w:hAnsi="Verdana"/>
          <w:sz w:val="20"/>
          <w:szCs w:val="20"/>
        </w:rPr>
        <w:t>geld lenen om een tijdelijk geldtekort op te vangen, om eerder van je aankoop te genieten of omdat je onve</w:t>
      </w:r>
      <w:r w:rsidR="00964B20">
        <w:rPr>
          <w:rFonts w:ascii="Verdana" w:hAnsi="Verdana"/>
          <w:sz w:val="20"/>
          <w:szCs w:val="20"/>
        </w:rPr>
        <w:t>rwacht dringend geld nodig hebt</w:t>
      </w:r>
      <w:r w:rsidR="001231CB" w:rsidRPr="001231CB">
        <w:rPr>
          <w:rFonts w:ascii="Verdana" w:hAnsi="Verdana"/>
          <w:sz w:val="20"/>
          <w:szCs w:val="20"/>
        </w:rPr>
        <w:t xml:space="preserve">. Ook kun je geld lenen voor de aankoop van een woning. Dan sluit je een </w:t>
      </w:r>
      <w:r w:rsidR="001231CB" w:rsidRPr="001231CB">
        <w:rPr>
          <w:rStyle w:val="Antwoord"/>
          <w:rFonts w:ascii="Verdana" w:eastAsia="SimSun" w:hAnsi="Verdana" w:cs="Mangal"/>
          <w:b/>
          <w:bCs/>
          <w:color w:val="FF33CC"/>
          <w:spacing w:val="0"/>
          <w:kern w:val="1"/>
          <w:sz w:val="20"/>
          <w:szCs w:val="20"/>
          <w:u w:val="none"/>
          <w:lang w:val="x-none" w:eastAsia="hi-IN" w:bidi="hi-IN"/>
        </w:rPr>
        <w:t>hypothecaire</w:t>
      </w:r>
      <w:r w:rsidR="001231CB" w:rsidRPr="001231CB">
        <w:rPr>
          <w:rFonts w:ascii="Verdana" w:hAnsi="Verdana"/>
          <w:sz w:val="20"/>
          <w:szCs w:val="20"/>
        </w:rPr>
        <w:t xml:space="preserve"> lening af.</w:t>
      </w:r>
      <w:r>
        <w:rPr>
          <w:rFonts w:ascii="Verdana" w:hAnsi="Verdana"/>
          <w:sz w:val="20"/>
          <w:szCs w:val="20"/>
        </w:rPr>
        <w:t xml:space="preserve"> Al deze redenen noem je </w:t>
      </w:r>
      <w:r w:rsidRPr="001231CB">
        <w:rPr>
          <w:rFonts w:ascii="Verdana" w:hAnsi="Verdana"/>
          <w:sz w:val="20"/>
          <w:szCs w:val="20"/>
        </w:rPr>
        <w:t xml:space="preserve"> </w:t>
      </w:r>
      <w:r w:rsidRPr="001231CB">
        <w:rPr>
          <w:rStyle w:val="Antwoord"/>
          <w:rFonts w:ascii="Verdana" w:eastAsia="SimSun" w:hAnsi="Verdana" w:cs="Mangal"/>
          <w:b/>
          <w:bCs/>
          <w:color w:val="FF33CC"/>
          <w:spacing w:val="0"/>
          <w:kern w:val="1"/>
          <w:sz w:val="20"/>
          <w:szCs w:val="20"/>
          <w:u w:val="none"/>
          <w:lang w:val="x-none" w:eastAsia="hi-IN" w:bidi="hi-IN"/>
        </w:rPr>
        <w:t>leenmotieven</w:t>
      </w:r>
      <w:r w:rsidRPr="001231CB">
        <w:rPr>
          <w:rFonts w:ascii="Verdana" w:hAnsi="Verdana"/>
          <w:sz w:val="20"/>
          <w:szCs w:val="20"/>
        </w:rPr>
        <w:t xml:space="preserve">. </w:t>
      </w:r>
      <w:r w:rsidR="001231CB" w:rsidRPr="001231CB">
        <w:rPr>
          <w:rFonts w:ascii="Verdana" w:hAnsi="Verdana"/>
          <w:sz w:val="20"/>
          <w:szCs w:val="20"/>
        </w:rPr>
        <w:t xml:space="preserve"> </w:t>
      </w:r>
    </w:p>
    <w:p w14:paraId="28B2313A"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Een lening noem je ook wel een </w:t>
      </w:r>
      <w:r w:rsidRPr="001231CB">
        <w:rPr>
          <w:rStyle w:val="Antwoord"/>
          <w:rFonts w:ascii="Verdana" w:eastAsia="SimSun" w:hAnsi="Verdana" w:cs="Mangal"/>
          <w:b/>
          <w:bCs/>
          <w:color w:val="FF33CC"/>
          <w:spacing w:val="0"/>
          <w:kern w:val="1"/>
          <w:sz w:val="20"/>
          <w:szCs w:val="20"/>
          <w:u w:val="none"/>
          <w:lang w:val="x-none" w:eastAsia="hi-IN" w:bidi="hi-IN"/>
        </w:rPr>
        <w:t>krediet</w:t>
      </w:r>
      <w:r w:rsidRPr="001231CB">
        <w:rPr>
          <w:rFonts w:ascii="Verdana" w:hAnsi="Verdana"/>
          <w:sz w:val="20"/>
          <w:szCs w:val="20"/>
        </w:rPr>
        <w:t>. De</w:t>
      </w:r>
      <w:r w:rsidR="00B24B25">
        <w:rPr>
          <w:rFonts w:ascii="Verdana" w:hAnsi="Verdana"/>
          <w:sz w:val="20"/>
          <w:szCs w:val="20"/>
        </w:rPr>
        <w:t xml:space="preserve"> lening</w:t>
      </w:r>
      <w:r w:rsidRPr="001231CB">
        <w:rPr>
          <w:rFonts w:ascii="Verdana" w:hAnsi="Verdana"/>
          <w:sz w:val="20"/>
          <w:szCs w:val="20"/>
        </w:rPr>
        <w:t xml:space="preserve"> moet je </w:t>
      </w:r>
      <w:r w:rsidRPr="001231CB">
        <w:rPr>
          <w:rStyle w:val="Antwoord"/>
          <w:rFonts w:ascii="Verdana" w:eastAsia="SimSun" w:hAnsi="Verdana" w:cs="Mangal"/>
          <w:b/>
          <w:bCs/>
          <w:color w:val="FF33CC"/>
          <w:spacing w:val="0"/>
          <w:kern w:val="1"/>
          <w:sz w:val="20"/>
          <w:szCs w:val="20"/>
          <w:u w:val="none"/>
          <w:lang w:val="x-none" w:eastAsia="hi-IN" w:bidi="hi-IN"/>
        </w:rPr>
        <w:t>aflossen</w:t>
      </w:r>
      <w:r w:rsidRPr="001231CB">
        <w:rPr>
          <w:rFonts w:ascii="Verdana" w:hAnsi="Verdana"/>
          <w:sz w:val="20"/>
          <w:szCs w:val="20"/>
        </w:rPr>
        <w:t xml:space="preserve"> en je betaalt er rente over. De rente + overige kosten noem je de </w:t>
      </w:r>
      <w:r w:rsidRPr="001231CB">
        <w:rPr>
          <w:rStyle w:val="Antwoord"/>
          <w:rFonts w:ascii="Verdana" w:eastAsia="SimSun" w:hAnsi="Verdana" w:cs="Mangal"/>
          <w:b/>
          <w:bCs/>
          <w:color w:val="FF33CC"/>
          <w:spacing w:val="0"/>
          <w:kern w:val="1"/>
          <w:sz w:val="20"/>
          <w:szCs w:val="20"/>
          <w:u w:val="none"/>
          <w:lang w:val="x-none" w:eastAsia="hi-IN" w:bidi="hi-IN"/>
        </w:rPr>
        <w:t>kredietkosten</w:t>
      </w:r>
      <w:r w:rsidRPr="001231CB">
        <w:rPr>
          <w:rFonts w:ascii="Verdana" w:hAnsi="Verdana"/>
          <w:sz w:val="20"/>
          <w:szCs w:val="20"/>
        </w:rPr>
        <w:t xml:space="preserve">. </w:t>
      </w:r>
      <w:r w:rsidR="00B24B25">
        <w:rPr>
          <w:rFonts w:ascii="Verdana" w:hAnsi="Verdana"/>
          <w:sz w:val="20"/>
          <w:szCs w:val="20"/>
        </w:rPr>
        <w:t>Die bereken</w:t>
      </w:r>
      <w:r w:rsidRPr="001231CB">
        <w:rPr>
          <w:rFonts w:ascii="Verdana" w:hAnsi="Verdana"/>
          <w:sz w:val="20"/>
          <w:szCs w:val="20"/>
        </w:rPr>
        <w:t xml:space="preserve"> </w:t>
      </w:r>
      <w:r w:rsidR="00B24B25">
        <w:rPr>
          <w:rFonts w:ascii="Verdana" w:hAnsi="Verdana"/>
          <w:sz w:val="20"/>
          <w:szCs w:val="20"/>
        </w:rPr>
        <w:t>j</w:t>
      </w:r>
      <w:r w:rsidRPr="001231CB">
        <w:rPr>
          <w:rFonts w:ascii="Verdana" w:hAnsi="Verdana"/>
          <w:sz w:val="20"/>
          <w:szCs w:val="20"/>
        </w:rPr>
        <w:t xml:space="preserve">e zo: </w:t>
      </w:r>
      <w:r w:rsidRPr="001231CB">
        <w:rPr>
          <w:rStyle w:val="Antwoord"/>
          <w:rFonts w:ascii="Verdana" w:eastAsia="SimSun" w:hAnsi="Verdana" w:cs="Mangal"/>
          <w:b/>
          <w:bCs/>
          <w:color w:val="FF33CC"/>
          <w:spacing w:val="0"/>
          <w:kern w:val="1"/>
          <w:sz w:val="20"/>
          <w:szCs w:val="20"/>
          <w:u w:val="none"/>
          <w:lang w:val="x-none" w:eastAsia="hi-IN" w:bidi="hi-IN"/>
        </w:rPr>
        <w:t>termijnbedrag</w:t>
      </w:r>
      <w:r w:rsidRPr="001231CB">
        <w:rPr>
          <w:rFonts w:ascii="Verdana" w:hAnsi="Verdana"/>
          <w:sz w:val="20"/>
          <w:szCs w:val="20"/>
        </w:rPr>
        <w:t xml:space="preserve"> × </w:t>
      </w:r>
      <w:r w:rsidRPr="001231CB">
        <w:rPr>
          <w:rStyle w:val="Antwoord"/>
          <w:rFonts w:ascii="Verdana" w:eastAsia="SimSun" w:hAnsi="Verdana" w:cs="Mangal"/>
          <w:b/>
          <w:bCs/>
          <w:color w:val="FF33CC"/>
          <w:spacing w:val="0"/>
          <w:kern w:val="1"/>
          <w:sz w:val="20"/>
          <w:szCs w:val="20"/>
          <w:u w:val="none"/>
          <w:lang w:val="x-none" w:eastAsia="hi-IN" w:bidi="hi-IN"/>
        </w:rPr>
        <w:t>aantal termijnen</w:t>
      </w:r>
      <w:r w:rsidRPr="001231CB">
        <w:rPr>
          <w:rFonts w:ascii="Verdana" w:hAnsi="Verdana"/>
          <w:sz w:val="20"/>
          <w:szCs w:val="20"/>
        </w:rPr>
        <w:t xml:space="preserve"> – krediet. </w:t>
      </w:r>
    </w:p>
    <w:p w14:paraId="57174972" w14:textId="4E5B1653"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Een lening voor de aanschaf van een consumptiegoed is een </w:t>
      </w:r>
      <w:r w:rsidRPr="001231CB">
        <w:rPr>
          <w:rStyle w:val="Antwoord"/>
          <w:rFonts w:ascii="Verdana" w:eastAsia="SimSun" w:hAnsi="Verdana" w:cs="Mangal"/>
          <w:b/>
          <w:bCs/>
          <w:color w:val="FF33CC"/>
          <w:spacing w:val="0"/>
          <w:kern w:val="1"/>
          <w:sz w:val="20"/>
          <w:szCs w:val="20"/>
          <w:u w:val="none"/>
          <w:lang w:val="x-none" w:eastAsia="hi-IN" w:bidi="hi-IN"/>
        </w:rPr>
        <w:t>consumptief</w:t>
      </w:r>
      <w:r w:rsidR="00B24B25">
        <w:rPr>
          <w:rFonts w:ascii="Verdana" w:hAnsi="Verdana"/>
          <w:sz w:val="20"/>
          <w:szCs w:val="20"/>
        </w:rPr>
        <w:t xml:space="preserve"> krediet.</w:t>
      </w:r>
      <w:r w:rsidRPr="001231CB">
        <w:rPr>
          <w:rFonts w:ascii="Verdana" w:hAnsi="Verdana"/>
          <w:sz w:val="20"/>
          <w:szCs w:val="20"/>
        </w:rPr>
        <w:t xml:space="preserve"> </w:t>
      </w:r>
      <w:r w:rsidR="00B24B25">
        <w:rPr>
          <w:rFonts w:ascii="Verdana" w:hAnsi="Verdana"/>
          <w:sz w:val="20"/>
          <w:szCs w:val="20"/>
        </w:rPr>
        <w:t>Dat kan</w:t>
      </w:r>
      <w:r w:rsidRPr="001231CB">
        <w:rPr>
          <w:rFonts w:ascii="Verdana" w:hAnsi="Verdana"/>
          <w:sz w:val="20"/>
          <w:szCs w:val="20"/>
        </w:rPr>
        <w:t xml:space="preserve"> een </w:t>
      </w:r>
      <w:r w:rsidRPr="001231CB">
        <w:rPr>
          <w:rStyle w:val="Antwoord"/>
          <w:rFonts w:ascii="Verdana" w:eastAsia="SimSun" w:hAnsi="Verdana" w:cs="Mangal"/>
          <w:b/>
          <w:bCs/>
          <w:color w:val="FF33CC"/>
          <w:spacing w:val="0"/>
          <w:kern w:val="1"/>
          <w:sz w:val="20"/>
          <w:szCs w:val="20"/>
          <w:u w:val="none"/>
          <w:lang w:val="x-none" w:eastAsia="hi-IN" w:bidi="hi-IN"/>
        </w:rPr>
        <w:t>persoonlijke</w:t>
      </w:r>
      <w:r w:rsidRPr="001231CB">
        <w:rPr>
          <w:rFonts w:ascii="Verdana" w:hAnsi="Verdana"/>
          <w:sz w:val="20"/>
          <w:szCs w:val="20"/>
        </w:rPr>
        <w:t xml:space="preserve"> lening</w:t>
      </w:r>
      <w:r w:rsidR="00B24B25">
        <w:rPr>
          <w:rFonts w:ascii="Verdana" w:hAnsi="Verdana"/>
          <w:sz w:val="20"/>
          <w:szCs w:val="20"/>
        </w:rPr>
        <w:t xml:space="preserve"> zijn</w:t>
      </w:r>
      <w:r w:rsidRPr="001231CB">
        <w:rPr>
          <w:rFonts w:ascii="Verdana" w:hAnsi="Verdana"/>
          <w:sz w:val="20"/>
          <w:szCs w:val="20"/>
        </w:rPr>
        <w:t xml:space="preserve">, een </w:t>
      </w:r>
      <w:r w:rsidRPr="001231CB">
        <w:rPr>
          <w:rStyle w:val="Antwoord"/>
          <w:rFonts w:ascii="Verdana" w:eastAsia="SimSun" w:hAnsi="Verdana" w:cs="Mangal"/>
          <w:b/>
          <w:bCs/>
          <w:color w:val="FF33CC"/>
          <w:spacing w:val="0"/>
          <w:kern w:val="1"/>
          <w:sz w:val="20"/>
          <w:szCs w:val="20"/>
          <w:u w:val="none"/>
          <w:lang w:val="x-none" w:eastAsia="hi-IN" w:bidi="hi-IN"/>
        </w:rPr>
        <w:t>doorlopend</w:t>
      </w:r>
      <w:r w:rsidRPr="001231CB">
        <w:rPr>
          <w:rFonts w:ascii="Verdana" w:hAnsi="Verdana"/>
          <w:sz w:val="20"/>
          <w:szCs w:val="20"/>
        </w:rPr>
        <w:t xml:space="preserve"> krediet </w:t>
      </w:r>
      <w:r w:rsidR="00C164C0">
        <w:rPr>
          <w:rFonts w:ascii="Verdana" w:hAnsi="Verdana"/>
          <w:sz w:val="20"/>
          <w:szCs w:val="20"/>
        </w:rPr>
        <w:t>of</w:t>
      </w:r>
      <w:r w:rsidRPr="001231CB">
        <w:rPr>
          <w:rFonts w:ascii="Verdana" w:hAnsi="Verdana"/>
          <w:sz w:val="20"/>
          <w:szCs w:val="20"/>
        </w:rPr>
        <w:t xml:space="preserve"> een salariskrediet. Bij</w:t>
      </w:r>
      <w:r w:rsidR="00B24B25">
        <w:rPr>
          <w:rFonts w:ascii="Verdana" w:hAnsi="Verdana"/>
          <w:sz w:val="20"/>
          <w:szCs w:val="20"/>
        </w:rPr>
        <w:t xml:space="preserve"> een</w:t>
      </w:r>
      <w:r w:rsidRPr="001231CB">
        <w:rPr>
          <w:rFonts w:ascii="Verdana" w:hAnsi="Verdana"/>
          <w:sz w:val="20"/>
          <w:szCs w:val="20"/>
        </w:rPr>
        <w:t xml:space="preserve"> koop </w:t>
      </w:r>
      <w:r w:rsidRPr="001231CB">
        <w:rPr>
          <w:rStyle w:val="Antwoord"/>
          <w:rFonts w:ascii="Verdana" w:eastAsia="SimSun" w:hAnsi="Verdana" w:cs="Mangal"/>
          <w:b/>
          <w:bCs/>
          <w:color w:val="FF33CC"/>
          <w:spacing w:val="0"/>
          <w:kern w:val="1"/>
          <w:sz w:val="20"/>
          <w:szCs w:val="20"/>
          <w:u w:val="none"/>
          <w:lang w:val="x-none" w:eastAsia="hi-IN" w:bidi="hi-IN"/>
        </w:rPr>
        <w:t>op</w:t>
      </w:r>
      <w:r w:rsidR="00CE0C55">
        <w:rPr>
          <w:rStyle w:val="Antwoord"/>
          <w:rFonts w:ascii="Verdana" w:eastAsia="SimSun" w:hAnsi="Verdana" w:cs="Mangal"/>
          <w:b/>
          <w:bCs/>
          <w:color w:val="FF33CC"/>
          <w:spacing w:val="0"/>
          <w:kern w:val="1"/>
          <w:sz w:val="20"/>
          <w:szCs w:val="20"/>
          <w:u w:val="none"/>
          <w:lang w:eastAsia="hi-IN" w:bidi="hi-IN"/>
        </w:rPr>
        <w:t> </w:t>
      </w:r>
      <w:r w:rsidRPr="001231CB">
        <w:rPr>
          <w:rStyle w:val="Antwoord"/>
          <w:rFonts w:ascii="Verdana" w:eastAsia="SimSun" w:hAnsi="Verdana" w:cs="Mangal"/>
          <w:b/>
          <w:bCs/>
          <w:color w:val="FF33CC"/>
          <w:spacing w:val="0"/>
          <w:kern w:val="1"/>
          <w:sz w:val="20"/>
          <w:szCs w:val="20"/>
          <w:u w:val="none"/>
          <w:lang w:val="x-none" w:eastAsia="hi-IN" w:bidi="hi-IN"/>
        </w:rPr>
        <w:t>afbetaling</w:t>
      </w:r>
      <w:r w:rsidRPr="001231CB">
        <w:rPr>
          <w:rFonts w:ascii="Verdana" w:hAnsi="Verdana"/>
          <w:sz w:val="20"/>
          <w:szCs w:val="20"/>
        </w:rPr>
        <w:t xml:space="preserve"> leen je in feite geld van een winkelier voor de aankoop van je product.   </w:t>
      </w:r>
    </w:p>
    <w:p w14:paraId="33699047"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p>
    <w:p w14:paraId="20367A15" w14:textId="31A327CD" w:rsidR="00696519" w:rsidRPr="001231CB" w:rsidRDefault="00986D15" w:rsidP="00C164C0">
      <w:pPr>
        <w:pStyle w:val="Subopdracht"/>
        <w:tabs>
          <w:tab w:val="clear" w:pos="227"/>
        </w:tabs>
        <w:spacing w:line="280" w:lineRule="atLeast"/>
        <w:ind w:left="0" w:firstLine="0"/>
        <w:rPr>
          <w:rFonts w:ascii="Verdana" w:hAnsi="Verdana"/>
          <w:b/>
          <w:sz w:val="20"/>
          <w:szCs w:val="20"/>
        </w:rPr>
      </w:pPr>
      <w:r w:rsidRPr="001231CB">
        <w:rPr>
          <w:rFonts w:ascii="Verdana" w:hAnsi="Verdana"/>
          <w:b/>
          <w:sz w:val="20"/>
          <w:szCs w:val="20"/>
        </w:rPr>
        <w:t>3.4</w:t>
      </w:r>
      <w:r w:rsidRPr="001231CB">
        <w:rPr>
          <w:rFonts w:ascii="Verdana" w:hAnsi="Verdana"/>
          <w:b/>
          <w:sz w:val="20"/>
          <w:szCs w:val="20"/>
        </w:rPr>
        <w:tab/>
      </w:r>
      <w:r w:rsidR="00696519" w:rsidRPr="001231CB">
        <w:rPr>
          <w:rFonts w:ascii="Verdana" w:hAnsi="Verdana"/>
          <w:b/>
          <w:sz w:val="20"/>
          <w:szCs w:val="20"/>
        </w:rPr>
        <w:t xml:space="preserve">Nog meer bankzaken? </w:t>
      </w:r>
    </w:p>
    <w:p w14:paraId="64F63CA3" w14:textId="77777777" w:rsidR="001231CB" w:rsidRPr="001231CB" w:rsidRDefault="001231CB" w:rsidP="00C164C0">
      <w:pPr>
        <w:spacing w:line="280" w:lineRule="atLeast"/>
        <w:rPr>
          <w:rFonts w:ascii="Verdana" w:hAnsi="Verdana"/>
          <w:sz w:val="20"/>
          <w:szCs w:val="20"/>
        </w:rPr>
      </w:pPr>
      <w:r w:rsidRPr="001231CB">
        <w:rPr>
          <w:rFonts w:ascii="Verdana" w:hAnsi="Verdana"/>
          <w:sz w:val="20"/>
          <w:szCs w:val="20"/>
        </w:rPr>
        <w:t xml:space="preserve">In het geldverkeer bemiddelen banken tussen </w:t>
      </w:r>
      <w:r w:rsidRPr="001231CB">
        <w:rPr>
          <w:rStyle w:val="Antwoord"/>
          <w:rFonts w:ascii="Verdana" w:hAnsi="Verdana"/>
          <w:b/>
          <w:bCs/>
          <w:color w:val="FF33CC"/>
          <w:sz w:val="20"/>
          <w:szCs w:val="20"/>
          <w:u w:val="none"/>
          <w:lang w:val="x-none"/>
        </w:rPr>
        <w:t>vraag</w:t>
      </w:r>
      <w:r w:rsidRPr="001231CB">
        <w:rPr>
          <w:rFonts w:ascii="Verdana" w:hAnsi="Verdana"/>
          <w:sz w:val="20"/>
          <w:szCs w:val="20"/>
        </w:rPr>
        <w:t xml:space="preserve"> naar geld en </w:t>
      </w:r>
      <w:r w:rsidRPr="001231CB">
        <w:rPr>
          <w:rStyle w:val="Antwoord"/>
          <w:rFonts w:ascii="Verdana" w:hAnsi="Verdana"/>
          <w:b/>
          <w:bCs/>
          <w:color w:val="FF33CC"/>
          <w:sz w:val="20"/>
          <w:szCs w:val="20"/>
          <w:u w:val="none"/>
          <w:lang w:val="x-none"/>
        </w:rPr>
        <w:t>aanbod</w:t>
      </w:r>
      <w:r w:rsidRPr="001231CB">
        <w:rPr>
          <w:rFonts w:ascii="Verdana" w:hAnsi="Verdana"/>
          <w:sz w:val="20"/>
          <w:szCs w:val="20"/>
        </w:rPr>
        <w:t xml:space="preserve"> van geld. Gezinnen die </w:t>
      </w:r>
      <w:r w:rsidRPr="001231CB">
        <w:rPr>
          <w:rStyle w:val="Antwoord"/>
          <w:rFonts w:ascii="Verdana" w:hAnsi="Verdana"/>
          <w:b/>
          <w:bCs/>
          <w:color w:val="FF33CC"/>
          <w:sz w:val="20"/>
          <w:szCs w:val="20"/>
          <w:u w:val="none"/>
          <w:lang w:val="x-none"/>
        </w:rPr>
        <w:t>sparen</w:t>
      </w:r>
      <w:r w:rsidRPr="001231CB">
        <w:rPr>
          <w:rFonts w:ascii="Verdana" w:hAnsi="Verdana"/>
          <w:sz w:val="20"/>
          <w:szCs w:val="20"/>
        </w:rPr>
        <w:t xml:space="preserve"> zorgen voor aanbod. De vraag komt van huishoudens en bedrijven die geld </w:t>
      </w:r>
      <w:r w:rsidRPr="001231CB">
        <w:rPr>
          <w:rStyle w:val="Antwoord"/>
          <w:rFonts w:ascii="Verdana" w:hAnsi="Verdana"/>
          <w:b/>
          <w:bCs/>
          <w:color w:val="FF33CC"/>
          <w:sz w:val="20"/>
          <w:szCs w:val="20"/>
          <w:u w:val="none"/>
          <w:lang w:val="x-none"/>
        </w:rPr>
        <w:t>lenen</w:t>
      </w:r>
      <w:r w:rsidRPr="001231CB">
        <w:rPr>
          <w:rFonts w:ascii="Verdana" w:hAnsi="Verdana"/>
          <w:sz w:val="20"/>
          <w:szCs w:val="20"/>
        </w:rPr>
        <w:t xml:space="preserve"> bij de bank. In plaats van sparen kun je ook </w:t>
      </w:r>
      <w:r w:rsidRPr="001231CB">
        <w:rPr>
          <w:rStyle w:val="Antwoord"/>
          <w:rFonts w:ascii="Verdana" w:hAnsi="Verdana"/>
          <w:b/>
          <w:bCs/>
          <w:color w:val="FF33CC"/>
          <w:sz w:val="20"/>
          <w:szCs w:val="20"/>
          <w:u w:val="none"/>
          <w:lang w:val="x-none"/>
        </w:rPr>
        <w:t>beleggen</w:t>
      </w:r>
      <w:r w:rsidRPr="001231CB">
        <w:rPr>
          <w:rFonts w:ascii="Verdana" w:hAnsi="Verdana"/>
          <w:sz w:val="20"/>
          <w:szCs w:val="20"/>
        </w:rPr>
        <w:t xml:space="preserve">, bijvoorbeeld in aandelen. Je loopt dan wel het </w:t>
      </w:r>
      <w:r w:rsidRPr="001231CB">
        <w:rPr>
          <w:rStyle w:val="Antwoord"/>
          <w:rFonts w:ascii="Verdana" w:hAnsi="Verdana"/>
          <w:b/>
          <w:bCs/>
          <w:color w:val="FF33CC"/>
          <w:sz w:val="20"/>
          <w:szCs w:val="20"/>
          <w:u w:val="none"/>
          <w:lang w:val="x-none"/>
        </w:rPr>
        <w:t>risico</w:t>
      </w:r>
      <w:r w:rsidRPr="001231CB">
        <w:rPr>
          <w:rFonts w:ascii="Verdana" w:hAnsi="Verdana"/>
          <w:sz w:val="20"/>
          <w:szCs w:val="20"/>
        </w:rPr>
        <w:t xml:space="preserve"> dat je inleg minder waard wordt.    </w:t>
      </w:r>
    </w:p>
    <w:p w14:paraId="55811E38" w14:textId="77777777" w:rsidR="001231CB" w:rsidRPr="001231CB" w:rsidRDefault="001231CB" w:rsidP="00C164C0">
      <w:pPr>
        <w:pStyle w:val="Subopdracht"/>
        <w:tabs>
          <w:tab w:val="clear" w:pos="227"/>
        </w:tabs>
        <w:spacing w:line="280" w:lineRule="atLeast"/>
        <w:ind w:left="0" w:firstLine="0"/>
        <w:rPr>
          <w:rFonts w:ascii="Verdana" w:hAnsi="Verdana"/>
          <w:sz w:val="20"/>
          <w:szCs w:val="20"/>
        </w:rPr>
      </w:pPr>
      <w:r w:rsidRPr="001231CB">
        <w:rPr>
          <w:rFonts w:ascii="Verdana" w:hAnsi="Verdana"/>
          <w:sz w:val="20"/>
          <w:szCs w:val="20"/>
        </w:rPr>
        <w:t xml:space="preserve">Als je naar een land buiten de </w:t>
      </w:r>
      <w:r w:rsidRPr="001231CB">
        <w:rPr>
          <w:rStyle w:val="Antwoord"/>
          <w:rFonts w:ascii="Verdana" w:eastAsia="SimSun" w:hAnsi="Verdana" w:cs="Mangal"/>
          <w:b/>
          <w:bCs/>
          <w:color w:val="FF33CC"/>
          <w:spacing w:val="0"/>
          <w:kern w:val="1"/>
          <w:sz w:val="20"/>
          <w:szCs w:val="20"/>
          <w:u w:val="none"/>
          <w:lang w:val="x-none" w:eastAsia="hi-IN" w:bidi="hi-IN"/>
        </w:rPr>
        <w:t>eurozone</w:t>
      </w:r>
      <w:r w:rsidRPr="001231CB">
        <w:rPr>
          <w:rFonts w:ascii="Verdana" w:hAnsi="Verdana"/>
          <w:sz w:val="20"/>
          <w:szCs w:val="20"/>
        </w:rPr>
        <w:t xml:space="preserve"> gaat, dan wissel je je euro’s in voor vreemd geld oftewel vreemde </w:t>
      </w:r>
      <w:r w:rsidRPr="001231CB">
        <w:rPr>
          <w:rStyle w:val="Antwoord"/>
          <w:rFonts w:ascii="Verdana" w:eastAsia="SimSun" w:hAnsi="Verdana" w:cs="Mangal"/>
          <w:b/>
          <w:bCs/>
          <w:color w:val="FF33CC"/>
          <w:spacing w:val="0"/>
          <w:kern w:val="1"/>
          <w:sz w:val="20"/>
          <w:szCs w:val="20"/>
          <w:u w:val="none"/>
          <w:lang w:val="x-none" w:eastAsia="hi-IN" w:bidi="hi-IN"/>
        </w:rPr>
        <w:t>valuta</w:t>
      </w:r>
      <w:r w:rsidRPr="001231CB">
        <w:rPr>
          <w:rFonts w:ascii="Verdana" w:hAnsi="Verdana"/>
          <w:sz w:val="20"/>
          <w:szCs w:val="20"/>
        </w:rPr>
        <w:t xml:space="preserve">. Hoeveel één euro waard is in vreemd geld, kun je zien aan de </w:t>
      </w:r>
      <w:r w:rsidRPr="001231CB">
        <w:rPr>
          <w:rStyle w:val="Antwoord"/>
          <w:rFonts w:ascii="Verdana" w:eastAsia="SimSun" w:hAnsi="Verdana" w:cs="Mangal"/>
          <w:b/>
          <w:bCs/>
          <w:color w:val="FF33CC"/>
          <w:spacing w:val="0"/>
          <w:kern w:val="1"/>
          <w:sz w:val="20"/>
          <w:szCs w:val="20"/>
          <w:u w:val="none"/>
          <w:lang w:val="x-none" w:eastAsia="hi-IN" w:bidi="hi-IN"/>
        </w:rPr>
        <w:t>wisselkoers</w:t>
      </w:r>
      <w:r w:rsidRPr="001231CB">
        <w:rPr>
          <w:rFonts w:ascii="Verdana" w:hAnsi="Verdana"/>
          <w:sz w:val="20"/>
          <w:szCs w:val="20"/>
        </w:rPr>
        <w:t xml:space="preserve">. </w:t>
      </w:r>
    </w:p>
    <w:p w14:paraId="514A4272" w14:textId="77777777" w:rsidR="006C61DE" w:rsidRDefault="006C61DE" w:rsidP="00C164C0">
      <w:pPr>
        <w:spacing w:line="280" w:lineRule="atLeast"/>
        <w:rPr>
          <w:rFonts w:ascii="Verdana" w:hAnsi="Verdana"/>
          <w:sz w:val="20"/>
          <w:szCs w:val="20"/>
        </w:rPr>
        <w:sectPr w:rsidR="006C61DE" w:rsidSect="006C61DE">
          <w:type w:val="continuous"/>
          <w:pgSz w:w="11906" w:h="16838"/>
          <w:pgMar w:top="1134" w:right="1134" w:bottom="1134" w:left="1134" w:header="708" w:footer="350" w:gutter="0"/>
          <w:cols w:num="2" w:space="708"/>
          <w:docGrid w:linePitch="360"/>
        </w:sectPr>
      </w:pPr>
    </w:p>
    <w:p w14:paraId="55711E7D" w14:textId="14711549" w:rsidR="001231CB" w:rsidRPr="001231CB" w:rsidRDefault="001231CB" w:rsidP="00C164C0">
      <w:pPr>
        <w:spacing w:line="280" w:lineRule="atLeast"/>
        <w:rPr>
          <w:rFonts w:ascii="Verdana" w:hAnsi="Verdana"/>
          <w:sz w:val="20"/>
          <w:szCs w:val="20"/>
        </w:rPr>
      </w:pPr>
    </w:p>
    <w:p w14:paraId="6FAB7A92" w14:textId="77777777" w:rsidR="00B46472" w:rsidRPr="001231CB" w:rsidRDefault="00B46472" w:rsidP="00C164C0">
      <w:pPr>
        <w:widowControl/>
        <w:suppressAutoHyphens w:val="0"/>
        <w:spacing w:line="280" w:lineRule="atLeast"/>
        <w:rPr>
          <w:rFonts w:ascii="Verdana" w:eastAsia="Times New Roman" w:hAnsi="Verdana" w:cs="Times New Roman"/>
          <w:spacing w:val="1"/>
          <w:kern w:val="0"/>
          <w:sz w:val="20"/>
          <w:szCs w:val="20"/>
          <w:lang w:eastAsia="nl-NL" w:bidi="ar-SA"/>
        </w:rPr>
      </w:pPr>
      <w:r w:rsidRPr="001231CB">
        <w:rPr>
          <w:rFonts w:ascii="Verdana" w:hAnsi="Verdana"/>
          <w:sz w:val="20"/>
          <w:szCs w:val="20"/>
        </w:rPr>
        <w:br w:type="page"/>
      </w:r>
    </w:p>
    <w:p w14:paraId="650354FC" w14:textId="77777777" w:rsidR="00AD1DC2" w:rsidRDefault="00AD1DC2" w:rsidP="00C164C0">
      <w:pPr>
        <w:tabs>
          <w:tab w:val="left" w:pos="426"/>
          <w:tab w:val="left" w:pos="709"/>
          <w:tab w:val="left" w:pos="993"/>
        </w:tabs>
        <w:spacing w:line="280" w:lineRule="atLeast"/>
        <w:ind w:left="426" w:hanging="426"/>
        <w:rPr>
          <w:rFonts w:ascii="Verdana" w:hAnsi="Verdana"/>
          <w:b/>
          <w:sz w:val="20"/>
          <w:szCs w:val="20"/>
        </w:rPr>
      </w:pPr>
    </w:p>
    <w:p w14:paraId="208A3917" w14:textId="554C23B9" w:rsidR="00B46472" w:rsidRPr="001231CB" w:rsidRDefault="00B46472"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Herhalingsopgaven</w:t>
      </w:r>
    </w:p>
    <w:p w14:paraId="71BCD92E" w14:textId="77777777" w:rsidR="00B46472"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t xml:space="preserve">paragraaf </w:t>
      </w:r>
      <w:r w:rsidR="00B46472" w:rsidRPr="001231CB">
        <w:rPr>
          <w:rFonts w:ascii="Verdana" w:hAnsi="Verdana"/>
          <w:b/>
          <w:sz w:val="20"/>
          <w:szCs w:val="20"/>
        </w:rPr>
        <w:t xml:space="preserve">3.1 </w:t>
      </w:r>
      <w:r w:rsidRPr="001231CB">
        <w:rPr>
          <w:rFonts w:ascii="Verdana" w:hAnsi="Verdana"/>
          <w:b/>
          <w:sz w:val="20"/>
          <w:szCs w:val="20"/>
        </w:rPr>
        <w:tab/>
      </w:r>
      <w:r w:rsidR="00B46472" w:rsidRPr="001231CB">
        <w:rPr>
          <w:rFonts w:ascii="Verdana" w:hAnsi="Verdana"/>
          <w:b/>
          <w:sz w:val="20"/>
          <w:szCs w:val="20"/>
        </w:rPr>
        <w:t>Hoe betaal je?</w:t>
      </w:r>
    </w:p>
    <w:p w14:paraId="74E4B1E5" w14:textId="77777777" w:rsidR="00B46472" w:rsidRPr="001231CB" w:rsidRDefault="00B46472" w:rsidP="00C164C0">
      <w:pPr>
        <w:tabs>
          <w:tab w:val="left" w:pos="426"/>
          <w:tab w:val="left" w:pos="709"/>
          <w:tab w:val="left" w:pos="993"/>
        </w:tabs>
        <w:spacing w:line="280" w:lineRule="atLeast"/>
        <w:ind w:left="426" w:hanging="426"/>
        <w:rPr>
          <w:rFonts w:ascii="Verdana" w:hAnsi="Verdana"/>
          <w:b/>
          <w:sz w:val="20"/>
          <w:szCs w:val="20"/>
        </w:rPr>
      </w:pPr>
    </w:p>
    <w:p w14:paraId="04898585"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Pr="00C164C0">
        <w:rPr>
          <w:rFonts w:ascii="Verdana" w:hAnsi="Verdana"/>
          <w:b/>
          <w:bCs/>
          <w:sz w:val="20"/>
          <w:szCs w:val="20"/>
        </w:rPr>
        <w:t>a</w:t>
      </w:r>
      <w:r w:rsidRPr="001231CB">
        <w:rPr>
          <w:rFonts w:ascii="Verdana" w:hAnsi="Verdana"/>
          <w:i/>
          <w:sz w:val="20"/>
          <w:szCs w:val="20"/>
        </w:rPr>
        <w:tab/>
        <w:t>Bijvoorbeeld</w:t>
      </w:r>
      <w:r w:rsidRPr="001231CB">
        <w:rPr>
          <w:rFonts w:ascii="Verdana" w:hAnsi="Verdana"/>
          <w:sz w:val="20"/>
          <w:szCs w:val="20"/>
        </w:rPr>
        <w:t xml:space="preserve">: Je ruilt </w:t>
      </w:r>
      <w:r w:rsidR="00997500">
        <w:rPr>
          <w:rFonts w:ascii="Verdana" w:hAnsi="Verdana"/>
          <w:sz w:val="20"/>
          <w:szCs w:val="20"/>
        </w:rPr>
        <w:t>iets lekkers</w:t>
      </w:r>
      <w:r w:rsidRPr="001231CB">
        <w:rPr>
          <w:rFonts w:ascii="Verdana" w:hAnsi="Verdana"/>
          <w:sz w:val="20"/>
          <w:szCs w:val="20"/>
        </w:rPr>
        <w:t xml:space="preserve"> voor een game.</w:t>
      </w:r>
    </w:p>
    <w:p w14:paraId="2AD40560"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C164C0">
        <w:rPr>
          <w:rFonts w:ascii="Verdana" w:hAnsi="Verdana"/>
          <w:b/>
          <w:bCs/>
          <w:sz w:val="20"/>
          <w:szCs w:val="20"/>
        </w:rPr>
        <w:t>b</w:t>
      </w:r>
      <w:r w:rsidRPr="001231CB">
        <w:rPr>
          <w:rFonts w:ascii="Verdana" w:hAnsi="Verdana"/>
          <w:sz w:val="20"/>
          <w:szCs w:val="20"/>
        </w:rPr>
        <w:tab/>
      </w:r>
      <w:r w:rsidRPr="001231CB">
        <w:rPr>
          <w:rFonts w:ascii="Verdana" w:hAnsi="Verdana"/>
          <w:i/>
          <w:sz w:val="20"/>
          <w:szCs w:val="20"/>
        </w:rPr>
        <w:t>Bijvoorbeeld</w:t>
      </w:r>
      <w:r w:rsidRPr="00F403E1">
        <w:rPr>
          <w:rFonts w:ascii="Verdana" w:hAnsi="Verdana"/>
          <w:i/>
          <w:sz w:val="20"/>
          <w:szCs w:val="20"/>
        </w:rPr>
        <w:t>:</w:t>
      </w:r>
    </w:p>
    <w:p w14:paraId="22DF0759" w14:textId="77777777" w:rsidR="00997500" w:rsidRPr="001231CB" w:rsidRDefault="0099750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geld kun je opdelen in kleine bedragen</w:t>
      </w:r>
    </w:p>
    <w:p w14:paraId="6129A225"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geld kun je goed bewaren</w:t>
      </w:r>
    </w:p>
    <w:p w14:paraId="153E43DB"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p>
    <w:p w14:paraId="10BDD6F1"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2</w:t>
      </w:r>
      <w:r w:rsidRPr="001231CB">
        <w:rPr>
          <w:rFonts w:ascii="Verdana" w:hAnsi="Verdana"/>
          <w:sz w:val="20"/>
          <w:szCs w:val="20"/>
        </w:rPr>
        <w:tab/>
      </w:r>
      <w:r w:rsidR="00997500">
        <w:rPr>
          <w:rFonts w:ascii="Verdana" w:hAnsi="Verdana"/>
          <w:sz w:val="20"/>
          <w:szCs w:val="20"/>
        </w:rPr>
        <w:t>R</w:t>
      </w:r>
      <w:r w:rsidRPr="001231CB">
        <w:rPr>
          <w:rFonts w:ascii="Verdana" w:hAnsi="Verdana"/>
          <w:sz w:val="20"/>
          <w:szCs w:val="20"/>
        </w:rPr>
        <w:t xml:space="preserve">uilmiddel – je koopt </w:t>
      </w:r>
      <w:r w:rsidR="00997500">
        <w:rPr>
          <w:rFonts w:ascii="Verdana" w:hAnsi="Verdana"/>
          <w:sz w:val="20"/>
          <w:szCs w:val="20"/>
        </w:rPr>
        <w:t>bijvoorbeeld een broek.</w:t>
      </w:r>
    </w:p>
    <w:p w14:paraId="5DEB9FBC"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997500">
        <w:rPr>
          <w:rFonts w:ascii="Verdana" w:hAnsi="Verdana"/>
          <w:sz w:val="20"/>
          <w:szCs w:val="20"/>
        </w:rPr>
        <w:t>S</w:t>
      </w:r>
      <w:r w:rsidRPr="001231CB">
        <w:rPr>
          <w:rFonts w:ascii="Verdana" w:hAnsi="Verdana"/>
          <w:sz w:val="20"/>
          <w:szCs w:val="20"/>
        </w:rPr>
        <w:t xml:space="preserve">paarmiddel – je zet geld apart omdat je </w:t>
      </w:r>
      <w:r w:rsidR="00997500">
        <w:rPr>
          <w:rFonts w:ascii="Verdana" w:hAnsi="Verdana"/>
          <w:sz w:val="20"/>
          <w:szCs w:val="20"/>
        </w:rPr>
        <w:t xml:space="preserve">bijvoorbeeld </w:t>
      </w:r>
      <w:r w:rsidRPr="001231CB">
        <w:rPr>
          <w:rFonts w:ascii="Verdana" w:hAnsi="Verdana"/>
          <w:sz w:val="20"/>
          <w:szCs w:val="20"/>
        </w:rPr>
        <w:t>spaart voor een scooter</w:t>
      </w:r>
      <w:r w:rsidR="00997500">
        <w:rPr>
          <w:rFonts w:ascii="Verdana" w:hAnsi="Verdana"/>
          <w:sz w:val="20"/>
          <w:szCs w:val="20"/>
        </w:rPr>
        <w:t>.</w:t>
      </w:r>
    </w:p>
    <w:p w14:paraId="335BD460"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997500">
        <w:rPr>
          <w:rFonts w:ascii="Verdana" w:hAnsi="Verdana"/>
          <w:sz w:val="20"/>
          <w:szCs w:val="20"/>
        </w:rPr>
        <w:t>R</w:t>
      </w:r>
      <w:r w:rsidRPr="001231CB">
        <w:rPr>
          <w:rFonts w:ascii="Verdana" w:hAnsi="Verdana"/>
          <w:sz w:val="20"/>
          <w:szCs w:val="20"/>
        </w:rPr>
        <w:t xml:space="preserve">ekenmiddel – je vergelijkt online de prijzen van </w:t>
      </w:r>
      <w:r w:rsidR="00997500">
        <w:rPr>
          <w:rFonts w:ascii="Verdana" w:hAnsi="Verdana"/>
          <w:sz w:val="20"/>
          <w:szCs w:val="20"/>
        </w:rPr>
        <w:t xml:space="preserve">bijvoorbeeld </w:t>
      </w:r>
      <w:r w:rsidRPr="001231CB">
        <w:rPr>
          <w:rFonts w:ascii="Verdana" w:hAnsi="Verdana"/>
          <w:sz w:val="20"/>
          <w:szCs w:val="20"/>
        </w:rPr>
        <w:t>nieuwe telefoon</w:t>
      </w:r>
      <w:r w:rsidR="00997500">
        <w:rPr>
          <w:rFonts w:ascii="Verdana" w:hAnsi="Verdana"/>
          <w:sz w:val="20"/>
          <w:szCs w:val="20"/>
        </w:rPr>
        <w:t>s.</w:t>
      </w:r>
    </w:p>
    <w:p w14:paraId="64EF41FC" w14:textId="77777777" w:rsidR="00B46472" w:rsidRPr="001231CB" w:rsidRDefault="00B46472" w:rsidP="00C164C0">
      <w:pPr>
        <w:tabs>
          <w:tab w:val="left" w:pos="426"/>
          <w:tab w:val="left" w:pos="709"/>
          <w:tab w:val="left" w:pos="993"/>
        </w:tabs>
        <w:spacing w:line="280" w:lineRule="atLeast"/>
        <w:ind w:left="426" w:hanging="426"/>
        <w:rPr>
          <w:rFonts w:ascii="Verdana" w:hAnsi="Verdana"/>
          <w:sz w:val="20"/>
          <w:szCs w:val="20"/>
        </w:rPr>
      </w:pPr>
    </w:p>
    <w:p w14:paraId="49C35BF4" w14:textId="2B60B5C2" w:rsidR="009416D9" w:rsidRPr="001231CB" w:rsidRDefault="00E26816"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noProof/>
          <w:sz w:val="20"/>
          <w:szCs w:val="20"/>
        </w:rPr>
        <mc:AlternateContent>
          <mc:Choice Requires="wpg">
            <w:drawing>
              <wp:anchor distT="0" distB="0" distL="114300" distR="114300" simplePos="0" relativeHeight="251676672" behindDoc="0" locked="0" layoutInCell="1" allowOverlap="1" wp14:anchorId="3829A29A" wp14:editId="6F4BCD57">
                <wp:simplePos x="0" y="0"/>
                <wp:positionH relativeFrom="column">
                  <wp:posOffset>384810</wp:posOffset>
                </wp:positionH>
                <wp:positionV relativeFrom="paragraph">
                  <wp:posOffset>42545</wp:posOffset>
                </wp:positionV>
                <wp:extent cx="2632075" cy="1295400"/>
                <wp:effectExtent l="0" t="0" r="0" b="0"/>
                <wp:wrapSquare wrapText="bothSides"/>
                <wp:docPr id="12" name="Groep 12"/>
                <wp:cNvGraphicFramePr/>
                <a:graphic xmlns:a="http://schemas.openxmlformats.org/drawingml/2006/main">
                  <a:graphicData uri="http://schemas.microsoft.com/office/word/2010/wordprocessingGroup">
                    <wpg:wgp>
                      <wpg:cNvGrpSpPr/>
                      <wpg:grpSpPr>
                        <a:xfrm>
                          <a:off x="0" y="0"/>
                          <a:ext cx="2632075" cy="1295400"/>
                          <a:chOff x="0" y="0"/>
                          <a:chExt cx="2632075" cy="1295400"/>
                        </a:xfrm>
                      </wpg:grpSpPr>
                      <pic:pic xmlns:pic="http://schemas.openxmlformats.org/drawingml/2006/picture">
                        <pic:nvPicPr>
                          <pic:cNvPr id="168" name="Afbeelding 2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240" y="0"/>
                            <a:ext cx="2616835" cy="990600"/>
                          </a:xfrm>
                          <a:prstGeom prst="rect">
                            <a:avLst/>
                          </a:prstGeom>
                          <a:noFill/>
                          <a:ln>
                            <a:noFill/>
                          </a:ln>
                        </pic:spPr>
                      </pic:pic>
                      <wps:wsp>
                        <wps:cNvPr id="217" name="Tekstvak 2"/>
                        <wps:cNvSpPr txBox="1">
                          <a:spLocks noChangeArrowheads="1"/>
                        </wps:cNvSpPr>
                        <wps:spPr bwMode="auto">
                          <a:xfrm>
                            <a:off x="0" y="990600"/>
                            <a:ext cx="2606040" cy="304800"/>
                          </a:xfrm>
                          <a:prstGeom prst="rect">
                            <a:avLst/>
                          </a:prstGeom>
                          <a:solidFill>
                            <a:srgbClr val="FFFFFF"/>
                          </a:solidFill>
                          <a:ln w="9525">
                            <a:noFill/>
                            <a:miter lim="800000"/>
                            <a:headEnd/>
                            <a:tailEnd/>
                          </a:ln>
                        </wps:spPr>
                        <wps:txbx>
                          <w:txbxContent>
                            <w:p w14:paraId="081FB42F" w14:textId="58AEB396" w:rsidR="00E26816" w:rsidRPr="00997500" w:rsidRDefault="00E26816" w:rsidP="00E26816">
                              <w:pPr>
                                <w:tabs>
                                  <w:tab w:val="left" w:pos="426"/>
                                  <w:tab w:val="left" w:pos="709"/>
                                  <w:tab w:val="left" w:pos="993"/>
                                  <w:tab w:val="left" w:pos="1985"/>
                                </w:tabs>
                                <w:spacing w:line="280" w:lineRule="atLeast"/>
                                <w:ind w:left="426" w:hanging="426"/>
                                <w:rPr>
                                  <w:rFonts w:ascii="Verdana" w:hAnsi="Verdana"/>
                                  <w:sz w:val="20"/>
                                  <w:szCs w:val="20"/>
                                </w:rPr>
                              </w:pPr>
                              <w:r w:rsidRPr="00997500">
                                <w:rPr>
                                  <w:rStyle w:val="Antwoord"/>
                                  <w:rFonts w:ascii="Verdana" w:hAnsi="Verdana"/>
                                  <w:b/>
                                  <w:bCs/>
                                  <w:color w:val="FF33CC"/>
                                  <w:sz w:val="20"/>
                                  <w:szCs w:val="20"/>
                                  <w:u w:val="none"/>
                                  <w:lang w:val="x-none"/>
                                </w:rPr>
                                <w:t xml:space="preserve">chartaal </w:t>
                              </w:r>
                              <w:r w:rsidRPr="00E26816">
                                <w:rPr>
                                  <w:rFonts w:ascii="Verdana" w:hAnsi="Verdana"/>
                                  <w:sz w:val="20"/>
                                  <w:szCs w:val="20"/>
                                </w:rPr>
                                <w:t>geld</w:t>
                              </w:r>
                              <w:r>
                                <w:rPr>
                                  <w:rFonts w:ascii="Verdana" w:hAnsi="Verdana"/>
                                  <w:sz w:val="20"/>
                                  <w:szCs w:val="20"/>
                                </w:rPr>
                                <w:tab/>
                              </w:r>
                              <w:r w:rsidRPr="00997500">
                                <w:rPr>
                                  <w:rStyle w:val="Antwoord"/>
                                  <w:rFonts w:ascii="Verdana" w:hAnsi="Verdana"/>
                                  <w:b/>
                                  <w:bCs/>
                                  <w:color w:val="FF33CC"/>
                                  <w:sz w:val="20"/>
                                  <w:szCs w:val="20"/>
                                  <w:u w:val="none"/>
                                  <w:lang w:val="x-none"/>
                                </w:rPr>
                                <w:t xml:space="preserve">giraal </w:t>
                              </w:r>
                              <w:r w:rsidRPr="00E26816">
                                <w:rPr>
                                  <w:rFonts w:ascii="Verdana" w:hAnsi="Verdana"/>
                                  <w:sz w:val="20"/>
                                  <w:szCs w:val="20"/>
                                </w:rPr>
                                <w:t>geld</w:t>
                              </w:r>
                            </w:p>
                            <w:p w14:paraId="7729955A" w14:textId="67D06988" w:rsidR="00E26816" w:rsidRDefault="00E26816" w:rsidP="00E26816">
                              <w:pPr>
                                <w:tabs>
                                  <w:tab w:val="left" w:pos="1985"/>
                                </w:tabs>
                              </w:pPr>
                            </w:p>
                          </w:txbxContent>
                        </wps:txbx>
                        <wps:bodyPr rot="0" vert="horz" wrap="square" lIns="91440" tIns="45720" rIns="91440" bIns="45720" anchor="t" anchorCtr="0">
                          <a:noAutofit/>
                        </wps:bodyPr>
                      </wps:wsp>
                    </wpg:wgp>
                  </a:graphicData>
                </a:graphic>
              </wp:anchor>
            </w:drawing>
          </mc:Choice>
          <mc:Fallback>
            <w:pict>
              <v:group w14:anchorId="3829A29A" id="Groep 12" o:spid="_x0000_s1026" style="position:absolute;left:0;text-align:left;margin-left:30.3pt;margin-top:3.35pt;width:207.25pt;height:102pt;z-index:251676672" coordsize="26320,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 o:spid="_x0000_s1027" type="#_x0000_t75" style="position:absolute;left:152;width:2616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">
                  <v:imagedata r:id="rId16" o:title=""/>
                </v:shape>
                <v:shapetype id="_x0000_t202" coordsize="21600,21600" o:spt="202" path="m,l,21600r21600,l21600,xe">
                  <v:stroke joinstyle="miter"/>
                  <v:path gradientshapeok="t" o:connecttype="rect"/>
                </v:shapetype>
                <v:shape id="Tekstvak 2" o:spid="_x0000_s1028" type="#_x0000_t202" style="position:absolute;top:9906;width:260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81FB42F" w14:textId="58AEB396" w:rsidR="00E26816" w:rsidRPr="00997500" w:rsidRDefault="00E26816" w:rsidP="00E26816">
                        <w:pPr>
                          <w:tabs>
                            <w:tab w:val="left" w:pos="426"/>
                            <w:tab w:val="left" w:pos="709"/>
                            <w:tab w:val="left" w:pos="993"/>
                            <w:tab w:val="left" w:pos="1985"/>
                          </w:tabs>
                          <w:spacing w:line="280" w:lineRule="atLeast"/>
                          <w:ind w:left="426" w:hanging="426"/>
                          <w:rPr>
                            <w:rFonts w:ascii="Verdana" w:hAnsi="Verdana"/>
                            <w:sz w:val="20"/>
                            <w:szCs w:val="20"/>
                          </w:rPr>
                        </w:pPr>
                        <w:r w:rsidRPr="00997500">
                          <w:rPr>
                            <w:rStyle w:val="Antwoord"/>
                            <w:rFonts w:ascii="Verdana" w:hAnsi="Verdana"/>
                            <w:b/>
                            <w:bCs/>
                            <w:color w:val="FF33CC"/>
                            <w:sz w:val="20"/>
                            <w:szCs w:val="20"/>
                            <w:u w:val="none"/>
                            <w:lang w:val="x-none"/>
                          </w:rPr>
                          <w:t xml:space="preserve">chartaal </w:t>
                        </w:r>
                        <w:r w:rsidRPr="00E26816">
                          <w:rPr>
                            <w:rFonts w:ascii="Verdana" w:hAnsi="Verdana"/>
                            <w:sz w:val="20"/>
                            <w:szCs w:val="20"/>
                          </w:rPr>
                          <w:t>geld</w:t>
                        </w:r>
                        <w:r>
                          <w:rPr>
                            <w:rFonts w:ascii="Verdana" w:hAnsi="Verdana"/>
                            <w:sz w:val="20"/>
                            <w:szCs w:val="20"/>
                          </w:rPr>
                          <w:tab/>
                        </w:r>
                        <w:r w:rsidRPr="00997500">
                          <w:rPr>
                            <w:rStyle w:val="Antwoord"/>
                            <w:rFonts w:ascii="Verdana" w:hAnsi="Verdana"/>
                            <w:b/>
                            <w:bCs/>
                            <w:color w:val="FF33CC"/>
                            <w:sz w:val="20"/>
                            <w:szCs w:val="20"/>
                            <w:u w:val="none"/>
                            <w:lang w:val="x-none"/>
                          </w:rPr>
                          <w:t xml:space="preserve">giraal </w:t>
                        </w:r>
                        <w:r w:rsidRPr="00E26816">
                          <w:rPr>
                            <w:rFonts w:ascii="Verdana" w:hAnsi="Verdana"/>
                            <w:sz w:val="20"/>
                            <w:szCs w:val="20"/>
                          </w:rPr>
                          <w:t>geld</w:t>
                        </w:r>
                      </w:p>
                      <w:p w14:paraId="7729955A" w14:textId="67D06988" w:rsidR="00E26816" w:rsidRDefault="00E26816" w:rsidP="00E26816">
                        <w:pPr>
                          <w:tabs>
                            <w:tab w:val="left" w:pos="1985"/>
                          </w:tabs>
                        </w:pPr>
                      </w:p>
                    </w:txbxContent>
                  </v:textbox>
                </v:shape>
                <w10:wrap type="square"/>
              </v:group>
            </w:pict>
          </mc:Fallback>
        </mc:AlternateContent>
      </w:r>
      <w:r w:rsidR="00B46472" w:rsidRPr="001231CB">
        <w:rPr>
          <w:rFonts w:ascii="Verdana" w:hAnsi="Verdana"/>
          <w:b/>
          <w:sz w:val="20"/>
          <w:szCs w:val="20"/>
        </w:rPr>
        <w:t>3</w:t>
      </w:r>
      <w:r w:rsidR="00B46472" w:rsidRPr="001231CB">
        <w:rPr>
          <w:rFonts w:ascii="Verdana" w:hAnsi="Verdana"/>
          <w:b/>
          <w:sz w:val="20"/>
          <w:szCs w:val="20"/>
        </w:rPr>
        <w:tab/>
      </w:r>
    </w:p>
    <w:p w14:paraId="66AB7FB2" w14:textId="76598EB6" w:rsidR="009416D9" w:rsidRDefault="009416D9" w:rsidP="00C164C0">
      <w:pPr>
        <w:spacing w:line="280" w:lineRule="atLeast"/>
        <w:ind w:left="426"/>
        <w:rPr>
          <w:rFonts w:ascii="Verdana" w:hAnsi="Verdana"/>
          <w:sz w:val="20"/>
          <w:szCs w:val="20"/>
        </w:rPr>
      </w:pPr>
    </w:p>
    <w:p w14:paraId="08EE385F" w14:textId="7A3480FD" w:rsidR="00CE0C55" w:rsidRDefault="00CE0C55" w:rsidP="00C164C0">
      <w:pPr>
        <w:spacing w:line="280" w:lineRule="atLeast"/>
        <w:ind w:left="426"/>
        <w:rPr>
          <w:rFonts w:ascii="Verdana" w:hAnsi="Verdana"/>
          <w:sz w:val="20"/>
          <w:szCs w:val="20"/>
        </w:rPr>
      </w:pPr>
    </w:p>
    <w:p w14:paraId="6DA900A4" w14:textId="078A7716" w:rsidR="00CE0C55" w:rsidRDefault="00CE0C55" w:rsidP="00C164C0">
      <w:pPr>
        <w:spacing w:line="280" w:lineRule="atLeast"/>
        <w:ind w:left="426"/>
        <w:rPr>
          <w:rFonts w:ascii="Verdana" w:hAnsi="Verdana"/>
          <w:sz w:val="20"/>
          <w:szCs w:val="20"/>
        </w:rPr>
      </w:pPr>
    </w:p>
    <w:p w14:paraId="660742DC" w14:textId="1DF82142" w:rsidR="00CE0C55" w:rsidRDefault="00CE0C55" w:rsidP="00C164C0">
      <w:pPr>
        <w:spacing w:line="280" w:lineRule="atLeast"/>
        <w:ind w:left="426"/>
        <w:rPr>
          <w:rFonts w:ascii="Verdana" w:hAnsi="Verdana"/>
          <w:sz w:val="20"/>
          <w:szCs w:val="20"/>
        </w:rPr>
      </w:pPr>
    </w:p>
    <w:p w14:paraId="3C81B31D" w14:textId="3F572A8F" w:rsidR="00E26816" w:rsidRDefault="00E26816" w:rsidP="00C164C0">
      <w:pPr>
        <w:spacing w:line="280" w:lineRule="atLeast"/>
        <w:ind w:left="426"/>
        <w:rPr>
          <w:rFonts w:ascii="Verdana" w:hAnsi="Verdana"/>
          <w:sz w:val="20"/>
          <w:szCs w:val="20"/>
        </w:rPr>
      </w:pPr>
    </w:p>
    <w:p w14:paraId="4A72FB29" w14:textId="1ACB5728" w:rsidR="00E26816" w:rsidRDefault="00E26816" w:rsidP="00C164C0">
      <w:pPr>
        <w:spacing w:line="280" w:lineRule="atLeast"/>
        <w:ind w:left="426"/>
        <w:rPr>
          <w:rFonts w:ascii="Verdana" w:hAnsi="Verdana"/>
          <w:sz w:val="20"/>
          <w:szCs w:val="20"/>
        </w:rPr>
      </w:pPr>
    </w:p>
    <w:p w14:paraId="620B37EE" w14:textId="09387EA2" w:rsidR="00E26816" w:rsidRDefault="00E26816" w:rsidP="00C164C0">
      <w:pPr>
        <w:spacing w:line="280" w:lineRule="atLeast"/>
        <w:ind w:left="426"/>
        <w:rPr>
          <w:rFonts w:ascii="Verdana" w:hAnsi="Verdana"/>
          <w:sz w:val="20"/>
          <w:szCs w:val="20"/>
        </w:rPr>
      </w:pPr>
    </w:p>
    <w:p w14:paraId="448DB3D5" w14:textId="3430E435" w:rsidR="009416D9" w:rsidRPr="001231CB" w:rsidRDefault="009416D9" w:rsidP="00C164C0">
      <w:pPr>
        <w:tabs>
          <w:tab w:val="left" w:pos="426"/>
          <w:tab w:val="left" w:pos="709"/>
          <w:tab w:val="left" w:pos="993"/>
        </w:tabs>
        <w:spacing w:line="280" w:lineRule="atLeast"/>
        <w:ind w:left="426" w:hanging="426"/>
        <w:rPr>
          <w:rFonts w:ascii="Verdana" w:hAnsi="Verdana"/>
          <w:b/>
          <w:sz w:val="20"/>
          <w:szCs w:val="20"/>
        </w:rPr>
      </w:pPr>
      <w:r w:rsidRPr="00C164C0">
        <w:rPr>
          <w:rFonts w:ascii="Verdana" w:hAnsi="Verdana"/>
          <w:b/>
          <w:sz w:val="20"/>
          <w:szCs w:val="20"/>
        </w:rPr>
        <w:t>4</w:t>
      </w:r>
      <w:r w:rsidRPr="00C164C0">
        <w:rPr>
          <w:rFonts w:ascii="Verdana" w:hAnsi="Verdana"/>
          <w:b/>
          <w:sz w:val="20"/>
          <w:szCs w:val="20"/>
        </w:rPr>
        <w:tab/>
      </w:r>
      <w:r w:rsidRPr="00C164C0">
        <w:rPr>
          <w:rFonts w:ascii="Verdana" w:hAnsi="Verdana"/>
          <w:sz w:val="20"/>
          <w:szCs w:val="20"/>
        </w:rPr>
        <w:t>(2,53 – 4,37) ÷ 4,37 × 100</w:t>
      </w:r>
      <w:r w:rsidR="00DA0C4C" w:rsidRPr="00C164C0">
        <w:rPr>
          <w:rFonts w:ascii="Verdana" w:hAnsi="Verdana"/>
          <w:sz w:val="20"/>
          <w:szCs w:val="20"/>
        </w:rPr>
        <w:t>%</w:t>
      </w:r>
      <w:r w:rsidRPr="00C164C0">
        <w:rPr>
          <w:rFonts w:ascii="Verdana" w:hAnsi="Verdana"/>
          <w:sz w:val="20"/>
          <w:szCs w:val="20"/>
        </w:rPr>
        <w:t xml:space="preserve"> = </w:t>
      </w:r>
      <w:r w:rsidR="00DA0C4C" w:rsidRPr="00C164C0">
        <w:rPr>
          <w:rFonts w:ascii="Verdana" w:hAnsi="Verdana"/>
          <w:sz w:val="20"/>
          <w:szCs w:val="20"/>
        </w:rPr>
        <w:t>-</w:t>
      </w:r>
      <w:r w:rsidR="00C164C0">
        <w:rPr>
          <w:rFonts w:ascii="Verdana" w:hAnsi="Verdana"/>
          <w:sz w:val="20"/>
          <w:szCs w:val="20"/>
        </w:rPr>
        <w:t xml:space="preserve"> </w:t>
      </w:r>
      <w:r w:rsidRPr="00C164C0">
        <w:rPr>
          <w:rFonts w:ascii="Verdana" w:hAnsi="Verdana"/>
          <w:sz w:val="20"/>
          <w:szCs w:val="20"/>
        </w:rPr>
        <w:t>42,1%</w:t>
      </w:r>
      <w:r w:rsidR="00DA0C4C" w:rsidRPr="00C164C0">
        <w:rPr>
          <w:rFonts w:ascii="Verdana" w:hAnsi="Verdana"/>
          <w:sz w:val="20"/>
          <w:szCs w:val="20"/>
        </w:rPr>
        <w:t xml:space="preserve"> </w:t>
      </w:r>
      <w:r w:rsidR="00DA0C4C" w:rsidRPr="00C164C0">
        <w:rPr>
          <w:rFonts w:ascii="Verdana" w:hAnsi="Verdana"/>
          <w:sz w:val="20"/>
          <w:szCs w:val="20"/>
        </w:rPr>
        <w:sym w:font="Wingdings 3" w:char="F067"/>
      </w:r>
      <w:r w:rsidR="00DA0C4C" w:rsidRPr="00C164C0">
        <w:rPr>
          <w:rFonts w:ascii="Verdana" w:hAnsi="Verdana"/>
          <w:sz w:val="20"/>
          <w:szCs w:val="20"/>
        </w:rPr>
        <w:t xml:space="preserve"> </w:t>
      </w:r>
      <w:r w:rsidR="00DA0C4C" w:rsidRPr="00C164C0">
        <w:rPr>
          <w:rFonts w:ascii="Verdana" w:hAnsi="Verdana"/>
          <w:b/>
          <w:bCs/>
          <w:sz w:val="20"/>
          <w:szCs w:val="20"/>
        </w:rPr>
        <w:t xml:space="preserve">42,1% </w:t>
      </w:r>
      <w:r w:rsidR="00647AEC" w:rsidRPr="00C164C0">
        <w:rPr>
          <w:rFonts w:ascii="Verdana" w:hAnsi="Verdana"/>
          <w:b/>
          <w:bCs/>
          <w:sz w:val="20"/>
          <w:szCs w:val="20"/>
        </w:rPr>
        <w:t>daling</w:t>
      </w:r>
      <w:r w:rsidR="00DA0C4C" w:rsidRPr="00C164C0">
        <w:rPr>
          <w:rFonts w:ascii="Verdana" w:hAnsi="Verdana"/>
          <w:sz w:val="20"/>
          <w:szCs w:val="20"/>
        </w:rPr>
        <w:t>.</w:t>
      </w:r>
    </w:p>
    <w:p w14:paraId="0B38CCBF" w14:textId="77777777" w:rsidR="009416D9" w:rsidRPr="001231CB" w:rsidRDefault="009416D9" w:rsidP="00C164C0">
      <w:pPr>
        <w:tabs>
          <w:tab w:val="left" w:pos="426"/>
          <w:tab w:val="left" w:pos="709"/>
          <w:tab w:val="left" w:pos="993"/>
        </w:tabs>
        <w:spacing w:line="280" w:lineRule="atLeast"/>
        <w:ind w:left="426" w:hanging="426"/>
        <w:rPr>
          <w:rFonts w:ascii="Verdana" w:hAnsi="Verdana"/>
          <w:b/>
          <w:sz w:val="20"/>
          <w:szCs w:val="20"/>
        </w:rPr>
      </w:pPr>
    </w:p>
    <w:p w14:paraId="1D13711D" w14:textId="77777777" w:rsidR="009416D9" w:rsidRPr="001231CB" w:rsidRDefault="009416D9"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5</w:t>
      </w:r>
      <w:r w:rsidRPr="001231CB">
        <w:rPr>
          <w:rFonts w:ascii="Verdana" w:hAnsi="Verdana"/>
          <w:b/>
          <w:sz w:val="20"/>
          <w:szCs w:val="20"/>
        </w:rPr>
        <w:tab/>
      </w:r>
      <w:r w:rsidRPr="001231CB">
        <w:rPr>
          <w:rFonts w:ascii="Verdana" w:hAnsi="Verdana"/>
          <w:i/>
          <w:sz w:val="20"/>
          <w:szCs w:val="20"/>
        </w:rPr>
        <w:t>Bijvoorbeeld</w:t>
      </w:r>
      <w:r w:rsidRPr="001231CB">
        <w:rPr>
          <w:rFonts w:ascii="Verdana" w:hAnsi="Verdana"/>
          <w:sz w:val="20"/>
          <w:szCs w:val="20"/>
        </w:rPr>
        <w:t>:</w:t>
      </w:r>
    </w:p>
    <w:p w14:paraId="0DE72215" w14:textId="77777777" w:rsidR="009416D9" w:rsidRPr="001231CB" w:rsidRDefault="009416D9"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1231CB">
        <w:rPr>
          <w:rFonts w:ascii="Verdana" w:hAnsi="Verdana"/>
          <w:sz w:val="20"/>
          <w:szCs w:val="20"/>
        </w:rPr>
        <w:t>-</w:t>
      </w:r>
      <w:r w:rsidRPr="001231CB">
        <w:rPr>
          <w:rFonts w:ascii="Verdana" w:hAnsi="Verdana"/>
          <w:sz w:val="20"/>
          <w:szCs w:val="20"/>
        </w:rPr>
        <w:tab/>
        <w:t>betalen met je mobieltje via een betaalapp</w:t>
      </w:r>
    </w:p>
    <w:p w14:paraId="77132A1C" w14:textId="77777777" w:rsidR="009416D9" w:rsidRPr="001231CB" w:rsidRDefault="009416D9"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t xml:space="preserve">een bedrag overmaken via mobiel bankieren </w:t>
      </w:r>
    </w:p>
    <w:p w14:paraId="35437400" w14:textId="77777777" w:rsidR="009416D9" w:rsidRDefault="009416D9"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t xml:space="preserve">betalen met </w:t>
      </w:r>
      <w:r w:rsidR="00DA0C4C">
        <w:rPr>
          <w:rFonts w:ascii="Verdana" w:hAnsi="Verdana"/>
          <w:sz w:val="20"/>
          <w:szCs w:val="20"/>
        </w:rPr>
        <w:t>een</w:t>
      </w:r>
      <w:r w:rsidRPr="001231CB">
        <w:rPr>
          <w:rFonts w:ascii="Verdana" w:hAnsi="Verdana"/>
          <w:sz w:val="20"/>
          <w:szCs w:val="20"/>
        </w:rPr>
        <w:t xml:space="preserve"> creditcard</w:t>
      </w:r>
    </w:p>
    <w:p w14:paraId="77C5F957" w14:textId="77777777" w:rsidR="00952626" w:rsidRPr="001231CB" w:rsidRDefault="00952626"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 xml:space="preserve">- </w:t>
      </w:r>
      <w:r>
        <w:rPr>
          <w:rFonts w:ascii="Verdana" w:hAnsi="Verdana"/>
          <w:sz w:val="20"/>
          <w:szCs w:val="20"/>
        </w:rPr>
        <w:tab/>
        <w:t xml:space="preserve">overmaken met </w:t>
      </w:r>
      <w:proofErr w:type="spellStart"/>
      <w:r>
        <w:rPr>
          <w:rFonts w:ascii="Verdana" w:hAnsi="Verdana"/>
          <w:sz w:val="20"/>
          <w:szCs w:val="20"/>
        </w:rPr>
        <w:t>iDeal</w:t>
      </w:r>
      <w:proofErr w:type="spellEnd"/>
    </w:p>
    <w:p w14:paraId="00FB7A8B" w14:textId="77777777" w:rsidR="009416D9" w:rsidRPr="001231CB" w:rsidRDefault="009416D9" w:rsidP="00C164C0">
      <w:pPr>
        <w:tabs>
          <w:tab w:val="left" w:pos="426"/>
          <w:tab w:val="left" w:pos="709"/>
          <w:tab w:val="left" w:pos="993"/>
        </w:tabs>
        <w:spacing w:line="280" w:lineRule="atLeast"/>
        <w:ind w:left="426" w:hanging="426"/>
        <w:rPr>
          <w:rFonts w:ascii="Verdana" w:hAnsi="Verdana"/>
          <w:sz w:val="20"/>
          <w:szCs w:val="20"/>
        </w:rPr>
      </w:pPr>
    </w:p>
    <w:p w14:paraId="4A98C464" w14:textId="77777777" w:rsidR="009416D9" w:rsidRPr="001231CB" w:rsidRDefault="009416D9"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6</w:t>
      </w:r>
      <w:r w:rsidRPr="001231CB">
        <w:rPr>
          <w:rFonts w:ascii="Verdana" w:hAnsi="Verdana"/>
          <w:sz w:val="20"/>
          <w:szCs w:val="20"/>
        </w:rPr>
        <w:tab/>
        <w:t xml:space="preserve">Als je rood mag staan, kom je </w:t>
      </w:r>
      <w:r w:rsidR="00952626">
        <w:rPr>
          <w:rFonts w:ascii="Verdana" w:hAnsi="Verdana"/>
          <w:sz w:val="20"/>
          <w:szCs w:val="20"/>
        </w:rPr>
        <w:t>gauw</w:t>
      </w:r>
      <w:r w:rsidRPr="001231CB">
        <w:rPr>
          <w:rFonts w:ascii="Verdana" w:hAnsi="Verdana"/>
          <w:sz w:val="20"/>
          <w:szCs w:val="20"/>
        </w:rPr>
        <w:t xml:space="preserve"> in de verleiding meer uit te geven dan je </w:t>
      </w:r>
      <w:r w:rsidR="00952626">
        <w:rPr>
          <w:rFonts w:ascii="Verdana" w:hAnsi="Verdana"/>
          <w:sz w:val="20"/>
          <w:szCs w:val="20"/>
        </w:rPr>
        <w:t xml:space="preserve">op je </w:t>
      </w:r>
      <w:r w:rsidRPr="001231CB">
        <w:rPr>
          <w:rFonts w:ascii="Verdana" w:hAnsi="Verdana"/>
          <w:sz w:val="20"/>
          <w:szCs w:val="20"/>
        </w:rPr>
        <w:t xml:space="preserve">rekening </w:t>
      </w:r>
      <w:r w:rsidR="00952626">
        <w:rPr>
          <w:rFonts w:ascii="Verdana" w:hAnsi="Verdana"/>
          <w:sz w:val="20"/>
          <w:szCs w:val="20"/>
        </w:rPr>
        <w:t>hebt</w:t>
      </w:r>
      <w:r w:rsidRPr="001231CB">
        <w:rPr>
          <w:rFonts w:ascii="Verdana" w:hAnsi="Verdana"/>
          <w:sz w:val="20"/>
          <w:szCs w:val="20"/>
        </w:rPr>
        <w:t xml:space="preserve">. </w:t>
      </w:r>
      <w:r w:rsidR="00952626">
        <w:rPr>
          <w:rFonts w:ascii="Verdana" w:hAnsi="Verdana"/>
          <w:sz w:val="20"/>
          <w:szCs w:val="20"/>
        </w:rPr>
        <w:t>Zo krijg je een schuld en daar kom je vaak moeilijk van af.</w:t>
      </w:r>
    </w:p>
    <w:p w14:paraId="61B31C60" w14:textId="77777777" w:rsidR="00473D15" w:rsidRPr="001231CB" w:rsidRDefault="00473D15" w:rsidP="00C164C0">
      <w:pPr>
        <w:tabs>
          <w:tab w:val="left" w:pos="426"/>
          <w:tab w:val="left" w:pos="709"/>
          <w:tab w:val="left" w:pos="993"/>
        </w:tabs>
        <w:spacing w:line="280" w:lineRule="atLeast"/>
        <w:ind w:left="426" w:hanging="426"/>
        <w:rPr>
          <w:rFonts w:ascii="Verdana" w:hAnsi="Verdana"/>
          <w:sz w:val="20"/>
          <w:szCs w:val="20"/>
        </w:rPr>
      </w:pPr>
    </w:p>
    <w:p w14:paraId="2F547155" w14:textId="77777777" w:rsidR="00473D15" w:rsidRPr="001231CB" w:rsidRDefault="00473D15" w:rsidP="00C164C0">
      <w:pPr>
        <w:tabs>
          <w:tab w:val="left" w:pos="426"/>
          <w:tab w:val="left" w:pos="1843"/>
        </w:tabs>
        <w:spacing w:line="280" w:lineRule="atLeast"/>
        <w:ind w:left="426" w:hanging="426"/>
        <w:rPr>
          <w:rFonts w:ascii="Verdana" w:hAnsi="Verdana"/>
          <w:sz w:val="20"/>
          <w:szCs w:val="20"/>
        </w:rPr>
      </w:pPr>
      <w:r w:rsidRPr="001231CB">
        <w:rPr>
          <w:rFonts w:ascii="Verdana" w:hAnsi="Verdana"/>
          <w:b/>
          <w:sz w:val="20"/>
          <w:szCs w:val="20"/>
        </w:rPr>
        <w:t>7</w:t>
      </w:r>
      <w:r w:rsidRPr="001231CB">
        <w:rPr>
          <w:rFonts w:ascii="Verdana" w:hAnsi="Verdana"/>
          <w:sz w:val="20"/>
          <w:szCs w:val="20"/>
        </w:rPr>
        <w:tab/>
      </w:r>
      <w:r w:rsidR="00952626">
        <w:rPr>
          <w:rFonts w:ascii="Verdana" w:hAnsi="Verdana"/>
          <w:sz w:val="20"/>
          <w:szCs w:val="20"/>
        </w:rPr>
        <w:t>Begintegoed</w:t>
      </w:r>
      <w:r w:rsidRPr="001231CB">
        <w:rPr>
          <w:rFonts w:ascii="Verdana" w:hAnsi="Verdana"/>
          <w:sz w:val="20"/>
          <w:szCs w:val="20"/>
        </w:rPr>
        <w:tab/>
      </w:r>
      <w:r w:rsidR="00952626">
        <w:rPr>
          <w:rFonts w:ascii="Verdana" w:hAnsi="Verdana"/>
          <w:sz w:val="20"/>
          <w:szCs w:val="20"/>
        </w:rPr>
        <w:t xml:space="preserve">   </w:t>
      </w:r>
      <w:r w:rsidRPr="001231CB">
        <w:rPr>
          <w:rFonts w:ascii="Verdana" w:hAnsi="Verdana"/>
          <w:sz w:val="20"/>
          <w:szCs w:val="20"/>
        </w:rPr>
        <w:t>€   32,45 tegoed</w:t>
      </w:r>
    </w:p>
    <w:p w14:paraId="558C9747" w14:textId="77777777" w:rsidR="00473D15" w:rsidRPr="001231CB" w:rsidRDefault="00952626" w:rsidP="00C164C0">
      <w:pPr>
        <w:tabs>
          <w:tab w:val="left" w:pos="426"/>
          <w:tab w:val="left" w:pos="1843"/>
        </w:tabs>
        <w:spacing w:line="280" w:lineRule="atLeast"/>
        <w:ind w:left="426" w:hanging="426"/>
        <w:rPr>
          <w:rFonts w:ascii="Verdana" w:hAnsi="Verdana"/>
          <w:sz w:val="20"/>
          <w:szCs w:val="20"/>
        </w:rPr>
      </w:pPr>
      <w:r>
        <w:rPr>
          <w:rFonts w:ascii="Verdana" w:hAnsi="Verdana"/>
          <w:sz w:val="20"/>
          <w:szCs w:val="20"/>
        </w:rPr>
        <w:tab/>
      </w:r>
      <w:r w:rsidR="00473D15" w:rsidRPr="001231CB">
        <w:rPr>
          <w:rFonts w:ascii="Verdana" w:hAnsi="Verdana"/>
          <w:sz w:val="20"/>
          <w:szCs w:val="20"/>
        </w:rPr>
        <w:tab/>
      </w:r>
      <w:r>
        <w:rPr>
          <w:rFonts w:ascii="Verdana" w:hAnsi="Verdana"/>
          <w:sz w:val="20"/>
          <w:szCs w:val="20"/>
        </w:rPr>
        <w:t xml:space="preserve">   </w:t>
      </w:r>
      <w:r w:rsidR="00473D15" w:rsidRPr="001231CB">
        <w:rPr>
          <w:rFonts w:ascii="Verdana" w:hAnsi="Verdana"/>
          <w:sz w:val="20"/>
          <w:szCs w:val="20"/>
        </w:rPr>
        <w:t xml:space="preserve">€ 389,54 </w:t>
      </w:r>
      <w:r>
        <w:rPr>
          <w:rFonts w:ascii="Verdana" w:hAnsi="Verdana"/>
          <w:sz w:val="20"/>
          <w:szCs w:val="20"/>
        </w:rPr>
        <w:t xml:space="preserve"> </w:t>
      </w:r>
      <w:r w:rsidR="00473D15" w:rsidRPr="001231CB">
        <w:rPr>
          <w:rFonts w:ascii="Verdana" w:hAnsi="Verdana"/>
          <w:sz w:val="20"/>
          <w:szCs w:val="20"/>
        </w:rPr>
        <w:t>+</w:t>
      </w:r>
    </w:p>
    <w:p w14:paraId="0D9470FD" w14:textId="77777777" w:rsidR="00473D15" w:rsidRPr="001231CB" w:rsidRDefault="00473D15" w:rsidP="00C164C0">
      <w:pPr>
        <w:tabs>
          <w:tab w:val="left" w:pos="426"/>
          <w:tab w:val="left" w:pos="1843"/>
        </w:tabs>
        <w:spacing w:line="280" w:lineRule="atLeast"/>
        <w:ind w:left="426" w:hanging="426"/>
        <w:rPr>
          <w:rFonts w:ascii="Verdana" w:hAnsi="Verdana"/>
          <w:sz w:val="20"/>
          <w:szCs w:val="20"/>
          <w:u w:val="single"/>
        </w:rPr>
      </w:pPr>
      <w:r w:rsidRPr="001231CB">
        <w:rPr>
          <w:rFonts w:ascii="Verdana" w:hAnsi="Verdana"/>
          <w:sz w:val="20"/>
          <w:szCs w:val="20"/>
        </w:rPr>
        <w:tab/>
      </w:r>
      <w:r w:rsidRPr="001231CB">
        <w:rPr>
          <w:rFonts w:ascii="Verdana" w:hAnsi="Verdana"/>
          <w:sz w:val="20"/>
          <w:szCs w:val="20"/>
        </w:rPr>
        <w:tab/>
      </w:r>
      <w:r w:rsidR="00952626">
        <w:rPr>
          <w:rFonts w:ascii="Verdana" w:hAnsi="Verdana"/>
          <w:sz w:val="20"/>
          <w:szCs w:val="20"/>
        </w:rPr>
        <w:t xml:space="preserve">   </w:t>
      </w:r>
      <w:r w:rsidRPr="001231CB">
        <w:rPr>
          <w:rFonts w:ascii="Verdana" w:hAnsi="Verdana"/>
          <w:sz w:val="20"/>
          <w:szCs w:val="20"/>
          <w:u w:val="single"/>
        </w:rPr>
        <w:t xml:space="preserve">€ 647,18 </w:t>
      </w:r>
      <w:r w:rsidR="00952626">
        <w:rPr>
          <w:rFonts w:ascii="Verdana" w:hAnsi="Verdana"/>
          <w:sz w:val="20"/>
          <w:szCs w:val="20"/>
          <w:u w:val="single"/>
        </w:rPr>
        <w:t xml:space="preserve"> </w:t>
      </w:r>
      <w:r w:rsidRPr="001231CB">
        <w:rPr>
          <w:rFonts w:ascii="Verdana" w:hAnsi="Verdana"/>
          <w:sz w:val="20"/>
          <w:szCs w:val="20"/>
          <w:u w:val="single"/>
        </w:rPr>
        <w:t>–</w:t>
      </w:r>
    </w:p>
    <w:p w14:paraId="12BF467F" w14:textId="1A0F9F78" w:rsidR="00473D15" w:rsidRPr="001231CB" w:rsidRDefault="00473D15" w:rsidP="00C164C0">
      <w:pPr>
        <w:tabs>
          <w:tab w:val="left" w:pos="426"/>
          <w:tab w:val="left" w:pos="1843"/>
        </w:tabs>
        <w:spacing w:line="280" w:lineRule="atLeast"/>
        <w:ind w:left="426" w:hanging="426"/>
        <w:rPr>
          <w:rFonts w:ascii="Verdana" w:hAnsi="Verdana"/>
          <w:sz w:val="20"/>
          <w:szCs w:val="20"/>
        </w:rPr>
      </w:pPr>
      <w:r w:rsidRPr="001231CB">
        <w:rPr>
          <w:rFonts w:ascii="Verdana" w:hAnsi="Verdana"/>
          <w:sz w:val="20"/>
          <w:szCs w:val="20"/>
        </w:rPr>
        <w:tab/>
        <w:t xml:space="preserve"> </w:t>
      </w:r>
      <w:r w:rsidR="00952626">
        <w:rPr>
          <w:rFonts w:ascii="Verdana" w:hAnsi="Verdana"/>
          <w:sz w:val="20"/>
          <w:szCs w:val="20"/>
        </w:rPr>
        <w:tab/>
      </w:r>
      <w:r w:rsidRPr="00C164C0">
        <w:rPr>
          <w:rFonts w:ascii="Verdana" w:hAnsi="Verdana"/>
          <w:bCs/>
          <w:sz w:val="20"/>
          <w:szCs w:val="20"/>
        </w:rPr>
        <w:t>-</w:t>
      </w:r>
      <w:r w:rsidR="00952626" w:rsidRPr="00C164C0">
        <w:rPr>
          <w:rFonts w:ascii="Verdana" w:hAnsi="Verdana"/>
          <w:bCs/>
          <w:sz w:val="20"/>
          <w:szCs w:val="20"/>
        </w:rPr>
        <w:t xml:space="preserve"> </w:t>
      </w:r>
      <w:r w:rsidRPr="00C164C0">
        <w:rPr>
          <w:rFonts w:ascii="Verdana" w:hAnsi="Verdana"/>
          <w:bCs/>
          <w:sz w:val="20"/>
          <w:szCs w:val="20"/>
        </w:rPr>
        <w:t>€ 225,19</w:t>
      </w:r>
      <w:r w:rsidRPr="001231CB">
        <w:rPr>
          <w:rFonts w:ascii="Verdana" w:hAnsi="Verdana"/>
          <w:sz w:val="20"/>
          <w:szCs w:val="20"/>
        </w:rPr>
        <w:t xml:space="preserve"> </w:t>
      </w:r>
      <w:r w:rsidR="00952626">
        <w:rPr>
          <w:rFonts w:ascii="Verdana" w:hAnsi="Verdana"/>
          <w:sz w:val="20"/>
          <w:szCs w:val="20"/>
        </w:rPr>
        <w:t xml:space="preserve">  </w:t>
      </w:r>
      <w:r w:rsidR="00C164C0">
        <w:rPr>
          <w:rFonts w:ascii="Verdana" w:hAnsi="Verdana"/>
          <w:sz w:val="20"/>
          <w:szCs w:val="20"/>
        </w:rPr>
        <w:t xml:space="preserve">  </w:t>
      </w:r>
      <w:r w:rsidR="00FA7FFB">
        <w:rPr>
          <w:rFonts w:ascii="Verdana" w:hAnsi="Verdana"/>
          <w:sz w:val="20"/>
          <w:szCs w:val="20"/>
        </w:rPr>
        <w:t xml:space="preserve">in de min, </w:t>
      </w:r>
      <w:r w:rsidRPr="001231CB">
        <w:rPr>
          <w:rFonts w:ascii="Verdana" w:hAnsi="Verdana"/>
          <w:sz w:val="20"/>
          <w:szCs w:val="20"/>
        </w:rPr>
        <w:t xml:space="preserve">dus een </w:t>
      </w:r>
      <w:r w:rsidRPr="001231CB">
        <w:rPr>
          <w:rFonts w:ascii="Verdana" w:hAnsi="Verdana"/>
          <w:b/>
          <w:sz w:val="20"/>
          <w:szCs w:val="20"/>
        </w:rPr>
        <w:t>debetsaldo</w:t>
      </w:r>
      <w:r w:rsidR="00C164C0">
        <w:rPr>
          <w:rFonts w:ascii="Verdana" w:hAnsi="Verdana"/>
          <w:b/>
          <w:sz w:val="20"/>
          <w:szCs w:val="20"/>
        </w:rPr>
        <w:t xml:space="preserve"> </w:t>
      </w:r>
      <w:r w:rsidR="00C164C0" w:rsidRPr="00C164C0">
        <w:rPr>
          <w:rFonts w:ascii="Verdana" w:hAnsi="Verdana"/>
          <w:bCs/>
          <w:sz w:val="20"/>
          <w:szCs w:val="20"/>
        </w:rPr>
        <w:t>van</w:t>
      </w:r>
      <w:r w:rsidR="00C164C0">
        <w:rPr>
          <w:rFonts w:ascii="Verdana" w:hAnsi="Verdana"/>
          <w:b/>
          <w:sz w:val="20"/>
          <w:szCs w:val="20"/>
        </w:rPr>
        <w:t xml:space="preserve"> </w:t>
      </w:r>
      <w:r w:rsidR="00C164C0" w:rsidRPr="001231CB">
        <w:rPr>
          <w:rFonts w:ascii="Verdana" w:hAnsi="Verdana"/>
          <w:b/>
          <w:sz w:val="20"/>
          <w:szCs w:val="20"/>
        </w:rPr>
        <w:t>€ 225,19</w:t>
      </w:r>
      <w:r w:rsidR="00C164C0" w:rsidRPr="001231CB">
        <w:rPr>
          <w:rFonts w:ascii="Verdana" w:hAnsi="Verdana"/>
          <w:sz w:val="20"/>
          <w:szCs w:val="20"/>
        </w:rPr>
        <w:t xml:space="preserve"> </w:t>
      </w:r>
      <w:r w:rsidR="00C164C0">
        <w:rPr>
          <w:rFonts w:ascii="Verdana" w:hAnsi="Verdana"/>
          <w:sz w:val="20"/>
          <w:szCs w:val="20"/>
        </w:rPr>
        <w:t xml:space="preserve">   </w:t>
      </w:r>
    </w:p>
    <w:p w14:paraId="4F002C89" w14:textId="4A118235" w:rsidR="00473D15" w:rsidRDefault="00473D15" w:rsidP="00C164C0">
      <w:pPr>
        <w:tabs>
          <w:tab w:val="left" w:pos="426"/>
          <w:tab w:val="left" w:pos="709"/>
          <w:tab w:val="left" w:pos="993"/>
        </w:tabs>
        <w:spacing w:line="280" w:lineRule="atLeast"/>
        <w:ind w:left="426" w:hanging="426"/>
        <w:rPr>
          <w:rFonts w:ascii="Verdana" w:hAnsi="Verdana"/>
          <w:sz w:val="20"/>
          <w:szCs w:val="20"/>
        </w:rPr>
      </w:pPr>
    </w:p>
    <w:p w14:paraId="1CBD11FC" w14:textId="77777777" w:rsidR="00E26816" w:rsidRDefault="00E26816" w:rsidP="00C164C0">
      <w:pPr>
        <w:tabs>
          <w:tab w:val="left" w:pos="426"/>
          <w:tab w:val="left" w:pos="709"/>
          <w:tab w:val="left" w:pos="993"/>
        </w:tabs>
        <w:spacing w:line="280" w:lineRule="atLeast"/>
        <w:ind w:left="426" w:hanging="426"/>
        <w:rPr>
          <w:rFonts w:ascii="Verdana" w:hAnsi="Verdana"/>
          <w:sz w:val="20"/>
          <w:szCs w:val="20"/>
        </w:rPr>
      </w:pPr>
    </w:p>
    <w:p w14:paraId="49E637EE" w14:textId="77777777" w:rsidR="00C164C0" w:rsidRPr="001231CB" w:rsidRDefault="00C164C0" w:rsidP="00C164C0">
      <w:pPr>
        <w:tabs>
          <w:tab w:val="left" w:pos="426"/>
          <w:tab w:val="left" w:pos="709"/>
          <w:tab w:val="left" w:pos="993"/>
        </w:tabs>
        <w:spacing w:line="280" w:lineRule="atLeast"/>
        <w:ind w:left="426" w:hanging="426"/>
        <w:rPr>
          <w:rFonts w:ascii="Verdana" w:hAnsi="Verdana"/>
          <w:sz w:val="20"/>
          <w:szCs w:val="20"/>
        </w:rPr>
      </w:pPr>
    </w:p>
    <w:p w14:paraId="54B958AA" w14:textId="77777777" w:rsidR="00986D15"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Herhalingsopgaven</w:t>
      </w:r>
    </w:p>
    <w:p w14:paraId="658B43E1" w14:textId="77777777" w:rsidR="00473D15" w:rsidRPr="001231CB" w:rsidRDefault="00986D15"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t xml:space="preserve">paragraaf 3.2 </w:t>
      </w:r>
      <w:r w:rsidRPr="001231CB">
        <w:rPr>
          <w:rFonts w:ascii="Verdana" w:hAnsi="Verdana"/>
          <w:b/>
          <w:sz w:val="20"/>
          <w:szCs w:val="20"/>
        </w:rPr>
        <w:tab/>
      </w:r>
      <w:r w:rsidR="00473D15" w:rsidRPr="001231CB">
        <w:rPr>
          <w:rFonts w:ascii="Verdana" w:hAnsi="Verdana"/>
          <w:b/>
          <w:sz w:val="20"/>
          <w:szCs w:val="20"/>
        </w:rPr>
        <w:t>Waarvoor zou je sparen?</w:t>
      </w:r>
    </w:p>
    <w:p w14:paraId="2AB7EB93" w14:textId="77777777" w:rsidR="00473D15" w:rsidRPr="001231CB" w:rsidRDefault="00473D15" w:rsidP="00C164C0">
      <w:pPr>
        <w:tabs>
          <w:tab w:val="left" w:pos="426"/>
          <w:tab w:val="left" w:pos="709"/>
          <w:tab w:val="left" w:pos="993"/>
        </w:tabs>
        <w:spacing w:line="280" w:lineRule="atLeast"/>
        <w:ind w:left="426" w:hanging="426"/>
        <w:rPr>
          <w:rFonts w:ascii="Verdana" w:hAnsi="Verdana"/>
          <w:sz w:val="20"/>
          <w:szCs w:val="20"/>
        </w:rPr>
      </w:pPr>
    </w:p>
    <w:p w14:paraId="6CD54243" w14:textId="77777777" w:rsidR="00473D15" w:rsidRPr="001231CB" w:rsidRDefault="00473D15"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8</w:t>
      </w:r>
      <w:r w:rsidR="008A38C8" w:rsidRPr="001231CB">
        <w:rPr>
          <w:rFonts w:ascii="Verdana" w:hAnsi="Verdana"/>
          <w:sz w:val="20"/>
          <w:szCs w:val="20"/>
        </w:rPr>
        <w:tab/>
      </w:r>
      <w:r w:rsidR="008A38C8" w:rsidRPr="00952626">
        <w:rPr>
          <w:rFonts w:ascii="Verdana" w:hAnsi="Verdana"/>
          <w:b/>
          <w:bCs/>
          <w:sz w:val="20"/>
          <w:szCs w:val="20"/>
        </w:rPr>
        <w:t>a</w:t>
      </w:r>
      <w:r w:rsidR="008A38C8" w:rsidRPr="001231CB">
        <w:rPr>
          <w:rFonts w:ascii="Verdana" w:hAnsi="Verdana"/>
          <w:sz w:val="20"/>
          <w:szCs w:val="20"/>
        </w:rPr>
        <w:tab/>
        <w:t>S</w:t>
      </w:r>
      <w:r w:rsidRPr="001231CB">
        <w:rPr>
          <w:rFonts w:ascii="Verdana" w:hAnsi="Verdana"/>
          <w:sz w:val="20"/>
          <w:szCs w:val="20"/>
        </w:rPr>
        <w:t>paren voor de rente</w:t>
      </w:r>
    </w:p>
    <w:p w14:paraId="4C5BF8B4" w14:textId="77777777" w:rsidR="00952626" w:rsidRDefault="008A38C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952626">
        <w:rPr>
          <w:rFonts w:ascii="Verdana" w:hAnsi="Verdana"/>
          <w:b/>
          <w:bCs/>
          <w:sz w:val="20"/>
          <w:szCs w:val="20"/>
        </w:rPr>
        <w:t>b</w:t>
      </w:r>
      <w:r w:rsidRPr="001231CB">
        <w:rPr>
          <w:rFonts w:ascii="Verdana" w:hAnsi="Verdana"/>
          <w:sz w:val="20"/>
          <w:szCs w:val="20"/>
        </w:rPr>
        <w:tab/>
      </w:r>
      <w:r w:rsidR="00F403E1">
        <w:rPr>
          <w:rFonts w:ascii="Verdana" w:hAnsi="Verdana"/>
          <w:sz w:val="20"/>
          <w:szCs w:val="20"/>
        </w:rPr>
        <w:t xml:space="preserve">- </w:t>
      </w:r>
      <w:r w:rsidR="00F403E1">
        <w:rPr>
          <w:rFonts w:ascii="Verdana" w:hAnsi="Verdana"/>
          <w:sz w:val="20"/>
          <w:szCs w:val="20"/>
        </w:rPr>
        <w:tab/>
      </w:r>
      <w:r w:rsidRPr="001231CB">
        <w:rPr>
          <w:rFonts w:ascii="Verdana" w:hAnsi="Verdana"/>
          <w:sz w:val="20"/>
          <w:szCs w:val="20"/>
        </w:rPr>
        <w:t>S</w:t>
      </w:r>
      <w:r w:rsidR="00473D15" w:rsidRPr="001231CB">
        <w:rPr>
          <w:rFonts w:ascii="Verdana" w:hAnsi="Verdana"/>
          <w:sz w:val="20"/>
          <w:szCs w:val="20"/>
        </w:rPr>
        <w:t>paren voor een doel</w:t>
      </w:r>
    </w:p>
    <w:p w14:paraId="7F60EEAC" w14:textId="77777777" w:rsidR="00473D15" w:rsidRPr="001231CB" w:rsidRDefault="00952626"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Fonts w:ascii="Verdana" w:hAnsi="Verdana"/>
          <w:sz w:val="20"/>
          <w:szCs w:val="20"/>
        </w:rPr>
        <w:tab/>
      </w:r>
      <w:r w:rsidR="00F403E1">
        <w:rPr>
          <w:rFonts w:ascii="Verdana" w:hAnsi="Verdana"/>
          <w:sz w:val="20"/>
          <w:szCs w:val="20"/>
        </w:rPr>
        <w:t xml:space="preserve">- </w:t>
      </w:r>
      <w:r w:rsidR="00F403E1">
        <w:rPr>
          <w:rFonts w:ascii="Verdana" w:hAnsi="Verdana"/>
          <w:sz w:val="20"/>
          <w:szCs w:val="20"/>
        </w:rPr>
        <w:tab/>
      </w:r>
      <w:r>
        <w:rPr>
          <w:rFonts w:ascii="Verdana" w:hAnsi="Verdana"/>
          <w:sz w:val="20"/>
          <w:szCs w:val="20"/>
        </w:rPr>
        <w:t>S</w:t>
      </w:r>
      <w:r w:rsidR="00473D15" w:rsidRPr="001231CB">
        <w:rPr>
          <w:rFonts w:ascii="Verdana" w:hAnsi="Verdana"/>
          <w:sz w:val="20"/>
          <w:szCs w:val="20"/>
        </w:rPr>
        <w:t>paren uit voorzorg</w:t>
      </w:r>
    </w:p>
    <w:p w14:paraId="44B14228" w14:textId="77777777" w:rsidR="00473D15" w:rsidRPr="001231CB" w:rsidRDefault="00473D15" w:rsidP="00C164C0">
      <w:pPr>
        <w:tabs>
          <w:tab w:val="left" w:pos="426"/>
          <w:tab w:val="left" w:pos="709"/>
          <w:tab w:val="left" w:pos="993"/>
        </w:tabs>
        <w:spacing w:line="280" w:lineRule="atLeast"/>
        <w:ind w:left="426" w:hanging="426"/>
        <w:rPr>
          <w:rFonts w:ascii="Verdana" w:hAnsi="Verdana"/>
          <w:sz w:val="20"/>
          <w:szCs w:val="20"/>
        </w:rPr>
      </w:pPr>
    </w:p>
    <w:p w14:paraId="5F43D42B" w14:textId="77777777" w:rsidR="00DA69CD" w:rsidRDefault="00473D15"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9</w:t>
      </w:r>
      <w:r w:rsidRPr="001231CB">
        <w:rPr>
          <w:rFonts w:ascii="Verdana" w:hAnsi="Verdana"/>
          <w:sz w:val="20"/>
          <w:szCs w:val="20"/>
        </w:rPr>
        <w:tab/>
      </w:r>
      <w:r w:rsidR="00DA69CD" w:rsidRPr="00DA69CD">
        <w:rPr>
          <w:rFonts w:ascii="Verdana" w:hAnsi="Verdana"/>
          <w:b/>
          <w:sz w:val="20"/>
          <w:szCs w:val="20"/>
        </w:rPr>
        <w:t>a</w:t>
      </w:r>
      <w:r w:rsidR="00DA69CD">
        <w:rPr>
          <w:rFonts w:ascii="Verdana" w:hAnsi="Verdana"/>
          <w:sz w:val="20"/>
          <w:szCs w:val="20"/>
        </w:rPr>
        <w:tab/>
      </w:r>
      <w:r w:rsidRPr="001231CB">
        <w:rPr>
          <w:rFonts w:ascii="Verdana" w:hAnsi="Verdana"/>
          <w:sz w:val="20"/>
          <w:szCs w:val="20"/>
        </w:rPr>
        <w:t>De rente op een spaardeposito is vast</w:t>
      </w:r>
      <w:r w:rsidR="00427BE8">
        <w:rPr>
          <w:rFonts w:ascii="Verdana" w:hAnsi="Verdana"/>
          <w:sz w:val="20"/>
          <w:szCs w:val="20"/>
        </w:rPr>
        <w:t xml:space="preserve">. </w:t>
      </w:r>
    </w:p>
    <w:p w14:paraId="482F5514" w14:textId="77777777" w:rsidR="00473D15" w:rsidRPr="001231CB" w:rsidRDefault="00DA69CD"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ab/>
        <w:t>b</w:t>
      </w:r>
      <w:r>
        <w:rPr>
          <w:rFonts w:ascii="Verdana" w:hAnsi="Verdana"/>
          <w:b/>
          <w:sz w:val="20"/>
          <w:szCs w:val="20"/>
        </w:rPr>
        <w:tab/>
      </w:r>
      <w:r w:rsidR="00427BE8">
        <w:rPr>
          <w:rFonts w:ascii="Verdana" w:hAnsi="Verdana"/>
          <w:sz w:val="20"/>
          <w:szCs w:val="20"/>
        </w:rPr>
        <w:t xml:space="preserve">Het rentepercentage </w:t>
      </w:r>
      <w:r w:rsidR="00473D15" w:rsidRPr="001231CB">
        <w:rPr>
          <w:rFonts w:ascii="Verdana" w:hAnsi="Verdana"/>
          <w:sz w:val="20"/>
          <w:szCs w:val="20"/>
        </w:rPr>
        <w:t>kan tijdens de looptijd niet veranderen.</w:t>
      </w:r>
    </w:p>
    <w:p w14:paraId="5ADFC9D7" w14:textId="4BE02D26" w:rsidR="00473D15" w:rsidRDefault="00473D15" w:rsidP="00C164C0">
      <w:pPr>
        <w:tabs>
          <w:tab w:val="left" w:pos="426"/>
          <w:tab w:val="left" w:pos="709"/>
          <w:tab w:val="left" w:pos="993"/>
        </w:tabs>
        <w:spacing w:line="280" w:lineRule="atLeast"/>
        <w:ind w:left="426" w:hanging="426"/>
        <w:rPr>
          <w:rFonts w:ascii="Verdana" w:hAnsi="Verdana"/>
          <w:sz w:val="20"/>
          <w:szCs w:val="20"/>
        </w:rPr>
      </w:pPr>
    </w:p>
    <w:p w14:paraId="7230F054" w14:textId="5A80CB70" w:rsidR="00AD1DC2" w:rsidRDefault="00AD1DC2" w:rsidP="00C164C0">
      <w:pPr>
        <w:tabs>
          <w:tab w:val="left" w:pos="426"/>
          <w:tab w:val="left" w:pos="709"/>
          <w:tab w:val="left" w:pos="993"/>
        </w:tabs>
        <w:spacing w:line="280" w:lineRule="atLeast"/>
        <w:ind w:left="426" w:hanging="426"/>
        <w:rPr>
          <w:rFonts w:ascii="Verdana" w:hAnsi="Verdana"/>
          <w:sz w:val="20"/>
          <w:szCs w:val="20"/>
        </w:rPr>
      </w:pPr>
    </w:p>
    <w:p w14:paraId="1A096A85" w14:textId="77777777" w:rsidR="00AD1DC2" w:rsidRPr="001231CB" w:rsidRDefault="00AD1DC2" w:rsidP="00C164C0">
      <w:pPr>
        <w:tabs>
          <w:tab w:val="left" w:pos="426"/>
          <w:tab w:val="left" w:pos="709"/>
          <w:tab w:val="left" w:pos="993"/>
        </w:tabs>
        <w:spacing w:line="280" w:lineRule="atLeast"/>
        <w:ind w:left="426" w:hanging="426"/>
        <w:rPr>
          <w:rFonts w:ascii="Verdana" w:hAnsi="Verdana"/>
          <w:sz w:val="20"/>
          <w:szCs w:val="20"/>
        </w:rPr>
      </w:pPr>
    </w:p>
    <w:p w14:paraId="564F1452" w14:textId="77777777" w:rsidR="00DA69CD"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10</w:t>
      </w:r>
      <w:r w:rsidR="00DA69CD" w:rsidRPr="001231CB">
        <w:rPr>
          <w:rFonts w:ascii="Verdana" w:hAnsi="Verdana"/>
          <w:sz w:val="20"/>
          <w:szCs w:val="20"/>
        </w:rPr>
        <w:tab/>
      </w:r>
      <w:r w:rsidR="00DA69CD">
        <w:rPr>
          <w:rFonts w:ascii="Verdana" w:hAnsi="Verdana"/>
          <w:sz w:val="20"/>
          <w:szCs w:val="20"/>
        </w:rPr>
        <w:t>R</w:t>
      </w:r>
      <w:r w:rsidR="00DA69CD" w:rsidRPr="001231CB">
        <w:rPr>
          <w:rFonts w:ascii="Verdana" w:hAnsi="Verdana"/>
          <w:sz w:val="20"/>
          <w:szCs w:val="20"/>
        </w:rPr>
        <w:t>ente na 1 jaar 0,8 ÷ 100 × € 3.600 = 0,</w:t>
      </w:r>
      <w:r w:rsidR="00DA69CD">
        <w:rPr>
          <w:rFonts w:ascii="Verdana" w:hAnsi="Verdana"/>
          <w:sz w:val="20"/>
          <w:szCs w:val="20"/>
        </w:rPr>
        <w:t>00</w:t>
      </w:r>
      <w:r w:rsidR="00DA69CD" w:rsidRPr="001231CB">
        <w:rPr>
          <w:rFonts w:ascii="Verdana" w:hAnsi="Verdana"/>
          <w:sz w:val="20"/>
          <w:szCs w:val="20"/>
        </w:rPr>
        <w:t>8 × € 3.600 = € 28,80</w:t>
      </w:r>
    </w:p>
    <w:p w14:paraId="32CB781D" w14:textId="77777777" w:rsidR="00DA69CD" w:rsidRDefault="00DA69CD"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 xml:space="preserve">Na vijf maanden: </w:t>
      </w:r>
      <w:r w:rsidRPr="001231CB">
        <w:rPr>
          <w:rFonts w:ascii="Verdana" w:hAnsi="Verdana"/>
          <w:sz w:val="20"/>
          <w:szCs w:val="20"/>
        </w:rPr>
        <w:t>€ 28,80 ÷ 12 × 5 = € 12</w:t>
      </w:r>
    </w:p>
    <w:p w14:paraId="42CBC0B5" w14:textId="77777777" w:rsidR="00DA69CD" w:rsidRDefault="00DA69CD" w:rsidP="00C164C0">
      <w:pPr>
        <w:tabs>
          <w:tab w:val="left" w:pos="426"/>
          <w:tab w:val="left" w:pos="709"/>
          <w:tab w:val="left" w:pos="993"/>
        </w:tabs>
        <w:spacing w:line="280" w:lineRule="atLeast"/>
        <w:ind w:left="426" w:hanging="426"/>
        <w:rPr>
          <w:rFonts w:ascii="Verdana" w:hAnsi="Verdana"/>
          <w:b/>
          <w:sz w:val="20"/>
          <w:szCs w:val="20"/>
          <w:highlight w:val="yellow"/>
        </w:rPr>
      </w:pPr>
      <w:r>
        <w:rPr>
          <w:rFonts w:ascii="Verdana" w:hAnsi="Verdana"/>
          <w:sz w:val="20"/>
          <w:szCs w:val="20"/>
        </w:rPr>
        <w:tab/>
      </w:r>
      <w:r w:rsidRPr="001231CB">
        <w:rPr>
          <w:rFonts w:ascii="Verdana" w:hAnsi="Verdana"/>
          <w:sz w:val="20"/>
          <w:szCs w:val="20"/>
        </w:rPr>
        <w:t xml:space="preserve">€ 3.600 + € 12 = </w:t>
      </w:r>
      <w:r w:rsidRPr="001231CB">
        <w:rPr>
          <w:rFonts w:ascii="Verdana" w:hAnsi="Verdana"/>
          <w:b/>
          <w:sz w:val="20"/>
          <w:szCs w:val="20"/>
        </w:rPr>
        <w:t>€ 3.612</w:t>
      </w:r>
      <w:r w:rsidRPr="001231CB">
        <w:rPr>
          <w:rFonts w:ascii="Verdana" w:hAnsi="Verdana"/>
          <w:sz w:val="20"/>
          <w:szCs w:val="20"/>
        </w:rPr>
        <w:t xml:space="preserve"> boekt ze naar haar betaalrekening over.</w:t>
      </w:r>
    </w:p>
    <w:p w14:paraId="1DACC73B" w14:textId="77777777" w:rsidR="00DA69CD" w:rsidRDefault="00DA69CD" w:rsidP="00C164C0">
      <w:pPr>
        <w:tabs>
          <w:tab w:val="left" w:pos="426"/>
          <w:tab w:val="left" w:pos="709"/>
          <w:tab w:val="left" w:pos="993"/>
        </w:tabs>
        <w:spacing w:line="280" w:lineRule="atLeast"/>
        <w:ind w:left="426" w:hanging="426"/>
        <w:rPr>
          <w:rFonts w:ascii="Verdana" w:hAnsi="Verdana"/>
          <w:b/>
          <w:sz w:val="20"/>
          <w:szCs w:val="20"/>
          <w:highlight w:val="yellow"/>
        </w:rPr>
      </w:pPr>
    </w:p>
    <w:p w14:paraId="7DEEC551" w14:textId="5801ACA5" w:rsidR="009D7F87" w:rsidRPr="001231CB"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11</w:t>
      </w:r>
      <w:r w:rsidR="00473D15" w:rsidRPr="001231CB">
        <w:rPr>
          <w:rFonts w:ascii="Verdana" w:hAnsi="Verdana"/>
          <w:sz w:val="20"/>
          <w:szCs w:val="20"/>
        </w:rPr>
        <w:tab/>
      </w:r>
      <w:r w:rsidR="009D7F87" w:rsidRPr="00E26816">
        <w:rPr>
          <w:rFonts w:ascii="Verdana" w:hAnsi="Verdana"/>
          <w:b/>
          <w:bCs/>
          <w:color w:val="FF33CC"/>
          <w:sz w:val="20"/>
          <w:szCs w:val="20"/>
        </w:rPr>
        <w:t>C</w:t>
      </w:r>
    </w:p>
    <w:p w14:paraId="4C14A079" w14:textId="77777777" w:rsidR="004675B1" w:rsidRPr="001231CB" w:rsidRDefault="004675B1" w:rsidP="00C164C0">
      <w:pPr>
        <w:tabs>
          <w:tab w:val="left" w:pos="426"/>
          <w:tab w:val="left" w:pos="709"/>
          <w:tab w:val="left" w:pos="993"/>
        </w:tabs>
        <w:spacing w:line="280" w:lineRule="atLeast"/>
        <w:ind w:left="426" w:hanging="426"/>
        <w:rPr>
          <w:rFonts w:ascii="Verdana" w:hAnsi="Verdana"/>
          <w:sz w:val="20"/>
          <w:szCs w:val="20"/>
        </w:rPr>
      </w:pPr>
    </w:p>
    <w:p w14:paraId="4E5D1919" w14:textId="77777777" w:rsidR="004675B1" w:rsidRPr="001231CB"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12</w:t>
      </w:r>
      <w:r w:rsidR="004675B1" w:rsidRPr="001231CB">
        <w:rPr>
          <w:rFonts w:ascii="Verdana" w:hAnsi="Verdana"/>
          <w:sz w:val="20"/>
          <w:szCs w:val="20"/>
        </w:rPr>
        <w:tab/>
        <w:t xml:space="preserve">0,3 ÷ 100 = 0,003. </w:t>
      </w:r>
      <w:r w:rsidR="00B10FD8">
        <w:rPr>
          <w:rFonts w:ascii="Verdana" w:hAnsi="Verdana"/>
          <w:sz w:val="20"/>
          <w:szCs w:val="20"/>
        </w:rPr>
        <w:t>De g</w:t>
      </w:r>
      <w:r w:rsidR="004675B1" w:rsidRPr="001231CB">
        <w:rPr>
          <w:rFonts w:ascii="Verdana" w:hAnsi="Verdana"/>
          <w:sz w:val="20"/>
          <w:szCs w:val="20"/>
        </w:rPr>
        <w:t xml:space="preserve">roeifactor </w:t>
      </w:r>
      <w:r w:rsidR="00B10FD8">
        <w:rPr>
          <w:rFonts w:ascii="Verdana" w:hAnsi="Verdana"/>
          <w:sz w:val="20"/>
          <w:szCs w:val="20"/>
        </w:rPr>
        <w:t>is</w:t>
      </w:r>
      <w:r w:rsidR="004675B1" w:rsidRPr="001231CB">
        <w:rPr>
          <w:rFonts w:ascii="Verdana" w:hAnsi="Verdana"/>
          <w:sz w:val="20"/>
          <w:szCs w:val="20"/>
        </w:rPr>
        <w:t xml:space="preserve"> 1 + 0,003 = 1,003.</w:t>
      </w:r>
    </w:p>
    <w:p w14:paraId="6498B76F" w14:textId="77777777" w:rsidR="00B10FD8" w:rsidRPr="00373004" w:rsidRDefault="004675B1" w:rsidP="00C164C0">
      <w:pPr>
        <w:tabs>
          <w:tab w:val="left" w:pos="426"/>
          <w:tab w:val="left" w:pos="709"/>
          <w:tab w:val="left" w:pos="993"/>
        </w:tabs>
        <w:spacing w:line="280" w:lineRule="atLeast"/>
        <w:ind w:left="426" w:hanging="426"/>
        <w:rPr>
          <w:rFonts w:ascii="Verdana" w:hAnsi="Verdana"/>
          <w:b/>
          <w:bCs/>
          <w:sz w:val="20"/>
          <w:szCs w:val="20"/>
        </w:rPr>
      </w:pPr>
      <w:r w:rsidRPr="001231CB">
        <w:rPr>
          <w:rFonts w:ascii="Verdana" w:hAnsi="Verdana"/>
          <w:sz w:val="20"/>
          <w:szCs w:val="20"/>
        </w:rPr>
        <w:tab/>
      </w:r>
      <w:r w:rsidR="00B10FD8" w:rsidRPr="001231CB">
        <w:rPr>
          <w:rFonts w:ascii="Verdana" w:hAnsi="Verdana"/>
          <w:sz w:val="20"/>
          <w:szCs w:val="20"/>
        </w:rPr>
        <w:t xml:space="preserve">€ 1.640 </w:t>
      </w:r>
      <w:r w:rsidR="00B10FD8">
        <w:rPr>
          <w:rFonts w:ascii="Verdana" w:hAnsi="Verdana"/>
          <w:sz w:val="20"/>
          <w:szCs w:val="20"/>
        </w:rPr>
        <w:t xml:space="preserve">× </w:t>
      </w:r>
      <w:r w:rsidRPr="001231CB">
        <w:rPr>
          <w:rFonts w:ascii="Verdana" w:hAnsi="Verdana"/>
          <w:sz w:val="20"/>
          <w:szCs w:val="20"/>
        </w:rPr>
        <w:t xml:space="preserve">1,003 × 1,003 × 1,003 </w:t>
      </w:r>
      <w:r w:rsidR="00D22CBB" w:rsidRPr="001231CB">
        <w:rPr>
          <w:rFonts w:ascii="Verdana" w:hAnsi="Verdana"/>
          <w:sz w:val="20"/>
          <w:szCs w:val="20"/>
        </w:rPr>
        <w:t xml:space="preserve">= </w:t>
      </w:r>
      <w:r w:rsidR="00D22CBB" w:rsidRPr="00373004">
        <w:rPr>
          <w:rFonts w:ascii="Verdana" w:hAnsi="Verdana"/>
          <w:b/>
          <w:bCs/>
          <w:sz w:val="20"/>
          <w:szCs w:val="20"/>
        </w:rPr>
        <w:t>€ 1.654,80</w:t>
      </w:r>
    </w:p>
    <w:p w14:paraId="51C217FB" w14:textId="77777777" w:rsidR="00D22CBB" w:rsidRPr="001231CB" w:rsidRDefault="00B10FD8"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p>
    <w:p w14:paraId="1E1EDF4A" w14:textId="77777777" w:rsidR="00D22CBB"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13</w:t>
      </w:r>
      <w:r w:rsidR="00D22CBB" w:rsidRPr="001231CB">
        <w:rPr>
          <w:rFonts w:ascii="Verdana" w:hAnsi="Verdana"/>
          <w:sz w:val="20"/>
          <w:szCs w:val="20"/>
        </w:rPr>
        <w:tab/>
        <w:t>De inflatie is hoger dan de spaarrente.</w:t>
      </w:r>
    </w:p>
    <w:p w14:paraId="2168CAF7" w14:textId="77777777" w:rsidR="00373004" w:rsidRPr="001231CB" w:rsidRDefault="00373004" w:rsidP="00C164C0">
      <w:pPr>
        <w:tabs>
          <w:tab w:val="left" w:pos="426"/>
          <w:tab w:val="left" w:pos="709"/>
          <w:tab w:val="left" w:pos="993"/>
        </w:tabs>
        <w:spacing w:line="280" w:lineRule="atLeast"/>
        <w:ind w:left="426" w:hanging="426"/>
        <w:rPr>
          <w:rFonts w:ascii="Verdana" w:hAnsi="Verdana"/>
          <w:sz w:val="20"/>
          <w:szCs w:val="20"/>
        </w:rPr>
      </w:pPr>
    </w:p>
    <w:p w14:paraId="4C3F183B" w14:textId="1C67A526" w:rsidR="00D22CBB" w:rsidRDefault="00D22CBB" w:rsidP="00C164C0">
      <w:pPr>
        <w:tabs>
          <w:tab w:val="left" w:pos="426"/>
          <w:tab w:val="left" w:pos="709"/>
          <w:tab w:val="left" w:pos="993"/>
        </w:tabs>
        <w:spacing w:line="280" w:lineRule="atLeast"/>
        <w:ind w:left="426" w:hanging="426"/>
        <w:rPr>
          <w:rFonts w:ascii="Verdana" w:hAnsi="Verdana"/>
          <w:sz w:val="20"/>
          <w:szCs w:val="20"/>
        </w:rPr>
      </w:pPr>
    </w:p>
    <w:p w14:paraId="4F3769E9" w14:textId="77777777" w:rsidR="00E26816" w:rsidRPr="001231CB" w:rsidRDefault="00E26816" w:rsidP="00C164C0">
      <w:pPr>
        <w:tabs>
          <w:tab w:val="left" w:pos="426"/>
          <w:tab w:val="left" w:pos="709"/>
          <w:tab w:val="left" w:pos="993"/>
        </w:tabs>
        <w:spacing w:line="280" w:lineRule="atLeast"/>
        <w:ind w:left="426" w:hanging="426"/>
        <w:rPr>
          <w:rFonts w:ascii="Verdana" w:hAnsi="Verdana"/>
          <w:sz w:val="20"/>
          <w:szCs w:val="20"/>
        </w:rPr>
      </w:pPr>
    </w:p>
    <w:p w14:paraId="2B91799C" w14:textId="77777777" w:rsidR="00273C1E" w:rsidRPr="001231CB" w:rsidRDefault="00273C1E"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Herhalingsopgaven</w:t>
      </w:r>
    </w:p>
    <w:p w14:paraId="06F317EA" w14:textId="77777777" w:rsidR="00D22CBB" w:rsidRPr="001231CB" w:rsidRDefault="00273C1E"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t xml:space="preserve">paragraaf </w:t>
      </w:r>
      <w:r w:rsidR="00D22CBB" w:rsidRPr="001231CB">
        <w:rPr>
          <w:rFonts w:ascii="Verdana" w:hAnsi="Verdana"/>
          <w:b/>
          <w:sz w:val="20"/>
          <w:szCs w:val="20"/>
        </w:rPr>
        <w:t>3.3</w:t>
      </w:r>
      <w:r w:rsidR="00D22CBB" w:rsidRPr="001231CB">
        <w:rPr>
          <w:rFonts w:ascii="Verdana" w:hAnsi="Verdana"/>
          <w:b/>
          <w:sz w:val="20"/>
          <w:szCs w:val="20"/>
        </w:rPr>
        <w:tab/>
        <w:t>Geld lenen kost geld</w:t>
      </w:r>
    </w:p>
    <w:p w14:paraId="36E90F00" w14:textId="77777777" w:rsidR="00D22CBB" w:rsidRPr="001231CB" w:rsidRDefault="00D22CBB" w:rsidP="00C164C0">
      <w:pPr>
        <w:tabs>
          <w:tab w:val="left" w:pos="426"/>
          <w:tab w:val="left" w:pos="709"/>
          <w:tab w:val="left" w:pos="993"/>
        </w:tabs>
        <w:spacing w:line="280" w:lineRule="atLeast"/>
        <w:ind w:left="426" w:hanging="426"/>
        <w:rPr>
          <w:rFonts w:ascii="Verdana" w:hAnsi="Verdana"/>
          <w:b/>
          <w:sz w:val="20"/>
          <w:szCs w:val="20"/>
        </w:rPr>
      </w:pPr>
    </w:p>
    <w:p w14:paraId="25F1462C" w14:textId="77777777" w:rsidR="00D22CBB" w:rsidRPr="001231CB"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14</w:t>
      </w:r>
      <w:r w:rsidR="00D22CBB" w:rsidRPr="001231CB">
        <w:rPr>
          <w:rFonts w:ascii="Verdana" w:hAnsi="Verdana"/>
          <w:b/>
          <w:sz w:val="20"/>
          <w:szCs w:val="20"/>
        </w:rPr>
        <w:tab/>
      </w:r>
      <w:r w:rsidR="00C6119B" w:rsidRPr="001231CB">
        <w:rPr>
          <w:rFonts w:ascii="Verdana" w:hAnsi="Verdana"/>
          <w:sz w:val="20"/>
          <w:szCs w:val="20"/>
        </w:rPr>
        <w:t>a</w:t>
      </w:r>
      <w:r w:rsidR="00C6119B" w:rsidRPr="001231CB">
        <w:rPr>
          <w:rFonts w:ascii="Verdana" w:hAnsi="Verdana"/>
          <w:b/>
          <w:sz w:val="20"/>
          <w:szCs w:val="20"/>
        </w:rPr>
        <w:tab/>
      </w:r>
      <w:r w:rsidR="00C6119B" w:rsidRPr="001231CB">
        <w:rPr>
          <w:rFonts w:ascii="Verdana" w:hAnsi="Verdana"/>
          <w:sz w:val="20"/>
          <w:szCs w:val="20"/>
        </w:rPr>
        <w:t>Je hebt een tijdelijk geldtekort dat je even moet opvangen</w:t>
      </w:r>
      <w:r w:rsidR="00A47BAA">
        <w:rPr>
          <w:rFonts w:ascii="Verdana" w:hAnsi="Verdana"/>
          <w:sz w:val="20"/>
          <w:szCs w:val="20"/>
        </w:rPr>
        <w:t>.</w:t>
      </w:r>
    </w:p>
    <w:p w14:paraId="341DD14A"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1231CB">
        <w:rPr>
          <w:rFonts w:ascii="Verdana" w:hAnsi="Verdana"/>
          <w:sz w:val="20"/>
          <w:szCs w:val="20"/>
        </w:rPr>
        <w:t>b</w:t>
      </w:r>
      <w:r w:rsidRPr="001231CB">
        <w:rPr>
          <w:rFonts w:ascii="Verdana" w:hAnsi="Verdana"/>
          <w:b/>
          <w:sz w:val="20"/>
          <w:szCs w:val="20"/>
        </w:rPr>
        <w:tab/>
      </w:r>
      <w:r w:rsidRPr="001231CB">
        <w:rPr>
          <w:rFonts w:ascii="Verdana" w:hAnsi="Verdana"/>
          <w:i/>
          <w:sz w:val="20"/>
          <w:szCs w:val="20"/>
        </w:rPr>
        <w:t>Bijvoorbeeld</w:t>
      </w:r>
      <w:r w:rsidRPr="001231CB">
        <w:rPr>
          <w:rFonts w:ascii="Verdana" w:hAnsi="Verdana"/>
          <w:sz w:val="20"/>
          <w:szCs w:val="20"/>
        </w:rPr>
        <w:t>:</w:t>
      </w:r>
    </w:p>
    <w:p w14:paraId="76F2CC69"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 xml:space="preserve">Je wilt </w:t>
      </w:r>
      <w:r w:rsidR="00A47BAA">
        <w:rPr>
          <w:rFonts w:ascii="Verdana" w:hAnsi="Verdana"/>
          <w:sz w:val="20"/>
          <w:szCs w:val="20"/>
        </w:rPr>
        <w:t>iets duurs</w:t>
      </w:r>
      <w:r w:rsidRPr="001231CB">
        <w:rPr>
          <w:rFonts w:ascii="Verdana" w:hAnsi="Verdana"/>
          <w:sz w:val="20"/>
          <w:szCs w:val="20"/>
        </w:rPr>
        <w:t xml:space="preserve"> kopen en de aankoop niet uitstellen</w:t>
      </w:r>
      <w:r w:rsidR="00A47BAA">
        <w:rPr>
          <w:rFonts w:ascii="Verdana" w:hAnsi="Verdana"/>
          <w:sz w:val="20"/>
          <w:szCs w:val="20"/>
        </w:rPr>
        <w:t>.</w:t>
      </w:r>
    </w:p>
    <w:p w14:paraId="5B98D1C0"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Je hebt onverwacht dringend geld nodig en geen geld achter de hand</w:t>
      </w:r>
      <w:r w:rsidR="00A47BAA">
        <w:rPr>
          <w:rFonts w:ascii="Verdana" w:hAnsi="Verdana"/>
          <w:sz w:val="20"/>
          <w:szCs w:val="20"/>
        </w:rPr>
        <w:t>.</w:t>
      </w:r>
    </w:p>
    <w:p w14:paraId="10B3AB76"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t>Je koopt een woning (het aankoopbedrag is te groot om bij elkaar te sparen).</w:t>
      </w:r>
    </w:p>
    <w:p w14:paraId="57C5993E"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p>
    <w:p w14:paraId="5294D563" w14:textId="77777777" w:rsidR="00A47BAA"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15</w:t>
      </w:r>
      <w:r w:rsidR="00C6119B" w:rsidRPr="001231CB">
        <w:rPr>
          <w:rFonts w:ascii="Verdana" w:hAnsi="Verdana"/>
          <w:sz w:val="20"/>
          <w:szCs w:val="20"/>
        </w:rPr>
        <w:tab/>
      </w:r>
      <w:r w:rsidR="00A47BAA" w:rsidRPr="00A47BAA">
        <w:rPr>
          <w:rFonts w:ascii="Verdana" w:hAnsi="Verdana"/>
          <w:sz w:val="20"/>
          <w:szCs w:val="20"/>
        </w:rPr>
        <w:t>□</w:t>
      </w:r>
      <w:r w:rsidR="00A47BAA" w:rsidRPr="00A47BAA">
        <w:rPr>
          <w:rFonts w:ascii="Verdana" w:hAnsi="Verdana"/>
          <w:sz w:val="20"/>
          <w:szCs w:val="20"/>
        </w:rPr>
        <w:tab/>
        <w:t>Een krediet is een ander woord voor aflossing.</w:t>
      </w:r>
    </w:p>
    <w:p w14:paraId="32CB0617" w14:textId="77777777" w:rsidR="00A47BAA" w:rsidRDefault="00A47BAA"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Style w:val="Antwoord"/>
          <w:rFonts w:ascii="Verdana" w:hAnsi="Verdana"/>
          <w:b/>
          <w:bCs/>
          <w:color w:val="FF33CC"/>
          <w:sz w:val="20"/>
          <w:u w:val="none"/>
        </w:rPr>
        <w:t>x</w:t>
      </w:r>
      <w:r w:rsidRPr="00A47BAA">
        <w:rPr>
          <w:rFonts w:ascii="Verdana" w:hAnsi="Verdana"/>
          <w:sz w:val="20"/>
          <w:szCs w:val="20"/>
        </w:rPr>
        <w:tab/>
        <w:t>Een lening betaal je meestal in maandelijkse termijnen terug.</w:t>
      </w:r>
    </w:p>
    <w:p w14:paraId="31B57301" w14:textId="77777777" w:rsidR="00A47BAA" w:rsidRPr="00A47BAA" w:rsidRDefault="00A47BAA"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Style w:val="Antwoord"/>
          <w:rFonts w:ascii="Verdana" w:hAnsi="Verdana"/>
          <w:b/>
          <w:bCs/>
          <w:color w:val="FF33CC"/>
          <w:sz w:val="20"/>
          <w:u w:val="none"/>
        </w:rPr>
        <w:t>x</w:t>
      </w:r>
      <w:r w:rsidRPr="00A47BAA">
        <w:rPr>
          <w:rFonts w:ascii="Verdana" w:hAnsi="Verdana"/>
          <w:sz w:val="20"/>
          <w:szCs w:val="20"/>
        </w:rPr>
        <w:tab/>
        <w:t>Kredietkosten bestaan uit rente en andere kosten.</w:t>
      </w:r>
    </w:p>
    <w:p w14:paraId="1909AE41"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p>
    <w:p w14:paraId="236EB2A1" w14:textId="77777777" w:rsidR="00C6119B" w:rsidRPr="001231CB"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16</w:t>
      </w:r>
      <w:r w:rsidR="00C6119B" w:rsidRPr="001231CB">
        <w:rPr>
          <w:rFonts w:ascii="Verdana" w:hAnsi="Verdana"/>
          <w:sz w:val="20"/>
          <w:szCs w:val="20"/>
        </w:rPr>
        <w:tab/>
        <w:t xml:space="preserve">24 × € 184 </w:t>
      </w:r>
      <w:r w:rsidR="00A47BAA">
        <w:rPr>
          <w:rFonts w:ascii="Verdana" w:hAnsi="Verdana"/>
          <w:sz w:val="20"/>
          <w:szCs w:val="20"/>
        </w:rPr>
        <w:t>–</w:t>
      </w:r>
      <w:r w:rsidR="00C6119B" w:rsidRPr="001231CB">
        <w:rPr>
          <w:rFonts w:ascii="Verdana" w:hAnsi="Verdana"/>
          <w:sz w:val="20"/>
          <w:szCs w:val="20"/>
        </w:rPr>
        <w:t xml:space="preserve"> € 4.000 = </w:t>
      </w:r>
      <w:r w:rsidR="00C6119B" w:rsidRPr="001231CB">
        <w:rPr>
          <w:rFonts w:ascii="Verdana" w:hAnsi="Verdana"/>
          <w:b/>
          <w:sz w:val="20"/>
          <w:szCs w:val="20"/>
        </w:rPr>
        <w:t>€ 416</w:t>
      </w:r>
      <w:r w:rsidR="00C6119B" w:rsidRPr="001231CB">
        <w:rPr>
          <w:rFonts w:ascii="Verdana" w:hAnsi="Verdana"/>
          <w:sz w:val="20"/>
          <w:szCs w:val="20"/>
        </w:rPr>
        <w:t xml:space="preserve"> kredietkosten</w:t>
      </w:r>
    </w:p>
    <w:p w14:paraId="68C79B1C" w14:textId="77777777" w:rsidR="00C6119B" w:rsidRPr="001231CB" w:rsidRDefault="00C6119B" w:rsidP="00C164C0">
      <w:pPr>
        <w:tabs>
          <w:tab w:val="left" w:pos="426"/>
          <w:tab w:val="left" w:pos="709"/>
          <w:tab w:val="left" w:pos="993"/>
        </w:tabs>
        <w:spacing w:line="280" w:lineRule="atLeast"/>
        <w:ind w:left="426" w:hanging="426"/>
        <w:rPr>
          <w:rFonts w:ascii="Verdana" w:hAnsi="Verdana"/>
          <w:sz w:val="20"/>
          <w:szCs w:val="20"/>
        </w:rPr>
      </w:pPr>
    </w:p>
    <w:p w14:paraId="4C966C18" w14:textId="77777777" w:rsidR="00A47BAA" w:rsidRDefault="00F403E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17</w:t>
      </w:r>
      <w:r w:rsidR="00A47BAA">
        <w:rPr>
          <w:rFonts w:ascii="Verdana" w:hAnsi="Verdana"/>
          <w:sz w:val="20"/>
          <w:szCs w:val="20"/>
        </w:rPr>
        <w:tab/>
        <w:t xml:space="preserve">De </w:t>
      </w:r>
      <w:r w:rsidR="00A47BAA" w:rsidRPr="001231CB">
        <w:rPr>
          <w:rFonts w:ascii="Verdana" w:hAnsi="Verdana"/>
          <w:sz w:val="20"/>
          <w:szCs w:val="20"/>
        </w:rPr>
        <w:t>kredietkosten</w:t>
      </w:r>
      <w:r w:rsidR="00A47BAA">
        <w:rPr>
          <w:rFonts w:ascii="Verdana" w:hAnsi="Verdana"/>
          <w:sz w:val="20"/>
          <w:szCs w:val="20"/>
        </w:rPr>
        <w:t xml:space="preserve"> zijn: 36 × € 225 –</w:t>
      </w:r>
      <w:r w:rsidR="00C6119B" w:rsidRPr="001231CB">
        <w:rPr>
          <w:rFonts w:ascii="Verdana" w:hAnsi="Verdana"/>
          <w:sz w:val="20"/>
          <w:szCs w:val="20"/>
        </w:rPr>
        <w:t xml:space="preserve"> € 7.000 = € 1.100</w:t>
      </w:r>
    </w:p>
    <w:p w14:paraId="41BDB647" w14:textId="77777777" w:rsidR="00C6119B" w:rsidRPr="001231CB" w:rsidRDefault="00A47BAA" w:rsidP="00C164C0">
      <w:pPr>
        <w:tabs>
          <w:tab w:val="left" w:pos="426"/>
          <w:tab w:val="left" w:pos="709"/>
          <w:tab w:val="left" w:pos="993"/>
        </w:tabs>
        <w:spacing w:line="280" w:lineRule="atLeast"/>
        <w:ind w:left="426" w:hanging="426"/>
        <w:rPr>
          <w:rFonts w:ascii="Verdana" w:hAnsi="Verdana"/>
          <w:b/>
          <w:sz w:val="20"/>
          <w:szCs w:val="20"/>
        </w:rPr>
      </w:pPr>
      <w:r>
        <w:rPr>
          <w:rFonts w:ascii="Verdana" w:hAnsi="Verdana"/>
          <w:sz w:val="20"/>
          <w:szCs w:val="20"/>
        </w:rPr>
        <w:tab/>
      </w:r>
      <w:r w:rsidR="00C6119B" w:rsidRPr="001231CB">
        <w:rPr>
          <w:rFonts w:ascii="Verdana" w:hAnsi="Verdana"/>
          <w:sz w:val="20"/>
          <w:szCs w:val="20"/>
        </w:rPr>
        <w:t>€ 1.100 ÷ € 7.000 × 100</w:t>
      </w:r>
      <w:r>
        <w:rPr>
          <w:rFonts w:ascii="Verdana" w:hAnsi="Verdana"/>
          <w:sz w:val="20"/>
          <w:szCs w:val="20"/>
        </w:rPr>
        <w:t>%</w:t>
      </w:r>
      <w:r w:rsidR="00C6119B" w:rsidRPr="001231CB">
        <w:rPr>
          <w:rFonts w:ascii="Verdana" w:hAnsi="Verdana"/>
          <w:sz w:val="20"/>
          <w:szCs w:val="20"/>
        </w:rPr>
        <w:t xml:space="preserve"> = </w:t>
      </w:r>
      <w:r w:rsidR="00C6119B" w:rsidRPr="001231CB">
        <w:rPr>
          <w:rFonts w:ascii="Verdana" w:hAnsi="Verdana"/>
          <w:b/>
          <w:sz w:val="20"/>
          <w:szCs w:val="20"/>
        </w:rPr>
        <w:t>15,7%</w:t>
      </w:r>
    </w:p>
    <w:p w14:paraId="2606884D" w14:textId="77777777" w:rsidR="00C6119B" w:rsidRPr="001231CB" w:rsidRDefault="00C6119B" w:rsidP="00C164C0">
      <w:pPr>
        <w:tabs>
          <w:tab w:val="left" w:pos="426"/>
          <w:tab w:val="left" w:pos="709"/>
          <w:tab w:val="left" w:pos="993"/>
        </w:tabs>
        <w:spacing w:line="280" w:lineRule="atLeast"/>
        <w:ind w:left="426" w:hanging="426"/>
        <w:rPr>
          <w:rFonts w:ascii="Verdana" w:hAnsi="Verdana"/>
          <w:b/>
          <w:sz w:val="20"/>
          <w:szCs w:val="20"/>
        </w:rPr>
      </w:pPr>
    </w:p>
    <w:p w14:paraId="63A7C8E3" w14:textId="77777777" w:rsidR="00C6119B" w:rsidRPr="001231CB"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18</w:t>
      </w:r>
      <w:r w:rsidR="00C6119B" w:rsidRPr="001231CB">
        <w:rPr>
          <w:rFonts w:ascii="Verdana" w:hAnsi="Verdana"/>
          <w:sz w:val="20"/>
          <w:szCs w:val="20"/>
        </w:rPr>
        <w:tab/>
      </w:r>
      <w:r w:rsidR="00C6119B" w:rsidRPr="00A47BAA">
        <w:rPr>
          <w:rFonts w:ascii="Verdana" w:hAnsi="Verdana"/>
          <w:b/>
          <w:bCs/>
          <w:sz w:val="20"/>
          <w:szCs w:val="20"/>
        </w:rPr>
        <w:t>B</w:t>
      </w:r>
    </w:p>
    <w:p w14:paraId="36D2A147" w14:textId="77777777" w:rsidR="00C6119B" w:rsidRPr="001231CB" w:rsidRDefault="00C6119B" w:rsidP="00C164C0">
      <w:pPr>
        <w:tabs>
          <w:tab w:val="left" w:pos="426"/>
          <w:tab w:val="left" w:pos="709"/>
          <w:tab w:val="left" w:pos="993"/>
        </w:tabs>
        <w:spacing w:line="280" w:lineRule="atLeast"/>
        <w:ind w:left="705" w:hanging="705"/>
        <w:rPr>
          <w:rFonts w:ascii="Verdana" w:hAnsi="Verdana"/>
          <w:sz w:val="20"/>
          <w:szCs w:val="20"/>
        </w:rPr>
      </w:pPr>
    </w:p>
    <w:p w14:paraId="49820173" w14:textId="77777777" w:rsidR="0071225A"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19</w:t>
      </w:r>
      <w:r w:rsidR="00C6119B" w:rsidRPr="001231CB">
        <w:rPr>
          <w:rFonts w:ascii="Verdana" w:hAnsi="Verdana"/>
          <w:sz w:val="20"/>
          <w:szCs w:val="20"/>
        </w:rPr>
        <w:tab/>
      </w:r>
      <w:r w:rsidR="0071225A">
        <w:rPr>
          <w:rFonts w:ascii="Verdana" w:hAnsi="Verdana"/>
          <w:sz w:val="20"/>
          <w:szCs w:val="20"/>
        </w:rPr>
        <w:t xml:space="preserve">Per jaar zou de rente zijn: </w:t>
      </w:r>
      <w:r w:rsidR="00C6119B" w:rsidRPr="001231CB">
        <w:rPr>
          <w:rFonts w:ascii="Verdana" w:hAnsi="Verdana"/>
          <w:sz w:val="20"/>
          <w:szCs w:val="20"/>
        </w:rPr>
        <w:t>13</w:t>
      </w:r>
      <w:r w:rsidR="0071225A">
        <w:rPr>
          <w:rFonts w:ascii="Verdana" w:hAnsi="Verdana"/>
          <w:sz w:val="20"/>
          <w:szCs w:val="20"/>
        </w:rPr>
        <w:t>,2</w:t>
      </w:r>
      <w:r w:rsidR="00C6119B" w:rsidRPr="001231CB">
        <w:rPr>
          <w:rFonts w:ascii="Verdana" w:hAnsi="Verdana"/>
          <w:sz w:val="20"/>
          <w:szCs w:val="20"/>
        </w:rPr>
        <w:t xml:space="preserve"> ÷ 100 × € 2.500 = </w:t>
      </w:r>
      <w:r w:rsidR="00A47BAA">
        <w:rPr>
          <w:rFonts w:ascii="Verdana" w:hAnsi="Verdana"/>
          <w:sz w:val="20"/>
          <w:szCs w:val="20"/>
        </w:rPr>
        <w:t>0,</w:t>
      </w:r>
      <w:r w:rsidR="00A47BAA" w:rsidRPr="001231CB">
        <w:rPr>
          <w:rFonts w:ascii="Verdana" w:hAnsi="Verdana"/>
          <w:sz w:val="20"/>
          <w:szCs w:val="20"/>
        </w:rPr>
        <w:t>13</w:t>
      </w:r>
      <w:r w:rsidR="0071225A">
        <w:rPr>
          <w:rFonts w:ascii="Verdana" w:hAnsi="Verdana"/>
          <w:sz w:val="20"/>
          <w:szCs w:val="20"/>
        </w:rPr>
        <w:t>2</w:t>
      </w:r>
      <w:r w:rsidR="00A47BAA" w:rsidRPr="001231CB">
        <w:rPr>
          <w:rFonts w:ascii="Verdana" w:hAnsi="Verdana"/>
          <w:sz w:val="20"/>
          <w:szCs w:val="20"/>
        </w:rPr>
        <w:t xml:space="preserve"> × € 2.500 = </w:t>
      </w:r>
      <w:r w:rsidR="00C6119B" w:rsidRPr="001231CB">
        <w:rPr>
          <w:rFonts w:ascii="Verdana" w:hAnsi="Verdana"/>
          <w:sz w:val="20"/>
          <w:szCs w:val="20"/>
        </w:rPr>
        <w:t xml:space="preserve">€ </w:t>
      </w:r>
      <w:r w:rsidR="0071225A">
        <w:rPr>
          <w:rFonts w:ascii="Verdana" w:hAnsi="Verdana"/>
          <w:sz w:val="20"/>
          <w:szCs w:val="20"/>
        </w:rPr>
        <w:t>330</w:t>
      </w:r>
      <w:r w:rsidR="00C6119B" w:rsidRPr="001231CB">
        <w:rPr>
          <w:rFonts w:ascii="Verdana" w:hAnsi="Verdana"/>
          <w:sz w:val="20"/>
          <w:szCs w:val="20"/>
        </w:rPr>
        <w:t xml:space="preserve"> </w:t>
      </w:r>
    </w:p>
    <w:p w14:paraId="1B7E7EC2" w14:textId="77777777" w:rsidR="00C6119B" w:rsidRPr="001231CB" w:rsidRDefault="0071225A"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sz w:val="20"/>
          <w:szCs w:val="20"/>
        </w:rPr>
        <w:tab/>
        <w:t xml:space="preserve">Voor één maand is dat </w:t>
      </w:r>
      <w:r w:rsidR="00C6119B" w:rsidRPr="001231CB">
        <w:rPr>
          <w:rFonts w:ascii="Verdana" w:hAnsi="Verdana"/>
          <w:sz w:val="20"/>
          <w:szCs w:val="20"/>
        </w:rPr>
        <w:t xml:space="preserve">€ </w:t>
      </w:r>
      <w:r>
        <w:rPr>
          <w:rFonts w:ascii="Verdana" w:hAnsi="Verdana"/>
          <w:sz w:val="20"/>
          <w:szCs w:val="20"/>
        </w:rPr>
        <w:t>330</w:t>
      </w:r>
      <w:r w:rsidR="00C6119B" w:rsidRPr="001231CB">
        <w:rPr>
          <w:rFonts w:ascii="Verdana" w:hAnsi="Verdana"/>
          <w:sz w:val="20"/>
          <w:szCs w:val="20"/>
        </w:rPr>
        <w:t xml:space="preserve"> ÷ 12 = </w:t>
      </w:r>
      <w:r w:rsidR="00C6119B" w:rsidRPr="001231CB">
        <w:rPr>
          <w:rFonts w:ascii="Verdana" w:hAnsi="Verdana"/>
          <w:b/>
          <w:sz w:val="20"/>
          <w:szCs w:val="20"/>
        </w:rPr>
        <w:t>€ 27,</w:t>
      </w:r>
      <w:r>
        <w:rPr>
          <w:rFonts w:ascii="Verdana" w:hAnsi="Verdana"/>
          <w:b/>
          <w:sz w:val="20"/>
          <w:szCs w:val="20"/>
        </w:rPr>
        <w:t>50</w:t>
      </w:r>
      <w:r w:rsidR="00C6119B" w:rsidRPr="001231CB">
        <w:rPr>
          <w:rFonts w:ascii="Verdana" w:hAnsi="Verdana"/>
          <w:sz w:val="20"/>
          <w:szCs w:val="20"/>
        </w:rPr>
        <w:t xml:space="preserve"> </w:t>
      </w:r>
    </w:p>
    <w:p w14:paraId="5ED1941E" w14:textId="77777777" w:rsidR="00C6119B" w:rsidRPr="001231CB" w:rsidRDefault="00C6119B" w:rsidP="00C164C0">
      <w:pPr>
        <w:tabs>
          <w:tab w:val="left" w:pos="426"/>
          <w:tab w:val="left" w:pos="709"/>
          <w:tab w:val="left" w:pos="993"/>
        </w:tabs>
        <w:spacing w:line="280" w:lineRule="atLeast"/>
        <w:ind w:left="705" w:hanging="705"/>
        <w:rPr>
          <w:rFonts w:ascii="Verdana" w:hAnsi="Verdana"/>
          <w:sz w:val="20"/>
          <w:szCs w:val="20"/>
        </w:rPr>
      </w:pPr>
    </w:p>
    <w:p w14:paraId="292C3338" w14:textId="77777777" w:rsidR="00C6119B" w:rsidRPr="001231CB"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20</w:t>
      </w:r>
      <w:r w:rsidR="00C6119B" w:rsidRPr="001231CB">
        <w:rPr>
          <w:rFonts w:ascii="Verdana" w:hAnsi="Verdana"/>
          <w:sz w:val="20"/>
          <w:szCs w:val="20"/>
        </w:rPr>
        <w:tab/>
      </w:r>
      <w:r w:rsidR="00C6119B" w:rsidRPr="00E668EB">
        <w:rPr>
          <w:rFonts w:ascii="Verdana" w:hAnsi="Verdana"/>
          <w:b/>
          <w:bCs/>
          <w:sz w:val="20"/>
          <w:szCs w:val="20"/>
        </w:rPr>
        <w:t>a</w:t>
      </w:r>
      <w:r w:rsidR="00C6119B" w:rsidRPr="001231CB">
        <w:rPr>
          <w:rFonts w:ascii="Verdana" w:hAnsi="Verdana"/>
          <w:sz w:val="20"/>
          <w:szCs w:val="20"/>
        </w:rPr>
        <w:tab/>
      </w:r>
      <w:r w:rsidR="008A38C8" w:rsidRPr="001231CB">
        <w:rPr>
          <w:rFonts w:ascii="Verdana" w:hAnsi="Verdana"/>
          <w:sz w:val="20"/>
          <w:szCs w:val="20"/>
        </w:rPr>
        <w:t>K</w:t>
      </w:r>
      <w:r w:rsidR="00C6119B" w:rsidRPr="001231CB">
        <w:rPr>
          <w:rFonts w:ascii="Verdana" w:hAnsi="Verdana"/>
          <w:sz w:val="20"/>
          <w:szCs w:val="20"/>
        </w:rPr>
        <w:t>oop op afbetaling</w:t>
      </w:r>
    </w:p>
    <w:p w14:paraId="1FB5A989" w14:textId="77777777" w:rsidR="00C6119B" w:rsidRPr="001231CB" w:rsidRDefault="00C6119B"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E668EB">
        <w:rPr>
          <w:rFonts w:ascii="Verdana" w:hAnsi="Verdana"/>
          <w:b/>
          <w:bCs/>
          <w:sz w:val="20"/>
          <w:szCs w:val="20"/>
        </w:rPr>
        <w:t>b</w:t>
      </w:r>
      <w:r w:rsidRPr="001231CB">
        <w:rPr>
          <w:rFonts w:ascii="Verdana" w:hAnsi="Verdana"/>
          <w:sz w:val="20"/>
          <w:szCs w:val="20"/>
        </w:rPr>
        <w:tab/>
        <w:t xml:space="preserve">24 × € 21,50 </w:t>
      </w:r>
      <w:r w:rsidR="00E668EB">
        <w:rPr>
          <w:rFonts w:ascii="Verdana" w:hAnsi="Verdana"/>
          <w:sz w:val="20"/>
          <w:szCs w:val="20"/>
        </w:rPr>
        <w:t>–</w:t>
      </w:r>
      <w:r w:rsidRPr="001231CB">
        <w:rPr>
          <w:rFonts w:ascii="Verdana" w:hAnsi="Verdana"/>
          <w:sz w:val="20"/>
          <w:szCs w:val="20"/>
        </w:rPr>
        <w:t xml:space="preserve"> € 399 = </w:t>
      </w:r>
      <w:r w:rsidRPr="001231CB">
        <w:rPr>
          <w:rFonts w:ascii="Verdana" w:hAnsi="Verdana"/>
          <w:b/>
          <w:sz w:val="20"/>
          <w:szCs w:val="20"/>
        </w:rPr>
        <w:t>€ 117</w:t>
      </w:r>
      <w:r w:rsidRPr="001231CB">
        <w:rPr>
          <w:rFonts w:ascii="Verdana" w:hAnsi="Verdana"/>
          <w:sz w:val="20"/>
          <w:szCs w:val="20"/>
        </w:rPr>
        <w:t xml:space="preserve"> kredietkosten</w:t>
      </w:r>
    </w:p>
    <w:p w14:paraId="6F8432B2" w14:textId="77777777" w:rsidR="00E668EB" w:rsidRDefault="00E668EB" w:rsidP="00C164C0">
      <w:pPr>
        <w:tabs>
          <w:tab w:val="left" w:pos="426"/>
          <w:tab w:val="left" w:pos="709"/>
          <w:tab w:val="left" w:pos="993"/>
        </w:tabs>
        <w:spacing w:line="280" w:lineRule="atLeast"/>
        <w:ind w:left="705" w:hanging="705"/>
        <w:rPr>
          <w:rFonts w:ascii="Verdana" w:hAnsi="Verdana"/>
          <w:sz w:val="20"/>
          <w:szCs w:val="20"/>
        </w:rPr>
      </w:pPr>
    </w:p>
    <w:p w14:paraId="3D99C3E9" w14:textId="1BE6F7F2" w:rsidR="00E668EB" w:rsidRDefault="00E668EB" w:rsidP="00C164C0">
      <w:pPr>
        <w:tabs>
          <w:tab w:val="left" w:pos="426"/>
          <w:tab w:val="left" w:pos="709"/>
          <w:tab w:val="left" w:pos="993"/>
        </w:tabs>
        <w:spacing w:line="280" w:lineRule="atLeast"/>
        <w:ind w:left="705" w:hanging="705"/>
        <w:rPr>
          <w:rFonts w:ascii="Verdana" w:hAnsi="Verdana"/>
          <w:sz w:val="20"/>
          <w:szCs w:val="20"/>
        </w:rPr>
      </w:pPr>
    </w:p>
    <w:p w14:paraId="06C2D2C3" w14:textId="77777777" w:rsidR="00E26816" w:rsidRPr="001231CB" w:rsidRDefault="00E26816" w:rsidP="00C164C0">
      <w:pPr>
        <w:tabs>
          <w:tab w:val="left" w:pos="426"/>
          <w:tab w:val="left" w:pos="709"/>
          <w:tab w:val="left" w:pos="993"/>
        </w:tabs>
        <w:spacing w:line="280" w:lineRule="atLeast"/>
        <w:ind w:left="705" w:hanging="705"/>
        <w:rPr>
          <w:rFonts w:ascii="Verdana" w:hAnsi="Verdana"/>
          <w:sz w:val="20"/>
          <w:szCs w:val="20"/>
        </w:rPr>
      </w:pPr>
    </w:p>
    <w:p w14:paraId="4EFD9530" w14:textId="77777777" w:rsidR="00273C1E" w:rsidRPr="001231CB" w:rsidRDefault="00273C1E"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Herhalingsopgaven</w:t>
      </w:r>
    </w:p>
    <w:p w14:paraId="71514094" w14:textId="77777777" w:rsidR="00C6119B" w:rsidRPr="001231CB" w:rsidRDefault="00273C1E" w:rsidP="00C164C0">
      <w:pPr>
        <w:tabs>
          <w:tab w:val="left" w:pos="426"/>
          <w:tab w:val="left" w:pos="709"/>
          <w:tab w:val="left" w:pos="993"/>
        </w:tabs>
        <w:spacing w:line="280" w:lineRule="atLeast"/>
        <w:ind w:left="705" w:hanging="705"/>
        <w:rPr>
          <w:rFonts w:ascii="Verdana" w:hAnsi="Verdana"/>
          <w:b/>
          <w:sz w:val="20"/>
          <w:szCs w:val="20"/>
        </w:rPr>
      </w:pPr>
      <w:r w:rsidRPr="001231CB">
        <w:rPr>
          <w:rFonts w:ascii="Verdana" w:hAnsi="Verdana"/>
          <w:b/>
          <w:sz w:val="20"/>
          <w:szCs w:val="20"/>
        </w:rPr>
        <w:tab/>
        <w:t xml:space="preserve">paragraaf </w:t>
      </w:r>
      <w:r w:rsidR="00C6119B" w:rsidRPr="001231CB">
        <w:rPr>
          <w:rFonts w:ascii="Verdana" w:hAnsi="Verdana"/>
          <w:b/>
          <w:sz w:val="20"/>
          <w:szCs w:val="20"/>
        </w:rPr>
        <w:t xml:space="preserve">3.4 </w:t>
      </w:r>
      <w:r w:rsidRPr="001231CB">
        <w:rPr>
          <w:rFonts w:ascii="Verdana" w:hAnsi="Verdana"/>
          <w:b/>
          <w:sz w:val="20"/>
          <w:szCs w:val="20"/>
        </w:rPr>
        <w:tab/>
      </w:r>
      <w:r w:rsidR="00C6119B" w:rsidRPr="001231CB">
        <w:rPr>
          <w:rFonts w:ascii="Verdana" w:hAnsi="Verdana"/>
          <w:b/>
          <w:sz w:val="20"/>
          <w:szCs w:val="20"/>
        </w:rPr>
        <w:t>Nog meer bankzaken?</w:t>
      </w:r>
    </w:p>
    <w:p w14:paraId="55276E6B" w14:textId="77777777" w:rsidR="00C6119B" w:rsidRPr="001231CB" w:rsidRDefault="00C6119B" w:rsidP="00C164C0">
      <w:pPr>
        <w:tabs>
          <w:tab w:val="left" w:pos="426"/>
          <w:tab w:val="left" w:pos="709"/>
          <w:tab w:val="left" w:pos="993"/>
        </w:tabs>
        <w:spacing w:line="280" w:lineRule="atLeast"/>
        <w:ind w:left="705" w:hanging="705"/>
        <w:rPr>
          <w:rFonts w:ascii="Verdana" w:hAnsi="Verdana"/>
          <w:b/>
          <w:sz w:val="20"/>
          <w:szCs w:val="20"/>
        </w:rPr>
      </w:pPr>
    </w:p>
    <w:p w14:paraId="64C3D410" w14:textId="77777777" w:rsidR="00C6119B" w:rsidRPr="001231CB"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21</w:t>
      </w:r>
      <w:r w:rsidR="00C6119B" w:rsidRPr="001231CB">
        <w:rPr>
          <w:rFonts w:ascii="Verdana" w:hAnsi="Verdana"/>
          <w:b/>
          <w:sz w:val="20"/>
          <w:szCs w:val="20"/>
        </w:rPr>
        <w:tab/>
      </w:r>
      <w:r w:rsidR="008A38C8" w:rsidRPr="00775DBC">
        <w:rPr>
          <w:rFonts w:ascii="Verdana" w:hAnsi="Verdana"/>
          <w:b/>
          <w:bCs/>
          <w:sz w:val="20"/>
          <w:szCs w:val="20"/>
        </w:rPr>
        <w:t>a</w:t>
      </w:r>
      <w:r w:rsidR="008A38C8" w:rsidRPr="001231CB">
        <w:rPr>
          <w:rFonts w:ascii="Verdana" w:hAnsi="Verdana"/>
          <w:sz w:val="20"/>
          <w:szCs w:val="20"/>
        </w:rPr>
        <w:tab/>
        <w:t>H</w:t>
      </w:r>
      <w:r w:rsidR="00C6119B" w:rsidRPr="001231CB">
        <w:rPr>
          <w:rFonts w:ascii="Verdana" w:hAnsi="Verdana"/>
          <w:sz w:val="20"/>
          <w:szCs w:val="20"/>
        </w:rPr>
        <w:t>uishoudens die sparen</w:t>
      </w:r>
      <w:r w:rsidR="00775DBC">
        <w:rPr>
          <w:rFonts w:ascii="Verdana" w:hAnsi="Verdana"/>
          <w:sz w:val="20"/>
          <w:szCs w:val="20"/>
        </w:rPr>
        <w:t>.</w:t>
      </w:r>
    </w:p>
    <w:p w14:paraId="47AB57CF" w14:textId="77777777" w:rsidR="00C6119B" w:rsidRPr="001231CB" w:rsidRDefault="00C6119B"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b/>
          <w:sz w:val="20"/>
          <w:szCs w:val="20"/>
        </w:rPr>
        <w:tab/>
      </w:r>
      <w:r w:rsidR="008A38C8" w:rsidRPr="00775DBC">
        <w:rPr>
          <w:rFonts w:ascii="Verdana" w:hAnsi="Verdana"/>
          <w:b/>
          <w:bCs/>
          <w:sz w:val="20"/>
          <w:szCs w:val="20"/>
        </w:rPr>
        <w:t>b</w:t>
      </w:r>
      <w:r w:rsidR="008A38C8" w:rsidRPr="001231CB">
        <w:rPr>
          <w:rFonts w:ascii="Verdana" w:hAnsi="Verdana"/>
          <w:sz w:val="20"/>
          <w:szCs w:val="20"/>
        </w:rPr>
        <w:tab/>
        <w:t>G</w:t>
      </w:r>
      <w:r w:rsidRPr="001231CB">
        <w:rPr>
          <w:rFonts w:ascii="Verdana" w:hAnsi="Verdana"/>
          <w:sz w:val="20"/>
          <w:szCs w:val="20"/>
        </w:rPr>
        <w:t>ezinnen en bedrijven die geld lenen</w:t>
      </w:r>
      <w:r w:rsidR="00775DBC">
        <w:rPr>
          <w:rFonts w:ascii="Verdana" w:hAnsi="Verdana"/>
          <w:sz w:val="20"/>
          <w:szCs w:val="20"/>
        </w:rPr>
        <w:t>.</w:t>
      </w:r>
    </w:p>
    <w:p w14:paraId="13546C8E" w14:textId="77777777" w:rsidR="00E7635F" w:rsidRPr="001231CB" w:rsidRDefault="00C6119B"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775DBC">
        <w:rPr>
          <w:rFonts w:ascii="Verdana" w:hAnsi="Verdana"/>
          <w:b/>
          <w:bCs/>
          <w:sz w:val="20"/>
          <w:szCs w:val="20"/>
        </w:rPr>
        <w:t>c</w:t>
      </w:r>
      <w:r w:rsidRPr="001231CB">
        <w:rPr>
          <w:rFonts w:ascii="Verdana" w:hAnsi="Verdana"/>
          <w:sz w:val="20"/>
          <w:szCs w:val="20"/>
        </w:rPr>
        <w:tab/>
      </w:r>
      <w:r w:rsidR="00E7635F" w:rsidRPr="001231CB">
        <w:rPr>
          <w:rFonts w:ascii="Verdana" w:hAnsi="Verdana"/>
          <w:sz w:val="20"/>
          <w:szCs w:val="20"/>
        </w:rPr>
        <w:t>De rente die banken over spaargeld vergoeden is lager dan de rente die banken voor een lening vragen. Aan dat verschil verdient de bank.</w:t>
      </w:r>
    </w:p>
    <w:p w14:paraId="28D53A96" w14:textId="76483A31" w:rsidR="00E7635F" w:rsidRDefault="00E7635F" w:rsidP="00C164C0">
      <w:pPr>
        <w:tabs>
          <w:tab w:val="left" w:pos="426"/>
          <w:tab w:val="left" w:pos="709"/>
          <w:tab w:val="left" w:pos="993"/>
        </w:tabs>
        <w:spacing w:line="280" w:lineRule="atLeast"/>
        <w:ind w:left="705" w:hanging="705"/>
        <w:rPr>
          <w:rFonts w:ascii="Verdana" w:hAnsi="Verdana"/>
          <w:sz w:val="20"/>
          <w:szCs w:val="20"/>
        </w:rPr>
      </w:pPr>
    </w:p>
    <w:p w14:paraId="4BED6DC0" w14:textId="77777777" w:rsidR="00AD1DC2" w:rsidRPr="001231CB" w:rsidRDefault="00AD1DC2" w:rsidP="00C164C0">
      <w:pPr>
        <w:tabs>
          <w:tab w:val="left" w:pos="426"/>
          <w:tab w:val="left" w:pos="709"/>
          <w:tab w:val="left" w:pos="993"/>
        </w:tabs>
        <w:spacing w:line="280" w:lineRule="atLeast"/>
        <w:ind w:left="705" w:hanging="705"/>
        <w:rPr>
          <w:rFonts w:ascii="Verdana" w:hAnsi="Verdana"/>
          <w:sz w:val="20"/>
          <w:szCs w:val="20"/>
        </w:rPr>
      </w:pPr>
    </w:p>
    <w:p w14:paraId="17354C69" w14:textId="77777777" w:rsidR="00E7635F" w:rsidRPr="001231CB"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22</w:t>
      </w:r>
      <w:r w:rsidR="00E7635F" w:rsidRPr="001231CB">
        <w:rPr>
          <w:rFonts w:ascii="Verdana" w:hAnsi="Verdana"/>
          <w:sz w:val="20"/>
          <w:szCs w:val="20"/>
        </w:rPr>
        <w:tab/>
      </w:r>
      <w:r w:rsidR="00E7635F" w:rsidRPr="00E26816">
        <w:rPr>
          <w:rFonts w:ascii="Verdana" w:hAnsi="Verdana"/>
          <w:b/>
          <w:bCs/>
          <w:color w:val="FF33CC"/>
          <w:sz w:val="20"/>
          <w:szCs w:val="20"/>
        </w:rPr>
        <w:t>C</w:t>
      </w:r>
    </w:p>
    <w:p w14:paraId="72C1094B" w14:textId="77777777" w:rsidR="00E7635F" w:rsidRPr="001231CB" w:rsidRDefault="00E7635F" w:rsidP="00C164C0">
      <w:pPr>
        <w:tabs>
          <w:tab w:val="left" w:pos="426"/>
          <w:tab w:val="left" w:pos="709"/>
          <w:tab w:val="left" w:pos="993"/>
        </w:tabs>
        <w:spacing w:line="280" w:lineRule="atLeast"/>
        <w:ind w:left="705" w:hanging="705"/>
        <w:rPr>
          <w:rFonts w:ascii="Verdana" w:hAnsi="Verdana"/>
          <w:sz w:val="20"/>
          <w:szCs w:val="20"/>
        </w:rPr>
      </w:pPr>
    </w:p>
    <w:p w14:paraId="728E8871" w14:textId="77777777" w:rsidR="00E7635F" w:rsidRPr="001231CB"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23</w:t>
      </w:r>
      <w:r w:rsidR="0000425F" w:rsidRPr="001231CB">
        <w:rPr>
          <w:rFonts w:ascii="Verdana" w:hAnsi="Verdana"/>
          <w:sz w:val="20"/>
          <w:szCs w:val="20"/>
        </w:rPr>
        <w:tab/>
        <w:t>V</w:t>
      </w:r>
      <w:r w:rsidR="00E7635F" w:rsidRPr="001231CB">
        <w:rPr>
          <w:rFonts w:ascii="Verdana" w:hAnsi="Verdana"/>
          <w:sz w:val="20"/>
          <w:szCs w:val="20"/>
        </w:rPr>
        <w:t>reemd geld of vreemde valuta</w:t>
      </w:r>
    </w:p>
    <w:p w14:paraId="4CA251BC" w14:textId="77777777" w:rsidR="00A65774" w:rsidRDefault="00A65774" w:rsidP="00C164C0">
      <w:pPr>
        <w:tabs>
          <w:tab w:val="left" w:pos="426"/>
          <w:tab w:val="left" w:pos="709"/>
          <w:tab w:val="left" w:pos="993"/>
        </w:tabs>
        <w:spacing w:line="280" w:lineRule="atLeast"/>
        <w:ind w:left="705" w:hanging="705"/>
        <w:rPr>
          <w:rFonts w:ascii="Verdana" w:hAnsi="Verdana"/>
          <w:b/>
          <w:sz w:val="20"/>
          <w:szCs w:val="20"/>
        </w:rPr>
      </w:pPr>
    </w:p>
    <w:p w14:paraId="61153D2D" w14:textId="11912ADA" w:rsidR="00E7635F" w:rsidRPr="001231CB" w:rsidRDefault="00F403E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24</w:t>
      </w:r>
      <w:r w:rsidR="00E7635F" w:rsidRPr="001231CB">
        <w:rPr>
          <w:rFonts w:ascii="Verdana" w:hAnsi="Verdana"/>
          <w:sz w:val="20"/>
          <w:szCs w:val="20"/>
        </w:rPr>
        <w:tab/>
      </w:r>
      <w:r w:rsidR="00E7635F" w:rsidRPr="00775DBC">
        <w:rPr>
          <w:rFonts w:ascii="Verdana" w:hAnsi="Verdana"/>
          <w:b/>
          <w:bCs/>
          <w:sz w:val="20"/>
          <w:szCs w:val="20"/>
        </w:rPr>
        <w:t>a</w:t>
      </w:r>
      <w:r w:rsidR="00E7635F" w:rsidRPr="001231CB">
        <w:rPr>
          <w:rFonts w:ascii="Verdana" w:hAnsi="Verdana"/>
          <w:sz w:val="20"/>
          <w:szCs w:val="20"/>
        </w:rPr>
        <w:tab/>
        <w:t>De wisselkoers onder ‘u koopt’ gebruik je als je vreemd geld koopt. De wisselkoers onder ‘u verkoopt’ gebruik je als je vreemd geld terug</w:t>
      </w:r>
      <w:r w:rsidR="004314D9">
        <w:rPr>
          <w:rFonts w:ascii="Verdana" w:hAnsi="Verdana"/>
          <w:sz w:val="20"/>
          <w:szCs w:val="20"/>
        </w:rPr>
        <w:t xml:space="preserve"> </w:t>
      </w:r>
      <w:r w:rsidR="00E7635F" w:rsidRPr="001231CB">
        <w:rPr>
          <w:rFonts w:ascii="Verdana" w:hAnsi="Verdana"/>
          <w:sz w:val="20"/>
          <w:szCs w:val="20"/>
        </w:rPr>
        <w:t xml:space="preserve">wisselt </w:t>
      </w:r>
      <w:r w:rsidR="004314D9">
        <w:rPr>
          <w:rFonts w:ascii="Verdana" w:hAnsi="Verdana"/>
          <w:sz w:val="20"/>
          <w:szCs w:val="20"/>
        </w:rPr>
        <w:t>voor</w:t>
      </w:r>
      <w:r w:rsidR="00E7635F" w:rsidRPr="001231CB">
        <w:rPr>
          <w:rFonts w:ascii="Verdana" w:hAnsi="Verdana"/>
          <w:sz w:val="20"/>
          <w:szCs w:val="20"/>
        </w:rPr>
        <w:t xml:space="preserve"> euro’s.</w:t>
      </w:r>
    </w:p>
    <w:p w14:paraId="06D8D75F" w14:textId="77777777" w:rsidR="00C6119B" w:rsidRPr="001231CB" w:rsidRDefault="00E7635F"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775DBC">
        <w:rPr>
          <w:rFonts w:ascii="Verdana" w:hAnsi="Verdana"/>
          <w:b/>
          <w:bCs/>
          <w:sz w:val="20"/>
          <w:szCs w:val="20"/>
        </w:rPr>
        <w:t>b</w:t>
      </w:r>
      <w:r w:rsidRPr="001231CB">
        <w:rPr>
          <w:rFonts w:ascii="Verdana" w:hAnsi="Verdana"/>
          <w:sz w:val="20"/>
          <w:szCs w:val="20"/>
        </w:rPr>
        <w:tab/>
        <w:t xml:space="preserve">125 × 7,71 = </w:t>
      </w:r>
      <w:r w:rsidRPr="001231CB">
        <w:rPr>
          <w:rFonts w:ascii="Verdana" w:hAnsi="Verdana"/>
          <w:b/>
          <w:sz w:val="20"/>
          <w:szCs w:val="20"/>
        </w:rPr>
        <w:t>963,75</w:t>
      </w:r>
      <w:r w:rsidRPr="001231CB">
        <w:rPr>
          <w:rFonts w:ascii="Verdana" w:hAnsi="Verdana"/>
          <w:sz w:val="20"/>
          <w:szCs w:val="20"/>
        </w:rPr>
        <w:t xml:space="preserve"> Chinese yuan</w:t>
      </w:r>
      <w:r w:rsidR="00C6119B" w:rsidRPr="001231CB">
        <w:rPr>
          <w:rFonts w:ascii="Verdana" w:hAnsi="Verdana"/>
          <w:sz w:val="20"/>
          <w:szCs w:val="20"/>
        </w:rPr>
        <w:tab/>
      </w:r>
    </w:p>
    <w:p w14:paraId="47CAF9D4" w14:textId="77777777" w:rsidR="00E7635F" w:rsidRPr="001231CB" w:rsidRDefault="00E7635F"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775DBC">
        <w:rPr>
          <w:rFonts w:ascii="Verdana" w:hAnsi="Verdana"/>
          <w:b/>
          <w:bCs/>
          <w:sz w:val="20"/>
          <w:szCs w:val="20"/>
        </w:rPr>
        <w:t>c</w:t>
      </w:r>
      <w:r w:rsidRPr="001231CB">
        <w:rPr>
          <w:rFonts w:ascii="Verdana" w:hAnsi="Verdana"/>
          <w:sz w:val="20"/>
          <w:szCs w:val="20"/>
        </w:rPr>
        <w:tab/>
        <w:t xml:space="preserve">275 × 7,41 = </w:t>
      </w:r>
      <w:r w:rsidR="004314D9">
        <w:rPr>
          <w:rFonts w:ascii="Verdana" w:hAnsi="Verdana"/>
          <w:b/>
          <w:sz w:val="20"/>
          <w:szCs w:val="20"/>
        </w:rPr>
        <w:t>2.7</w:t>
      </w:r>
      <w:r w:rsidRPr="001231CB">
        <w:rPr>
          <w:rFonts w:ascii="Verdana" w:hAnsi="Verdana"/>
          <w:b/>
          <w:sz w:val="20"/>
          <w:szCs w:val="20"/>
        </w:rPr>
        <w:t>37,75</w:t>
      </w:r>
      <w:r w:rsidRPr="001231CB">
        <w:rPr>
          <w:rFonts w:ascii="Verdana" w:hAnsi="Verdana"/>
          <w:sz w:val="20"/>
          <w:szCs w:val="20"/>
        </w:rPr>
        <w:t xml:space="preserve"> Deense kronen</w:t>
      </w:r>
    </w:p>
    <w:p w14:paraId="50DF1B32" w14:textId="77777777" w:rsidR="00E7635F" w:rsidRPr="001231CB" w:rsidRDefault="00E7635F" w:rsidP="00C164C0">
      <w:pPr>
        <w:tabs>
          <w:tab w:val="left" w:pos="426"/>
          <w:tab w:val="left" w:pos="709"/>
          <w:tab w:val="left" w:pos="993"/>
        </w:tabs>
        <w:spacing w:line="280" w:lineRule="atLeast"/>
        <w:ind w:left="705" w:hanging="705"/>
        <w:rPr>
          <w:rFonts w:ascii="Verdana" w:hAnsi="Verdana"/>
          <w:sz w:val="20"/>
          <w:szCs w:val="20"/>
        </w:rPr>
      </w:pPr>
    </w:p>
    <w:p w14:paraId="1A233D8F" w14:textId="77777777" w:rsidR="00E7635F" w:rsidRPr="001231CB" w:rsidRDefault="00F403E1" w:rsidP="00C164C0">
      <w:pPr>
        <w:tabs>
          <w:tab w:val="left" w:pos="426"/>
          <w:tab w:val="left" w:pos="709"/>
          <w:tab w:val="left" w:pos="993"/>
        </w:tabs>
        <w:spacing w:line="280" w:lineRule="atLeast"/>
        <w:ind w:left="705" w:hanging="705"/>
        <w:rPr>
          <w:rFonts w:ascii="Verdana" w:hAnsi="Verdana"/>
          <w:b/>
          <w:sz w:val="20"/>
          <w:szCs w:val="20"/>
        </w:rPr>
      </w:pPr>
      <w:r>
        <w:rPr>
          <w:rFonts w:ascii="Verdana" w:hAnsi="Verdana"/>
          <w:b/>
          <w:sz w:val="20"/>
          <w:szCs w:val="20"/>
        </w:rPr>
        <w:t>25</w:t>
      </w:r>
      <w:r w:rsidR="00E7635F" w:rsidRPr="001231CB">
        <w:rPr>
          <w:rFonts w:ascii="Verdana" w:hAnsi="Verdana"/>
          <w:sz w:val="20"/>
          <w:szCs w:val="20"/>
        </w:rPr>
        <w:tab/>
      </w:r>
      <w:r w:rsidR="00E7635F" w:rsidRPr="00775DBC">
        <w:rPr>
          <w:rFonts w:ascii="Verdana" w:hAnsi="Verdana"/>
          <w:b/>
          <w:bCs/>
          <w:sz w:val="20"/>
          <w:szCs w:val="20"/>
        </w:rPr>
        <w:t>a</w:t>
      </w:r>
      <w:r w:rsidR="00E7635F" w:rsidRPr="001231CB">
        <w:rPr>
          <w:rFonts w:ascii="Verdana" w:hAnsi="Verdana"/>
          <w:sz w:val="20"/>
          <w:szCs w:val="20"/>
        </w:rPr>
        <w:tab/>
        <w:t>500 ÷ 4,32</w:t>
      </w:r>
      <w:r w:rsidR="004314D9">
        <w:rPr>
          <w:rFonts w:ascii="Verdana" w:hAnsi="Verdana"/>
          <w:sz w:val="20"/>
          <w:szCs w:val="20"/>
        </w:rPr>
        <w:t xml:space="preserve"> × € 1</w:t>
      </w:r>
      <w:r w:rsidR="00E7635F" w:rsidRPr="001231CB">
        <w:rPr>
          <w:rFonts w:ascii="Verdana" w:hAnsi="Verdana"/>
          <w:sz w:val="20"/>
          <w:szCs w:val="20"/>
        </w:rPr>
        <w:t xml:space="preserve"> = </w:t>
      </w:r>
      <w:r w:rsidR="00E7635F" w:rsidRPr="001231CB">
        <w:rPr>
          <w:rFonts w:ascii="Verdana" w:hAnsi="Verdana"/>
          <w:b/>
          <w:sz w:val="20"/>
          <w:szCs w:val="20"/>
        </w:rPr>
        <w:t>€ 115,74</w:t>
      </w:r>
    </w:p>
    <w:p w14:paraId="54FD5C1B" w14:textId="77777777" w:rsidR="00E7635F" w:rsidRPr="001231CB" w:rsidRDefault="00E7635F" w:rsidP="00C164C0">
      <w:pPr>
        <w:tabs>
          <w:tab w:val="left" w:pos="426"/>
          <w:tab w:val="left" w:pos="709"/>
          <w:tab w:val="left" w:pos="993"/>
        </w:tabs>
        <w:spacing w:line="280" w:lineRule="atLeast"/>
        <w:ind w:left="705" w:hanging="705"/>
        <w:rPr>
          <w:rFonts w:ascii="Verdana" w:hAnsi="Verdana"/>
          <w:b/>
          <w:sz w:val="20"/>
          <w:szCs w:val="20"/>
        </w:rPr>
      </w:pPr>
      <w:r w:rsidRPr="001231CB">
        <w:rPr>
          <w:rFonts w:ascii="Verdana" w:hAnsi="Verdana"/>
          <w:b/>
          <w:sz w:val="20"/>
          <w:szCs w:val="20"/>
        </w:rPr>
        <w:tab/>
      </w:r>
      <w:r w:rsidRPr="00775DBC">
        <w:rPr>
          <w:rFonts w:ascii="Verdana" w:hAnsi="Verdana"/>
          <w:b/>
          <w:bCs/>
          <w:sz w:val="20"/>
          <w:szCs w:val="20"/>
        </w:rPr>
        <w:t>b</w:t>
      </w:r>
      <w:r w:rsidRPr="001231CB">
        <w:rPr>
          <w:rFonts w:ascii="Verdana" w:hAnsi="Verdana"/>
          <w:sz w:val="20"/>
          <w:szCs w:val="20"/>
        </w:rPr>
        <w:tab/>
        <w:t>80 ÷ 1,09</w:t>
      </w:r>
      <w:r w:rsidR="004314D9">
        <w:rPr>
          <w:rFonts w:ascii="Verdana" w:hAnsi="Verdana"/>
          <w:sz w:val="20"/>
          <w:szCs w:val="20"/>
        </w:rPr>
        <w:t xml:space="preserve"> × € 1</w:t>
      </w:r>
      <w:r w:rsidRPr="001231CB">
        <w:rPr>
          <w:rFonts w:ascii="Verdana" w:hAnsi="Verdana"/>
          <w:sz w:val="20"/>
          <w:szCs w:val="20"/>
        </w:rPr>
        <w:t xml:space="preserve"> = </w:t>
      </w:r>
      <w:r w:rsidRPr="001231CB">
        <w:rPr>
          <w:rFonts w:ascii="Verdana" w:hAnsi="Verdana"/>
          <w:b/>
          <w:sz w:val="20"/>
          <w:szCs w:val="20"/>
        </w:rPr>
        <w:t>€ 73,39</w:t>
      </w:r>
    </w:p>
    <w:p w14:paraId="16C36AC0" w14:textId="77777777" w:rsidR="00410629" w:rsidRPr="001231CB" w:rsidRDefault="00410629" w:rsidP="00C164C0">
      <w:pPr>
        <w:widowControl/>
        <w:suppressAutoHyphens w:val="0"/>
        <w:spacing w:line="280" w:lineRule="atLeast"/>
        <w:rPr>
          <w:rFonts w:ascii="Verdana" w:hAnsi="Verdana"/>
          <w:b/>
          <w:sz w:val="20"/>
          <w:szCs w:val="20"/>
        </w:rPr>
      </w:pPr>
      <w:r w:rsidRPr="001231CB">
        <w:rPr>
          <w:rFonts w:ascii="Verdana" w:hAnsi="Verdana"/>
          <w:b/>
          <w:sz w:val="20"/>
          <w:szCs w:val="20"/>
        </w:rPr>
        <w:br w:type="page"/>
      </w:r>
    </w:p>
    <w:p w14:paraId="60021310" w14:textId="77777777" w:rsidR="00AD1DC2" w:rsidRDefault="00AD1DC2" w:rsidP="00C164C0">
      <w:pPr>
        <w:tabs>
          <w:tab w:val="left" w:pos="426"/>
          <w:tab w:val="left" w:pos="709"/>
          <w:tab w:val="left" w:pos="993"/>
        </w:tabs>
        <w:spacing w:line="280" w:lineRule="atLeast"/>
        <w:ind w:left="705" w:hanging="705"/>
        <w:rPr>
          <w:rFonts w:ascii="Verdana" w:hAnsi="Verdana"/>
          <w:b/>
          <w:sz w:val="20"/>
          <w:szCs w:val="20"/>
        </w:rPr>
      </w:pPr>
    </w:p>
    <w:p w14:paraId="61E313A7" w14:textId="6E9833A4" w:rsidR="00410629" w:rsidRPr="001231CB" w:rsidRDefault="00410629" w:rsidP="00C164C0">
      <w:pPr>
        <w:tabs>
          <w:tab w:val="left" w:pos="426"/>
          <w:tab w:val="left" w:pos="709"/>
          <w:tab w:val="left" w:pos="993"/>
        </w:tabs>
        <w:spacing w:line="280" w:lineRule="atLeast"/>
        <w:ind w:left="705" w:hanging="705"/>
        <w:rPr>
          <w:rFonts w:ascii="Verdana" w:hAnsi="Verdana"/>
          <w:b/>
          <w:sz w:val="20"/>
          <w:szCs w:val="20"/>
        </w:rPr>
      </w:pPr>
      <w:r w:rsidRPr="001231CB">
        <w:rPr>
          <w:rFonts w:ascii="Verdana" w:hAnsi="Verdana"/>
          <w:b/>
          <w:sz w:val="20"/>
          <w:szCs w:val="20"/>
        </w:rPr>
        <w:t>Plusopdrachten</w:t>
      </w:r>
    </w:p>
    <w:p w14:paraId="5F75C795" w14:textId="77777777" w:rsidR="00410629" w:rsidRPr="001231CB" w:rsidRDefault="00273C1E" w:rsidP="00C164C0">
      <w:pPr>
        <w:tabs>
          <w:tab w:val="left" w:pos="426"/>
          <w:tab w:val="left" w:pos="709"/>
          <w:tab w:val="left" w:pos="993"/>
        </w:tabs>
        <w:spacing w:line="280" w:lineRule="atLeast"/>
        <w:ind w:left="705" w:hanging="705"/>
        <w:rPr>
          <w:rFonts w:ascii="Verdana" w:hAnsi="Verdana"/>
          <w:b/>
          <w:sz w:val="20"/>
          <w:szCs w:val="20"/>
        </w:rPr>
      </w:pPr>
      <w:r w:rsidRPr="001231CB">
        <w:rPr>
          <w:rFonts w:ascii="Verdana" w:hAnsi="Verdana"/>
          <w:b/>
          <w:sz w:val="20"/>
          <w:szCs w:val="20"/>
        </w:rPr>
        <w:tab/>
        <w:t>paragraaf 3.1</w:t>
      </w:r>
      <w:r w:rsidRPr="001231CB">
        <w:rPr>
          <w:rFonts w:ascii="Verdana" w:hAnsi="Verdana"/>
          <w:b/>
          <w:sz w:val="20"/>
          <w:szCs w:val="20"/>
        </w:rPr>
        <w:tab/>
      </w:r>
      <w:r w:rsidR="00410629" w:rsidRPr="001231CB">
        <w:rPr>
          <w:rFonts w:ascii="Verdana" w:hAnsi="Verdana"/>
          <w:b/>
          <w:sz w:val="20"/>
          <w:szCs w:val="20"/>
        </w:rPr>
        <w:t>Hoe betaal je?</w:t>
      </w:r>
    </w:p>
    <w:p w14:paraId="447677C5" w14:textId="77777777" w:rsidR="00410629" w:rsidRPr="001231CB" w:rsidRDefault="00410629" w:rsidP="00C164C0">
      <w:pPr>
        <w:tabs>
          <w:tab w:val="left" w:pos="426"/>
          <w:tab w:val="left" w:pos="709"/>
          <w:tab w:val="left" w:pos="993"/>
        </w:tabs>
        <w:spacing w:line="280" w:lineRule="atLeast"/>
        <w:ind w:left="705" w:hanging="705"/>
        <w:rPr>
          <w:rFonts w:ascii="Verdana" w:hAnsi="Verdana"/>
          <w:sz w:val="20"/>
          <w:szCs w:val="20"/>
        </w:rPr>
      </w:pPr>
    </w:p>
    <w:p w14:paraId="0FDD95D7" w14:textId="77777777" w:rsidR="00410629" w:rsidRPr="001231CB" w:rsidRDefault="00410629"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b/>
          <w:sz w:val="20"/>
          <w:szCs w:val="20"/>
        </w:rPr>
        <w:t>1</w:t>
      </w:r>
      <w:r w:rsidR="00EB110E">
        <w:rPr>
          <w:rFonts w:ascii="Verdana" w:hAnsi="Verdana"/>
          <w:sz w:val="20"/>
          <w:szCs w:val="20"/>
        </w:rPr>
        <w:tab/>
      </w:r>
      <w:r w:rsidR="00EB110E" w:rsidRPr="00EB110E">
        <w:rPr>
          <w:rFonts w:ascii="Verdana" w:hAnsi="Verdana"/>
          <w:b/>
          <w:bCs/>
          <w:sz w:val="20"/>
          <w:szCs w:val="20"/>
        </w:rPr>
        <w:t>a</w:t>
      </w:r>
      <w:r w:rsidR="00EB110E">
        <w:rPr>
          <w:rFonts w:ascii="Verdana" w:hAnsi="Verdana"/>
          <w:sz w:val="20"/>
          <w:szCs w:val="20"/>
        </w:rPr>
        <w:tab/>
        <w:t>Indirecte ruil</w:t>
      </w:r>
      <w:r w:rsidRPr="001231CB">
        <w:rPr>
          <w:rFonts w:ascii="Verdana" w:hAnsi="Verdana"/>
          <w:sz w:val="20"/>
          <w:szCs w:val="20"/>
        </w:rPr>
        <w:t>.</w:t>
      </w:r>
    </w:p>
    <w:p w14:paraId="42CA0158" w14:textId="77777777" w:rsidR="00410629" w:rsidRPr="001231CB" w:rsidRDefault="00410629"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EB110E">
        <w:rPr>
          <w:rFonts w:ascii="Verdana" w:hAnsi="Verdana"/>
          <w:b/>
          <w:bCs/>
          <w:sz w:val="20"/>
          <w:szCs w:val="20"/>
        </w:rPr>
        <w:t>b</w:t>
      </w:r>
      <w:r w:rsidRPr="001231CB">
        <w:rPr>
          <w:rFonts w:ascii="Verdana" w:hAnsi="Verdana"/>
          <w:sz w:val="20"/>
          <w:szCs w:val="20"/>
        </w:rPr>
        <w:tab/>
      </w:r>
      <w:r w:rsidRPr="001231CB">
        <w:rPr>
          <w:rFonts w:ascii="Verdana" w:hAnsi="Verdana"/>
          <w:i/>
          <w:sz w:val="20"/>
          <w:szCs w:val="20"/>
        </w:rPr>
        <w:t>Bijvoorbeeld</w:t>
      </w:r>
      <w:r w:rsidR="00F403E1" w:rsidRPr="00F403E1">
        <w:rPr>
          <w:rFonts w:ascii="Verdana" w:hAnsi="Verdana"/>
          <w:i/>
          <w:sz w:val="20"/>
          <w:szCs w:val="20"/>
        </w:rPr>
        <w:t>:</w:t>
      </w:r>
    </w:p>
    <w:p w14:paraId="5AA25533" w14:textId="77777777" w:rsidR="00410629" w:rsidRPr="001231CB" w:rsidRDefault="00410629"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1231CB">
        <w:rPr>
          <w:rFonts w:ascii="Verdana" w:hAnsi="Verdana"/>
          <w:sz w:val="20"/>
          <w:szCs w:val="20"/>
        </w:rPr>
        <w:tab/>
        <w:t>-</w:t>
      </w:r>
      <w:r w:rsidRPr="001231CB">
        <w:rPr>
          <w:rFonts w:ascii="Verdana" w:hAnsi="Verdana"/>
          <w:sz w:val="20"/>
          <w:szCs w:val="20"/>
        </w:rPr>
        <w:tab/>
      </w:r>
      <w:r w:rsidR="00EB110E">
        <w:rPr>
          <w:rFonts w:ascii="Verdana" w:hAnsi="Verdana"/>
          <w:sz w:val="20"/>
          <w:szCs w:val="20"/>
        </w:rPr>
        <w:t>Z</w:t>
      </w:r>
      <w:r w:rsidRPr="001231CB">
        <w:rPr>
          <w:rFonts w:ascii="Verdana" w:hAnsi="Verdana"/>
          <w:sz w:val="20"/>
          <w:szCs w:val="20"/>
        </w:rPr>
        <w:t xml:space="preserve">out </w:t>
      </w:r>
      <w:r w:rsidR="00EB110E">
        <w:rPr>
          <w:rFonts w:ascii="Verdana" w:hAnsi="Verdana"/>
          <w:sz w:val="20"/>
          <w:szCs w:val="20"/>
        </w:rPr>
        <w:t>kun je</w:t>
      </w:r>
      <w:r w:rsidRPr="001231CB">
        <w:rPr>
          <w:rFonts w:ascii="Verdana" w:hAnsi="Verdana"/>
          <w:sz w:val="20"/>
          <w:szCs w:val="20"/>
        </w:rPr>
        <w:t xml:space="preserve"> lang bewaren</w:t>
      </w:r>
      <w:r w:rsidR="00EB110E">
        <w:rPr>
          <w:rFonts w:ascii="Verdana" w:hAnsi="Verdana"/>
          <w:sz w:val="20"/>
          <w:szCs w:val="20"/>
        </w:rPr>
        <w:t>, het bederft niet.</w:t>
      </w:r>
    </w:p>
    <w:p w14:paraId="20AB6344" w14:textId="77777777" w:rsidR="00410629" w:rsidRPr="001231CB" w:rsidRDefault="00EB110E"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sz w:val="20"/>
          <w:szCs w:val="20"/>
        </w:rPr>
        <w:tab/>
      </w:r>
      <w:r>
        <w:rPr>
          <w:rFonts w:ascii="Verdana" w:hAnsi="Verdana"/>
          <w:sz w:val="20"/>
          <w:szCs w:val="20"/>
        </w:rPr>
        <w:tab/>
        <w:t>-</w:t>
      </w:r>
      <w:r>
        <w:rPr>
          <w:rFonts w:ascii="Verdana" w:hAnsi="Verdana"/>
          <w:sz w:val="20"/>
          <w:szCs w:val="20"/>
        </w:rPr>
        <w:tab/>
        <w:t>Z</w:t>
      </w:r>
      <w:r w:rsidR="00410629" w:rsidRPr="001231CB">
        <w:rPr>
          <w:rFonts w:ascii="Verdana" w:hAnsi="Verdana"/>
          <w:sz w:val="20"/>
          <w:szCs w:val="20"/>
        </w:rPr>
        <w:t xml:space="preserve">out </w:t>
      </w:r>
      <w:r>
        <w:rPr>
          <w:rFonts w:ascii="Verdana" w:hAnsi="Verdana"/>
          <w:sz w:val="20"/>
          <w:szCs w:val="20"/>
        </w:rPr>
        <w:t>kun je</w:t>
      </w:r>
      <w:r w:rsidR="00410629" w:rsidRPr="001231CB">
        <w:rPr>
          <w:rFonts w:ascii="Verdana" w:hAnsi="Verdana"/>
          <w:sz w:val="20"/>
          <w:szCs w:val="20"/>
        </w:rPr>
        <w:t xml:space="preserve"> makkelijker in kleine porties opdelen</w:t>
      </w:r>
      <w:r>
        <w:rPr>
          <w:rFonts w:ascii="Verdana" w:hAnsi="Verdana"/>
          <w:sz w:val="20"/>
          <w:szCs w:val="20"/>
        </w:rPr>
        <w:t>.</w:t>
      </w:r>
    </w:p>
    <w:p w14:paraId="6A0BE418" w14:textId="77777777" w:rsidR="00410629" w:rsidRPr="001231CB" w:rsidRDefault="00EB110E"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sz w:val="20"/>
          <w:szCs w:val="20"/>
        </w:rPr>
        <w:tab/>
      </w:r>
      <w:r>
        <w:rPr>
          <w:rFonts w:ascii="Verdana" w:hAnsi="Verdana"/>
          <w:sz w:val="20"/>
          <w:szCs w:val="20"/>
        </w:rPr>
        <w:tab/>
        <w:t>-</w:t>
      </w:r>
      <w:r>
        <w:rPr>
          <w:rFonts w:ascii="Verdana" w:hAnsi="Verdana"/>
          <w:sz w:val="20"/>
          <w:szCs w:val="20"/>
        </w:rPr>
        <w:tab/>
        <w:t>Z</w:t>
      </w:r>
      <w:r w:rsidR="00410629" w:rsidRPr="001231CB">
        <w:rPr>
          <w:rFonts w:ascii="Verdana" w:hAnsi="Verdana"/>
          <w:sz w:val="20"/>
          <w:szCs w:val="20"/>
        </w:rPr>
        <w:t xml:space="preserve">out </w:t>
      </w:r>
      <w:r>
        <w:rPr>
          <w:rFonts w:ascii="Verdana" w:hAnsi="Verdana"/>
          <w:sz w:val="20"/>
          <w:szCs w:val="20"/>
        </w:rPr>
        <w:t>kun je</w:t>
      </w:r>
      <w:r w:rsidR="00410629" w:rsidRPr="001231CB">
        <w:rPr>
          <w:rFonts w:ascii="Verdana" w:hAnsi="Verdana"/>
          <w:sz w:val="20"/>
          <w:szCs w:val="20"/>
        </w:rPr>
        <w:t xml:space="preserve"> makkelijker meenemen</w:t>
      </w:r>
      <w:r>
        <w:rPr>
          <w:rFonts w:ascii="Verdana" w:hAnsi="Verdana"/>
          <w:sz w:val="20"/>
          <w:szCs w:val="20"/>
        </w:rPr>
        <w:t>.</w:t>
      </w:r>
    </w:p>
    <w:p w14:paraId="653A55FE" w14:textId="77777777" w:rsidR="00410629" w:rsidRPr="001231CB" w:rsidRDefault="00410629" w:rsidP="00C164C0">
      <w:pPr>
        <w:tabs>
          <w:tab w:val="left" w:pos="426"/>
          <w:tab w:val="left" w:pos="709"/>
          <w:tab w:val="left" w:pos="993"/>
        </w:tabs>
        <w:spacing w:line="280" w:lineRule="atLeast"/>
        <w:ind w:left="705" w:hanging="705"/>
        <w:rPr>
          <w:rFonts w:ascii="Verdana" w:hAnsi="Verdana"/>
          <w:sz w:val="20"/>
          <w:szCs w:val="20"/>
        </w:rPr>
      </w:pPr>
    </w:p>
    <w:p w14:paraId="0A01D2FC" w14:textId="77777777" w:rsidR="00410629" w:rsidRPr="001231CB" w:rsidRDefault="00410629"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b/>
          <w:sz w:val="20"/>
          <w:szCs w:val="20"/>
        </w:rPr>
        <w:t>2</w:t>
      </w:r>
      <w:r w:rsidRPr="001231CB">
        <w:rPr>
          <w:rFonts w:ascii="Verdana" w:hAnsi="Verdana"/>
          <w:sz w:val="20"/>
          <w:szCs w:val="20"/>
        </w:rPr>
        <w:tab/>
      </w:r>
      <w:r w:rsidR="00EB110E">
        <w:rPr>
          <w:rFonts w:ascii="Verdana" w:hAnsi="Verdana"/>
          <w:sz w:val="20"/>
          <w:szCs w:val="20"/>
        </w:rPr>
        <w:t>A</w:t>
      </w:r>
      <w:r w:rsidRPr="001231CB">
        <w:rPr>
          <w:rFonts w:ascii="Verdana" w:hAnsi="Verdana"/>
          <w:sz w:val="20"/>
          <w:szCs w:val="20"/>
        </w:rPr>
        <w:t>rgument voor het verdwijnen van chartaal geld:</w:t>
      </w:r>
    </w:p>
    <w:p w14:paraId="0307BBA2" w14:textId="77777777" w:rsidR="00410629" w:rsidRPr="001231CB" w:rsidRDefault="00410629"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00123C6B">
        <w:rPr>
          <w:rFonts w:ascii="Verdana" w:hAnsi="Verdana"/>
          <w:sz w:val="20"/>
          <w:szCs w:val="20"/>
        </w:rPr>
        <w:t>-</w:t>
      </w:r>
      <w:r w:rsidR="00123C6B">
        <w:rPr>
          <w:rFonts w:ascii="Verdana" w:hAnsi="Verdana"/>
          <w:sz w:val="20"/>
          <w:szCs w:val="20"/>
        </w:rPr>
        <w:tab/>
      </w:r>
      <w:r w:rsidRPr="001231CB">
        <w:rPr>
          <w:rFonts w:ascii="Verdana" w:hAnsi="Verdana"/>
          <w:sz w:val="20"/>
          <w:szCs w:val="20"/>
        </w:rPr>
        <w:t xml:space="preserve">In de toekomst </w:t>
      </w:r>
      <w:r w:rsidR="00123C6B">
        <w:rPr>
          <w:rFonts w:ascii="Verdana" w:hAnsi="Verdana"/>
          <w:sz w:val="20"/>
          <w:szCs w:val="20"/>
        </w:rPr>
        <w:t>kun je alles giraal</w:t>
      </w:r>
      <w:r w:rsidRPr="001231CB">
        <w:rPr>
          <w:rFonts w:ascii="Verdana" w:hAnsi="Verdana"/>
          <w:sz w:val="20"/>
          <w:szCs w:val="20"/>
        </w:rPr>
        <w:t xml:space="preserve"> </w:t>
      </w:r>
      <w:r w:rsidR="00123C6B">
        <w:rPr>
          <w:rFonts w:ascii="Verdana" w:hAnsi="Verdana"/>
          <w:sz w:val="20"/>
          <w:szCs w:val="20"/>
        </w:rPr>
        <w:t>betalen, bijvoorbeeld met je</w:t>
      </w:r>
      <w:r w:rsidRPr="001231CB">
        <w:rPr>
          <w:rFonts w:ascii="Verdana" w:hAnsi="Verdana"/>
          <w:sz w:val="20"/>
          <w:szCs w:val="20"/>
        </w:rPr>
        <w:t xml:space="preserve"> telefoon of </w:t>
      </w:r>
      <w:r w:rsidR="00123C6B">
        <w:rPr>
          <w:rFonts w:ascii="Verdana" w:hAnsi="Verdana"/>
          <w:sz w:val="20"/>
          <w:szCs w:val="20"/>
        </w:rPr>
        <w:t>met</w:t>
      </w:r>
      <w:r w:rsidRPr="001231CB">
        <w:rPr>
          <w:rFonts w:ascii="Verdana" w:hAnsi="Verdana"/>
          <w:sz w:val="20"/>
          <w:szCs w:val="20"/>
        </w:rPr>
        <w:t xml:space="preserve"> een chip. Ook door de komst van ‘</w:t>
      </w:r>
      <w:proofErr w:type="spellStart"/>
      <w:r w:rsidRPr="001231CB">
        <w:rPr>
          <w:rFonts w:ascii="Verdana" w:hAnsi="Verdana"/>
          <w:sz w:val="20"/>
          <w:szCs w:val="20"/>
        </w:rPr>
        <w:t>tikkies</w:t>
      </w:r>
      <w:proofErr w:type="spellEnd"/>
      <w:r w:rsidRPr="001231CB">
        <w:rPr>
          <w:rFonts w:ascii="Verdana" w:hAnsi="Verdana"/>
          <w:sz w:val="20"/>
          <w:szCs w:val="20"/>
        </w:rPr>
        <w:t>’ / betaalverzoeken is het niet meer nodig om elkaar contant te betalen.</w:t>
      </w:r>
    </w:p>
    <w:p w14:paraId="5AB5DE29" w14:textId="77777777" w:rsidR="00410629" w:rsidRPr="001231CB" w:rsidRDefault="00410629"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123C6B">
        <w:rPr>
          <w:rFonts w:ascii="Verdana" w:hAnsi="Verdana"/>
          <w:sz w:val="20"/>
          <w:szCs w:val="20"/>
        </w:rPr>
        <w:t>A</w:t>
      </w:r>
      <w:r w:rsidRPr="001231CB">
        <w:rPr>
          <w:rFonts w:ascii="Verdana" w:hAnsi="Verdana"/>
          <w:sz w:val="20"/>
          <w:szCs w:val="20"/>
        </w:rPr>
        <w:t>rgument voor het blijven bestaan van chartaal geld:</w:t>
      </w:r>
    </w:p>
    <w:p w14:paraId="0E18C076" w14:textId="77777777" w:rsidR="00123C6B" w:rsidRDefault="00410629"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00123C6B">
        <w:rPr>
          <w:rFonts w:ascii="Verdana" w:hAnsi="Verdana"/>
          <w:sz w:val="20"/>
          <w:szCs w:val="20"/>
        </w:rPr>
        <w:t>-</w:t>
      </w:r>
      <w:r w:rsidR="00123C6B">
        <w:rPr>
          <w:rFonts w:ascii="Verdana" w:hAnsi="Verdana"/>
          <w:sz w:val="20"/>
          <w:szCs w:val="20"/>
        </w:rPr>
        <w:tab/>
      </w:r>
      <w:r w:rsidRPr="001231CB">
        <w:rPr>
          <w:rFonts w:ascii="Verdana" w:hAnsi="Verdana"/>
          <w:sz w:val="20"/>
          <w:szCs w:val="20"/>
        </w:rPr>
        <w:t xml:space="preserve">Er </w:t>
      </w:r>
      <w:r w:rsidR="00123C6B">
        <w:rPr>
          <w:rFonts w:ascii="Verdana" w:hAnsi="Verdana"/>
          <w:sz w:val="20"/>
          <w:szCs w:val="20"/>
        </w:rPr>
        <w:t xml:space="preserve">blijven </w:t>
      </w:r>
      <w:r w:rsidRPr="001231CB">
        <w:rPr>
          <w:rFonts w:ascii="Verdana" w:hAnsi="Verdana"/>
          <w:sz w:val="20"/>
          <w:szCs w:val="20"/>
        </w:rPr>
        <w:t xml:space="preserve">altijd </w:t>
      </w:r>
      <w:r w:rsidR="00123C6B">
        <w:rPr>
          <w:rFonts w:ascii="Verdana" w:hAnsi="Verdana"/>
          <w:sz w:val="20"/>
          <w:szCs w:val="20"/>
        </w:rPr>
        <w:t>situaties</w:t>
      </w:r>
      <w:r w:rsidRPr="001231CB">
        <w:rPr>
          <w:rFonts w:ascii="Verdana" w:hAnsi="Verdana"/>
          <w:sz w:val="20"/>
          <w:szCs w:val="20"/>
        </w:rPr>
        <w:t xml:space="preserve"> dat chartaal geld handig is</w:t>
      </w:r>
      <w:r w:rsidR="00123C6B">
        <w:rPr>
          <w:rFonts w:ascii="Verdana" w:hAnsi="Verdana"/>
          <w:sz w:val="20"/>
          <w:szCs w:val="20"/>
        </w:rPr>
        <w:t xml:space="preserve">, bijvoorbeeld bij </w:t>
      </w:r>
      <w:r w:rsidRPr="001231CB">
        <w:rPr>
          <w:rFonts w:ascii="Verdana" w:hAnsi="Verdana"/>
          <w:sz w:val="20"/>
          <w:szCs w:val="20"/>
        </w:rPr>
        <w:t>een storing in het</w:t>
      </w:r>
      <w:r w:rsidR="00123C6B">
        <w:rPr>
          <w:rFonts w:ascii="Verdana" w:hAnsi="Verdana"/>
          <w:sz w:val="20"/>
          <w:szCs w:val="20"/>
        </w:rPr>
        <w:t xml:space="preserve"> elektronische betaalverkeer.</w:t>
      </w:r>
    </w:p>
    <w:p w14:paraId="669C391E" w14:textId="77777777" w:rsidR="00410629" w:rsidRPr="001231CB" w:rsidRDefault="00123C6B" w:rsidP="00C164C0">
      <w:pPr>
        <w:tabs>
          <w:tab w:val="left" w:pos="426"/>
          <w:tab w:val="left" w:pos="709"/>
          <w:tab w:val="left" w:pos="993"/>
        </w:tabs>
        <w:spacing w:line="280" w:lineRule="atLeast"/>
        <w:ind w:left="709" w:hanging="709"/>
        <w:rPr>
          <w:rFonts w:ascii="Verdana" w:hAnsi="Verdana"/>
          <w:sz w:val="20"/>
          <w:szCs w:val="20"/>
        </w:rPr>
      </w:pPr>
      <w:r>
        <w:rPr>
          <w:rFonts w:ascii="Verdana" w:hAnsi="Verdana"/>
          <w:sz w:val="20"/>
          <w:szCs w:val="20"/>
        </w:rPr>
        <w:tab/>
        <w:t>-</w:t>
      </w:r>
      <w:r>
        <w:rPr>
          <w:rFonts w:ascii="Verdana" w:hAnsi="Verdana"/>
          <w:sz w:val="20"/>
          <w:szCs w:val="20"/>
        </w:rPr>
        <w:tab/>
        <w:t xml:space="preserve"> </w:t>
      </w:r>
      <w:r w:rsidR="00410629" w:rsidRPr="001231CB">
        <w:rPr>
          <w:rFonts w:ascii="Verdana" w:hAnsi="Verdana"/>
          <w:sz w:val="20"/>
          <w:szCs w:val="20"/>
        </w:rPr>
        <w:t xml:space="preserve">Mensen vertrouwen online betalingen niet altijd, zeker niet </w:t>
      </w:r>
      <w:r>
        <w:rPr>
          <w:rFonts w:ascii="Verdana" w:hAnsi="Verdana"/>
          <w:sz w:val="20"/>
          <w:szCs w:val="20"/>
        </w:rPr>
        <w:t>van</w:t>
      </w:r>
      <w:r w:rsidR="00410629" w:rsidRPr="001231CB">
        <w:rPr>
          <w:rFonts w:ascii="Verdana" w:hAnsi="Verdana"/>
          <w:sz w:val="20"/>
          <w:szCs w:val="20"/>
        </w:rPr>
        <w:t xml:space="preserve"> vreemden, en willen daarom ook gewoon contant</w:t>
      </w:r>
      <w:r>
        <w:rPr>
          <w:rFonts w:ascii="Verdana" w:hAnsi="Verdana"/>
          <w:sz w:val="20"/>
          <w:szCs w:val="20"/>
        </w:rPr>
        <w:t xml:space="preserve"> betaald worden</w:t>
      </w:r>
      <w:r w:rsidR="00410629" w:rsidRPr="001231CB">
        <w:rPr>
          <w:rFonts w:ascii="Verdana" w:hAnsi="Verdana"/>
          <w:sz w:val="20"/>
          <w:szCs w:val="20"/>
        </w:rPr>
        <w:t>.</w:t>
      </w:r>
    </w:p>
    <w:p w14:paraId="12483454" w14:textId="77777777" w:rsidR="00410629" w:rsidRPr="001231CB" w:rsidRDefault="00410629" w:rsidP="00C164C0">
      <w:pPr>
        <w:tabs>
          <w:tab w:val="left" w:pos="426"/>
          <w:tab w:val="left" w:pos="709"/>
          <w:tab w:val="left" w:pos="993"/>
        </w:tabs>
        <w:spacing w:line="280" w:lineRule="atLeast"/>
        <w:ind w:left="426" w:hanging="426"/>
        <w:rPr>
          <w:rFonts w:ascii="Verdana" w:hAnsi="Verdana"/>
          <w:sz w:val="20"/>
          <w:szCs w:val="20"/>
        </w:rPr>
      </w:pPr>
    </w:p>
    <w:p w14:paraId="770C3ABA" w14:textId="77777777" w:rsidR="00410629" w:rsidRPr="001231CB" w:rsidRDefault="00410629"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b/>
          <w:sz w:val="20"/>
          <w:szCs w:val="20"/>
        </w:rPr>
        <w:t>3</w:t>
      </w:r>
      <w:r w:rsidRPr="001231CB">
        <w:rPr>
          <w:rFonts w:ascii="Verdana" w:hAnsi="Verdana"/>
          <w:sz w:val="20"/>
          <w:szCs w:val="20"/>
        </w:rPr>
        <w:tab/>
      </w:r>
      <w:r w:rsidRPr="00123C6B">
        <w:rPr>
          <w:rFonts w:ascii="Verdana" w:hAnsi="Verdana"/>
          <w:b/>
          <w:bCs/>
          <w:sz w:val="20"/>
          <w:szCs w:val="20"/>
        </w:rPr>
        <w:t>a</w:t>
      </w:r>
      <w:r w:rsidRPr="001231CB">
        <w:rPr>
          <w:rFonts w:ascii="Verdana" w:hAnsi="Verdana"/>
          <w:sz w:val="20"/>
          <w:szCs w:val="20"/>
        </w:rPr>
        <w:tab/>
      </w:r>
      <w:r w:rsidR="0000425F" w:rsidRPr="001231CB">
        <w:rPr>
          <w:rFonts w:ascii="Verdana" w:hAnsi="Verdana"/>
          <w:sz w:val="20"/>
          <w:szCs w:val="20"/>
        </w:rPr>
        <w:t>C</w:t>
      </w:r>
      <w:r w:rsidRPr="001231CB">
        <w:rPr>
          <w:rFonts w:ascii="Verdana" w:hAnsi="Verdana"/>
          <w:sz w:val="20"/>
          <w:szCs w:val="20"/>
        </w:rPr>
        <w:t>ontactloos: € 33.000.000.000 ÷ 2.25</w:t>
      </w:r>
      <w:r w:rsidR="00140069">
        <w:rPr>
          <w:rFonts w:ascii="Verdana" w:hAnsi="Verdana"/>
          <w:sz w:val="20"/>
          <w:szCs w:val="20"/>
        </w:rPr>
        <w:t>0</w:t>
      </w:r>
      <w:r w:rsidRPr="001231CB">
        <w:rPr>
          <w:rFonts w:ascii="Verdana" w:hAnsi="Verdana"/>
          <w:sz w:val="20"/>
          <w:szCs w:val="20"/>
        </w:rPr>
        <w:t xml:space="preserve">.000.000 = </w:t>
      </w:r>
      <w:r w:rsidR="0021457E" w:rsidRPr="001231CB">
        <w:rPr>
          <w:rFonts w:ascii="Verdana" w:hAnsi="Verdana"/>
          <w:b/>
          <w:sz w:val="20"/>
          <w:szCs w:val="20"/>
        </w:rPr>
        <w:t>€ 14,</w:t>
      </w:r>
      <w:r w:rsidR="00140069">
        <w:rPr>
          <w:rFonts w:ascii="Verdana" w:hAnsi="Verdana"/>
          <w:b/>
          <w:sz w:val="20"/>
          <w:szCs w:val="20"/>
        </w:rPr>
        <w:t>67</w:t>
      </w:r>
      <w:r w:rsidR="0021457E" w:rsidRPr="001231CB">
        <w:rPr>
          <w:rFonts w:ascii="Verdana" w:hAnsi="Verdana"/>
          <w:sz w:val="20"/>
          <w:szCs w:val="20"/>
        </w:rPr>
        <w:t xml:space="preserve"> gemiddeld.</w:t>
      </w:r>
    </w:p>
    <w:p w14:paraId="2B35E4F6" w14:textId="77777777" w:rsidR="0021457E" w:rsidRPr="001231CB" w:rsidRDefault="0021457E"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140069">
        <w:rPr>
          <w:rFonts w:ascii="Verdana" w:hAnsi="Verdana"/>
          <w:sz w:val="20"/>
          <w:szCs w:val="20"/>
        </w:rPr>
        <w:t>Met</w:t>
      </w:r>
      <w:r w:rsidRPr="001231CB">
        <w:rPr>
          <w:rFonts w:ascii="Verdana" w:hAnsi="Verdana"/>
          <w:sz w:val="20"/>
          <w:szCs w:val="20"/>
        </w:rPr>
        <w:t xml:space="preserve"> </w:t>
      </w:r>
      <w:r w:rsidR="00140069">
        <w:rPr>
          <w:rFonts w:ascii="Verdana" w:hAnsi="Verdana"/>
          <w:sz w:val="20"/>
          <w:szCs w:val="20"/>
        </w:rPr>
        <w:t>pin</w:t>
      </w:r>
      <w:r w:rsidRPr="001231CB">
        <w:rPr>
          <w:rFonts w:ascii="Verdana" w:hAnsi="Verdana"/>
          <w:sz w:val="20"/>
          <w:szCs w:val="20"/>
        </w:rPr>
        <w:t>pas</w:t>
      </w:r>
      <w:r w:rsidR="00140069">
        <w:rPr>
          <w:rFonts w:ascii="Verdana" w:hAnsi="Verdana"/>
          <w:sz w:val="20"/>
          <w:szCs w:val="20"/>
        </w:rPr>
        <w:t xml:space="preserve"> + pincode</w:t>
      </w:r>
      <w:r w:rsidRPr="001231CB">
        <w:rPr>
          <w:rFonts w:ascii="Verdana" w:hAnsi="Verdana"/>
          <w:sz w:val="20"/>
          <w:szCs w:val="20"/>
        </w:rPr>
        <w:t xml:space="preserve">: € 82.400.000.000 ÷ 2.120.000.000 = </w:t>
      </w:r>
      <w:r w:rsidRPr="001231CB">
        <w:rPr>
          <w:rFonts w:ascii="Verdana" w:hAnsi="Verdana"/>
          <w:b/>
          <w:sz w:val="20"/>
          <w:szCs w:val="20"/>
        </w:rPr>
        <w:t>€ 38,87</w:t>
      </w:r>
      <w:r w:rsidR="00140069">
        <w:rPr>
          <w:rFonts w:ascii="Verdana" w:hAnsi="Verdana"/>
          <w:sz w:val="20"/>
          <w:szCs w:val="20"/>
        </w:rPr>
        <w:t xml:space="preserve"> gemiddeld.</w:t>
      </w:r>
    </w:p>
    <w:p w14:paraId="4D9D80B7" w14:textId="77777777" w:rsidR="0021457E" w:rsidRDefault="0021457E"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123C6B">
        <w:rPr>
          <w:rFonts w:ascii="Verdana" w:hAnsi="Verdana"/>
          <w:b/>
          <w:bCs/>
          <w:sz w:val="20"/>
          <w:szCs w:val="20"/>
        </w:rPr>
        <w:t>b</w:t>
      </w:r>
      <w:r w:rsidR="00140069">
        <w:rPr>
          <w:rFonts w:ascii="Verdana" w:hAnsi="Verdana"/>
          <w:sz w:val="20"/>
          <w:szCs w:val="20"/>
        </w:rPr>
        <w:tab/>
        <w:t>Je kunt vanwege de veiligheid alleen kleinere bedragen c</w:t>
      </w:r>
      <w:r w:rsidRPr="001231CB">
        <w:rPr>
          <w:rFonts w:ascii="Verdana" w:hAnsi="Verdana"/>
          <w:sz w:val="20"/>
          <w:szCs w:val="20"/>
        </w:rPr>
        <w:t>ontactloos betalen</w:t>
      </w:r>
      <w:r w:rsidR="00140069">
        <w:rPr>
          <w:rFonts w:ascii="Verdana" w:hAnsi="Verdana"/>
          <w:sz w:val="20"/>
          <w:szCs w:val="20"/>
        </w:rPr>
        <w:t xml:space="preserve"> (</w:t>
      </w:r>
      <w:r w:rsidRPr="001231CB">
        <w:rPr>
          <w:rFonts w:ascii="Verdana" w:hAnsi="Verdana"/>
          <w:sz w:val="20"/>
          <w:szCs w:val="20"/>
        </w:rPr>
        <w:t>tot € 25 per keer.</w:t>
      </w:r>
      <w:r w:rsidR="00140069">
        <w:rPr>
          <w:rFonts w:ascii="Verdana" w:hAnsi="Verdana"/>
          <w:sz w:val="20"/>
          <w:szCs w:val="20"/>
        </w:rPr>
        <w:t>)</w:t>
      </w:r>
      <w:r w:rsidRPr="001231CB">
        <w:rPr>
          <w:rFonts w:ascii="Verdana" w:hAnsi="Verdana"/>
          <w:sz w:val="20"/>
          <w:szCs w:val="20"/>
        </w:rPr>
        <w:t xml:space="preserve"> </w:t>
      </w:r>
      <w:r w:rsidR="00140069">
        <w:rPr>
          <w:rFonts w:ascii="Verdana" w:hAnsi="Verdana"/>
          <w:sz w:val="20"/>
          <w:szCs w:val="20"/>
        </w:rPr>
        <w:t xml:space="preserve">Bij </w:t>
      </w:r>
      <w:r w:rsidRPr="001231CB">
        <w:rPr>
          <w:rFonts w:ascii="Verdana" w:hAnsi="Verdana"/>
          <w:sz w:val="20"/>
          <w:szCs w:val="20"/>
        </w:rPr>
        <w:t xml:space="preserve">hogere bedragen moet je pincode </w:t>
      </w:r>
      <w:r w:rsidR="00140069">
        <w:rPr>
          <w:rFonts w:ascii="Verdana" w:hAnsi="Verdana"/>
          <w:sz w:val="20"/>
          <w:szCs w:val="20"/>
        </w:rPr>
        <w:t>intoetsen</w:t>
      </w:r>
      <w:r w:rsidRPr="001231CB">
        <w:rPr>
          <w:rFonts w:ascii="Verdana" w:hAnsi="Verdana"/>
          <w:sz w:val="20"/>
          <w:szCs w:val="20"/>
        </w:rPr>
        <w:t xml:space="preserve">. </w:t>
      </w:r>
    </w:p>
    <w:p w14:paraId="2E5FD408" w14:textId="77777777" w:rsidR="00746626" w:rsidRPr="001231CB" w:rsidRDefault="00746626" w:rsidP="00C164C0">
      <w:pPr>
        <w:tabs>
          <w:tab w:val="left" w:pos="426"/>
          <w:tab w:val="left" w:pos="709"/>
          <w:tab w:val="left" w:pos="993"/>
        </w:tabs>
        <w:spacing w:line="280" w:lineRule="atLeast"/>
        <w:ind w:left="426" w:hanging="426"/>
        <w:rPr>
          <w:rFonts w:ascii="Verdana" w:hAnsi="Verdana"/>
          <w:sz w:val="20"/>
          <w:szCs w:val="20"/>
        </w:rPr>
      </w:pPr>
    </w:p>
    <w:p w14:paraId="2D5611CC" w14:textId="77777777" w:rsidR="0021457E" w:rsidRPr="001231CB" w:rsidRDefault="0021457E" w:rsidP="00C164C0">
      <w:pPr>
        <w:tabs>
          <w:tab w:val="left" w:pos="426"/>
          <w:tab w:val="left" w:pos="2694"/>
        </w:tabs>
        <w:spacing w:line="280" w:lineRule="atLeast"/>
        <w:ind w:left="426" w:hanging="426"/>
        <w:rPr>
          <w:rFonts w:ascii="Verdana" w:hAnsi="Verdana"/>
          <w:sz w:val="20"/>
          <w:szCs w:val="20"/>
        </w:rPr>
      </w:pPr>
      <w:r w:rsidRPr="001231CB">
        <w:rPr>
          <w:rFonts w:ascii="Verdana" w:hAnsi="Verdana"/>
          <w:b/>
          <w:sz w:val="20"/>
          <w:szCs w:val="20"/>
        </w:rPr>
        <w:t>4</w:t>
      </w:r>
      <w:r w:rsidRPr="001231CB">
        <w:rPr>
          <w:rFonts w:ascii="Verdana" w:hAnsi="Verdana"/>
          <w:sz w:val="20"/>
          <w:szCs w:val="20"/>
        </w:rPr>
        <w:tab/>
      </w:r>
      <w:r w:rsidR="00284F4C">
        <w:rPr>
          <w:rFonts w:ascii="Verdana" w:hAnsi="Verdana"/>
          <w:sz w:val="20"/>
          <w:szCs w:val="20"/>
        </w:rPr>
        <w:t>Eindtegoed</w:t>
      </w:r>
      <w:r w:rsidR="00284F4C">
        <w:rPr>
          <w:rFonts w:ascii="Verdana" w:hAnsi="Verdana"/>
          <w:sz w:val="20"/>
          <w:szCs w:val="20"/>
        </w:rPr>
        <w:tab/>
      </w:r>
      <w:r w:rsidR="00284F4C">
        <w:rPr>
          <w:rFonts w:ascii="Verdana" w:hAnsi="Verdana"/>
          <w:sz w:val="20"/>
          <w:szCs w:val="20"/>
        </w:rPr>
        <w:tab/>
        <w:t>€</w:t>
      </w:r>
      <w:r w:rsidRPr="001231CB">
        <w:rPr>
          <w:rFonts w:ascii="Verdana" w:hAnsi="Verdana"/>
          <w:sz w:val="20"/>
          <w:szCs w:val="20"/>
        </w:rPr>
        <w:t xml:space="preserve">    525,60 credit</w:t>
      </w:r>
    </w:p>
    <w:p w14:paraId="59F57F3F" w14:textId="77777777" w:rsidR="0021457E" w:rsidRPr="001231CB" w:rsidRDefault="00284F4C" w:rsidP="00C164C0">
      <w:pPr>
        <w:tabs>
          <w:tab w:val="left" w:pos="426"/>
          <w:tab w:val="left" w:pos="2694"/>
        </w:tabs>
        <w:spacing w:line="280" w:lineRule="atLeast"/>
        <w:ind w:left="426" w:hanging="426"/>
        <w:rPr>
          <w:rFonts w:ascii="Verdana" w:hAnsi="Verdana"/>
          <w:sz w:val="20"/>
          <w:szCs w:val="20"/>
        </w:rPr>
      </w:pPr>
      <w:r>
        <w:rPr>
          <w:rFonts w:ascii="Verdana" w:hAnsi="Verdana"/>
          <w:sz w:val="20"/>
          <w:szCs w:val="20"/>
        </w:rPr>
        <w:tab/>
      </w:r>
      <w:r w:rsidR="0021457E" w:rsidRPr="001231CB">
        <w:rPr>
          <w:rFonts w:ascii="Verdana" w:hAnsi="Verdana"/>
          <w:sz w:val="20"/>
          <w:szCs w:val="20"/>
        </w:rPr>
        <w:tab/>
      </w:r>
      <w:r>
        <w:rPr>
          <w:rFonts w:ascii="Verdana" w:hAnsi="Verdana"/>
          <w:sz w:val="20"/>
          <w:szCs w:val="20"/>
        </w:rPr>
        <w:tab/>
      </w:r>
      <w:r w:rsidR="0021457E" w:rsidRPr="001231CB">
        <w:rPr>
          <w:rFonts w:ascii="Verdana" w:hAnsi="Verdana"/>
          <w:sz w:val="20"/>
          <w:szCs w:val="20"/>
        </w:rPr>
        <w:t>€ 1.590,34</w:t>
      </w:r>
      <w:r>
        <w:rPr>
          <w:rFonts w:ascii="Verdana" w:hAnsi="Verdana"/>
          <w:sz w:val="20"/>
          <w:szCs w:val="20"/>
        </w:rPr>
        <w:t xml:space="preserve">  </w:t>
      </w:r>
      <w:r w:rsidR="0021457E" w:rsidRPr="001231CB">
        <w:rPr>
          <w:rFonts w:ascii="Verdana" w:hAnsi="Verdana"/>
          <w:sz w:val="20"/>
          <w:szCs w:val="20"/>
        </w:rPr>
        <w:t>–</w:t>
      </w:r>
    </w:p>
    <w:p w14:paraId="3A1F804F" w14:textId="77777777" w:rsidR="0021457E" w:rsidRPr="001231CB" w:rsidRDefault="0021457E" w:rsidP="00C164C0">
      <w:pPr>
        <w:tabs>
          <w:tab w:val="left" w:pos="426"/>
          <w:tab w:val="left" w:pos="2694"/>
        </w:tabs>
        <w:spacing w:line="280" w:lineRule="atLeast"/>
        <w:ind w:left="426" w:hanging="426"/>
        <w:rPr>
          <w:rFonts w:ascii="Verdana" w:hAnsi="Verdana"/>
          <w:sz w:val="20"/>
          <w:szCs w:val="20"/>
        </w:rPr>
      </w:pPr>
      <w:r w:rsidRPr="001231CB">
        <w:rPr>
          <w:rFonts w:ascii="Verdana" w:hAnsi="Verdana"/>
          <w:sz w:val="20"/>
          <w:szCs w:val="20"/>
        </w:rPr>
        <w:tab/>
      </w:r>
      <w:r w:rsidR="00284F4C">
        <w:rPr>
          <w:rFonts w:ascii="Verdana" w:hAnsi="Verdana"/>
          <w:sz w:val="20"/>
          <w:szCs w:val="20"/>
        </w:rPr>
        <w:tab/>
      </w:r>
      <w:r w:rsidR="00284F4C">
        <w:rPr>
          <w:rFonts w:ascii="Verdana" w:hAnsi="Verdana"/>
          <w:sz w:val="20"/>
          <w:szCs w:val="20"/>
        </w:rPr>
        <w:tab/>
      </w:r>
      <w:r w:rsidRPr="001231CB">
        <w:rPr>
          <w:rFonts w:ascii="Verdana" w:hAnsi="Verdana"/>
          <w:sz w:val="20"/>
          <w:szCs w:val="20"/>
        </w:rPr>
        <w:t xml:space="preserve">€  </w:t>
      </w:r>
      <w:r w:rsidR="00284F4C">
        <w:rPr>
          <w:rFonts w:ascii="Verdana" w:hAnsi="Verdana"/>
          <w:sz w:val="20"/>
          <w:szCs w:val="20"/>
        </w:rPr>
        <w:t xml:space="preserve"> </w:t>
      </w:r>
      <w:r w:rsidRPr="001231CB">
        <w:rPr>
          <w:rFonts w:ascii="Verdana" w:hAnsi="Verdana"/>
          <w:sz w:val="20"/>
          <w:szCs w:val="20"/>
        </w:rPr>
        <w:t xml:space="preserve">   88,00 </w:t>
      </w:r>
      <w:r w:rsidR="00284F4C">
        <w:rPr>
          <w:rFonts w:ascii="Verdana" w:hAnsi="Verdana"/>
          <w:sz w:val="20"/>
          <w:szCs w:val="20"/>
        </w:rPr>
        <w:t xml:space="preserve"> </w:t>
      </w:r>
      <w:r w:rsidRPr="001231CB">
        <w:rPr>
          <w:rFonts w:ascii="Verdana" w:hAnsi="Verdana"/>
          <w:sz w:val="20"/>
          <w:szCs w:val="20"/>
        </w:rPr>
        <w:t xml:space="preserve">– </w:t>
      </w:r>
    </w:p>
    <w:p w14:paraId="658A2A2B" w14:textId="77777777" w:rsidR="0021457E" w:rsidRPr="001231CB" w:rsidRDefault="0021457E" w:rsidP="00C164C0">
      <w:pPr>
        <w:tabs>
          <w:tab w:val="left" w:pos="426"/>
          <w:tab w:val="left" w:pos="2694"/>
        </w:tabs>
        <w:spacing w:line="280" w:lineRule="atLeast"/>
        <w:ind w:left="426" w:hanging="426"/>
        <w:rPr>
          <w:rFonts w:ascii="Verdana" w:hAnsi="Verdana"/>
          <w:sz w:val="20"/>
          <w:szCs w:val="20"/>
        </w:rPr>
      </w:pPr>
      <w:r w:rsidRPr="001231CB">
        <w:rPr>
          <w:rFonts w:ascii="Verdana" w:hAnsi="Verdana"/>
          <w:sz w:val="20"/>
          <w:szCs w:val="20"/>
        </w:rPr>
        <w:tab/>
      </w:r>
      <w:r w:rsidR="00284F4C">
        <w:rPr>
          <w:rFonts w:ascii="Verdana" w:hAnsi="Verdana"/>
          <w:sz w:val="20"/>
          <w:szCs w:val="20"/>
        </w:rPr>
        <w:tab/>
      </w:r>
      <w:r w:rsidR="00284F4C">
        <w:rPr>
          <w:rFonts w:ascii="Verdana" w:hAnsi="Verdana"/>
          <w:sz w:val="20"/>
          <w:szCs w:val="20"/>
        </w:rPr>
        <w:tab/>
      </w:r>
      <w:r w:rsidRPr="001231CB">
        <w:rPr>
          <w:rFonts w:ascii="Verdana" w:hAnsi="Verdana"/>
          <w:sz w:val="20"/>
          <w:szCs w:val="20"/>
        </w:rPr>
        <w:t xml:space="preserve">€ </w:t>
      </w:r>
      <w:r w:rsidR="00284F4C">
        <w:rPr>
          <w:rFonts w:ascii="Verdana" w:hAnsi="Verdana"/>
          <w:sz w:val="20"/>
          <w:szCs w:val="20"/>
        </w:rPr>
        <w:t xml:space="preserve"> </w:t>
      </w:r>
      <w:r w:rsidRPr="001231CB">
        <w:rPr>
          <w:rFonts w:ascii="Verdana" w:hAnsi="Verdana"/>
          <w:sz w:val="20"/>
          <w:szCs w:val="20"/>
        </w:rPr>
        <w:t xml:space="preserve">    26,53 </w:t>
      </w:r>
      <w:r w:rsidR="00284F4C">
        <w:rPr>
          <w:rFonts w:ascii="Verdana" w:hAnsi="Verdana"/>
          <w:sz w:val="20"/>
          <w:szCs w:val="20"/>
        </w:rPr>
        <w:t xml:space="preserve"> </w:t>
      </w:r>
      <w:r w:rsidRPr="001231CB">
        <w:rPr>
          <w:rFonts w:ascii="Verdana" w:hAnsi="Verdana"/>
          <w:sz w:val="20"/>
          <w:szCs w:val="20"/>
        </w:rPr>
        <w:t>+</w:t>
      </w:r>
    </w:p>
    <w:p w14:paraId="00809ACD" w14:textId="77777777" w:rsidR="0021457E" w:rsidRPr="001231CB" w:rsidRDefault="0021457E" w:rsidP="00C164C0">
      <w:pPr>
        <w:tabs>
          <w:tab w:val="left" w:pos="426"/>
          <w:tab w:val="left" w:pos="2694"/>
        </w:tabs>
        <w:spacing w:line="280" w:lineRule="atLeast"/>
        <w:ind w:left="426" w:hanging="426"/>
        <w:rPr>
          <w:rFonts w:ascii="Verdana" w:hAnsi="Verdana"/>
          <w:sz w:val="20"/>
          <w:szCs w:val="20"/>
        </w:rPr>
      </w:pPr>
      <w:r w:rsidRPr="001231CB">
        <w:rPr>
          <w:rFonts w:ascii="Verdana" w:hAnsi="Verdana"/>
          <w:sz w:val="20"/>
          <w:szCs w:val="20"/>
        </w:rPr>
        <w:tab/>
      </w:r>
      <w:r w:rsidR="00284F4C">
        <w:rPr>
          <w:rFonts w:ascii="Verdana" w:hAnsi="Verdana"/>
          <w:sz w:val="20"/>
          <w:szCs w:val="20"/>
        </w:rPr>
        <w:tab/>
      </w:r>
      <w:r w:rsidR="00284F4C">
        <w:rPr>
          <w:rFonts w:ascii="Verdana" w:hAnsi="Verdana"/>
          <w:sz w:val="20"/>
          <w:szCs w:val="20"/>
        </w:rPr>
        <w:tab/>
      </w:r>
      <w:r w:rsidRPr="001231CB">
        <w:rPr>
          <w:rFonts w:ascii="Verdana" w:hAnsi="Verdana"/>
          <w:sz w:val="20"/>
          <w:szCs w:val="20"/>
        </w:rPr>
        <w:t xml:space="preserve">€ </w:t>
      </w:r>
      <w:r w:rsidR="00284F4C">
        <w:rPr>
          <w:rFonts w:ascii="Verdana" w:hAnsi="Verdana"/>
          <w:sz w:val="20"/>
          <w:szCs w:val="20"/>
        </w:rPr>
        <w:t xml:space="preserve"> </w:t>
      </w:r>
      <w:r w:rsidRPr="001231CB">
        <w:rPr>
          <w:rFonts w:ascii="Verdana" w:hAnsi="Verdana"/>
          <w:sz w:val="20"/>
          <w:szCs w:val="20"/>
        </w:rPr>
        <w:t xml:space="preserve">    94,00 </w:t>
      </w:r>
      <w:r w:rsidR="00284F4C">
        <w:rPr>
          <w:rFonts w:ascii="Verdana" w:hAnsi="Verdana"/>
          <w:sz w:val="20"/>
          <w:szCs w:val="20"/>
        </w:rPr>
        <w:t xml:space="preserve"> </w:t>
      </w:r>
      <w:r w:rsidRPr="001231CB">
        <w:rPr>
          <w:rFonts w:ascii="Verdana" w:hAnsi="Verdana"/>
          <w:sz w:val="20"/>
          <w:szCs w:val="20"/>
        </w:rPr>
        <w:t>+</w:t>
      </w:r>
    </w:p>
    <w:p w14:paraId="60BF6284" w14:textId="77777777" w:rsidR="0021457E" w:rsidRPr="001231CB" w:rsidRDefault="0021457E" w:rsidP="00C164C0">
      <w:pPr>
        <w:tabs>
          <w:tab w:val="left" w:pos="426"/>
          <w:tab w:val="left" w:pos="2694"/>
        </w:tabs>
        <w:spacing w:line="280" w:lineRule="atLeast"/>
        <w:ind w:left="426" w:hanging="426"/>
        <w:rPr>
          <w:rFonts w:ascii="Verdana" w:hAnsi="Verdana"/>
          <w:sz w:val="20"/>
          <w:szCs w:val="20"/>
          <w:u w:val="single"/>
        </w:rPr>
      </w:pPr>
      <w:r w:rsidRPr="001231CB">
        <w:rPr>
          <w:rFonts w:ascii="Verdana" w:hAnsi="Verdana"/>
          <w:sz w:val="20"/>
          <w:szCs w:val="20"/>
        </w:rPr>
        <w:tab/>
      </w:r>
      <w:r w:rsidR="00284F4C">
        <w:rPr>
          <w:rFonts w:ascii="Verdana" w:hAnsi="Verdana"/>
          <w:sz w:val="20"/>
          <w:szCs w:val="20"/>
        </w:rPr>
        <w:tab/>
      </w:r>
      <w:r w:rsidR="00284F4C">
        <w:rPr>
          <w:rFonts w:ascii="Verdana" w:hAnsi="Verdana"/>
          <w:sz w:val="20"/>
          <w:szCs w:val="20"/>
        </w:rPr>
        <w:tab/>
      </w:r>
      <w:r w:rsidRPr="001231CB">
        <w:rPr>
          <w:rFonts w:ascii="Verdana" w:hAnsi="Verdana"/>
          <w:sz w:val="20"/>
          <w:szCs w:val="20"/>
          <w:u w:val="single"/>
        </w:rPr>
        <w:t xml:space="preserve">€ </w:t>
      </w:r>
      <w:r w:rsidR="00284F4C">
        <w:rPr>
          <w:rFonts w:ascii="Verdana" w:hAnsi="Verdana"/>
          <w:sz w:val="20"/>
          <w:szCs w:val="20"/>
          <w:u w:val="single"/>
        </w:rPr>
        <w:t xml:space="preserve"> </w:t>
      </w:r>
      <w:r w:rsidRPr="001231CB">
        <w:rPr>
          <w:rFonts w:ascii="Verdana" w:hAnsi="Verdana"/>
          <w:sz w:val="20"/>
          <w:szCs w:val="20"/>
          <w:u w:val="single"/>
        </w:rPr>
        <w:t xml:space="preserve">  350,00 </w:t>
      </w:r>
      <w:r w:rsidR="00284F4C">
        <w:rPr>
          <w:rFonts w:ascii="Verdana" w:hAnsi="Verdana"/>
          <w:sz w:val="20"/>
          <w:szCs w:val="20"/>
          <w:u w:val="single"/>
        </w:rPr>
        <w:t xml:space="preserve"> </w:t>
      </w:r>
      <w:r w:rsidRPr="001231CB">
        <w:rPr>
          <w:rFonts w:ascii="Verdana" w:hAnsi="Verdana"/>
          <w:sz w:val="20"/>
          <w:szCs w:val="20"/>
          <w:u w:val="single"/>
        </w:rPr>
        <w:t>+</w:t>
      </w:r>
    </w:p>
    <w:p w14:paraId="29335D10" w14:textId="77777777" w:rsidR="0021457E" w:rsidRPr="001231CB" w:rsidRDefault="0021457E" w:rsidP="00C164C0">
      <w:pPr>
        <w:tabs>
          <w:tab w:val="left" w:pos="426"/>
          <w:tab w:val="left" w:pos="2694"/>
        </w:tabs>
        <w:spacing w:line="280" w:lineRule="atLeast"/>
        <w:ind w:left="426" w:hanging="426"/>
        <w:rPr>
          <w:rFonts w:ascii="Verdana" w:hAnsi="Verdana"/>
          <w:sz w:val="20"/>
          <w:szCs w:val="20"/>
        </w:rPr>
      </w:pPr>
      <w:r w:rsidRPr="001231CB">
        <w:rPr>
          <w:rFonts w:ascii="Verdana" w:hAnsi="Verdana"/>
          <w:sz w:val="20"/>
          <w:szCs w:val="20"/>
        </w:rPr>
        <w:t xml:space="preserve">   </w:t>
      </w:r>
      <w:r w:rsidR="00284F4C">
        <w:rPr>
          <w:rFonts w:ascii="Verdana" w:hAnsi="Verdana"/>
          <w:sz w:val="20"/>
          <w:szCs w:val="20"/>
        </w:rPr>
        <w:tab/>
        <w:t>Het begintegoed was</w:t>
      </w:r>
      <w:r w:rsidR="00284F4C">
        <w:rPr>
          <w:rFonts w:ascii="Verdana" w:hAnsi="Verdana"/>
          <w:sz w:val="20"/>
          <w:szCs w:val="20"/>
        </w:rPr>
        <w:tab/>
      </w:r>
      <w:r w:rsidRPr="001231CB">
        <w:rPr>
          <w:rFonts w:ascii="Verdana" w:hAnsi="Verdana"/>
          <w:b/>
          <w:sz w:val="20"/>
          <w:szCs w:val="20"/>
        </w:rPr>
        <w:t>-</w:t>
      </w:r>
      <w:r w:rsidRPr="001231CB">
        <w:rPr>
          <w:rFonts w:ascii="Verdana" w:hAnsi="Verdana"/>
          <w:b/>
          <w:sz w:val="20"/>
          <w:szCs w:val="20"/>
        </w:rPr>
        <w:tab/>
        <w:t xml:space="preserve">€ </w:t>
      </w:r>
      <w:r w:rsidR="00284F4C">
        <w:rPr>
          <w:rFonts w:ascii="Verdana" w:hAnsi="Verdana"/>
          <w:b/>
          <w:sz w:val="20"/>
          <w:szCs w:val="20"/>
        </w:rPr>
        <w:t xml:space="preserve"> </w:t>
      </w:r>
      <w:r w:rsidRPr="001231CB">
        <w:rPr>
          <w:rFonts w:ascii="Verdana" w:hAnsi="Verdana"/>
          <w:b/>
          <w:sz w:val="20"/>
          <w:szCs w:val="20"/>
        </w:rPr>
        <w:t xml:space="preserve">  682,21</w:t>
      </w:r>
      <w:r w:rsidRPr="001231CB">
        <w:rPr>
          <w:rFonts w:ascii="Verdana" w:hAnsi="Verdana"/>
          <w:sz w:val="20"/>
          <w:szCs w:val="20"/>
        </w:rPr>
        <w:t xml:space="preserve"> </w:t>
      </w:r>
      <w:r w:rsidR="00284F4C">
        <w:rPr>
          <w:rFonts w:ascii="Verdana" w:hAnsi="Verdana"/>
          <w:sz w:val="20"/>
          <w:szCs w:val="20"/>
        </w:rPr>
        <w:t xml:space="preserve">    </w:t>
      </w:r>
      <w:r w:rsidRPr="001231CB">
        <w:rPr>
          <w:rFonts w:ascii="Verdana" w:hAnsi="Verdana"/>
          <w:sz w:val="20"/>
          <w:szCs w:val="20"/>
        </w:rPr>
        <w:t xml:space="preserve">dus een </w:t>
      </w:r>
      <w:r w:rsidRPr="00284F4C">
        <w:rPr>
          <w:rFonts w:ascii="Verdana" w:hAnsi="Verdana"/>
          <w:b/>
          <w:bCs/>
          <w:sz w:val="20"/>
          <w:szCs w:val="20"/>
        </w:rPr>
        <w:t>debetsaldo</w:t>
      </w:r>
    </w:p>
    <w:p w14:paraId="3285FE76" w14:textId="77777777" w:rsidR="00284F4C" w:rsidRPr="001231CB" w:rsidRDefault="00284F4C" w:rsidP="00C164C0">
      <w:pPr>
        <w:tabs>
          <w:tab w:val="left" w:pos="426"/>
          <w:tab w:val="left" w:pos="709"/>
          <w:tab w:val="left" w:pos="993"/>
        </w:tabs>
        <w:spacing w:line="280" w:lineRule="atLeast"/>
        <w:ind w:left="426" w:hanging="426"/>
        <w:rPr>
          <w:rFonts w:ascii="Verdana" w:hAnsi="Verdana"/>
          <w:sz w:val="20"/>
          <w:szCs w:val="20"/>
        </w:rPr>
      </w:pPr>
    </w:p>
    <w:p w14:paraId="597FD1ED" w14:textId="7B1C4021" w:rsidR="00284F4C" w:rsidRDefault="00284F4C" w:rsidP="00C164C0">
      <w:pPr>
        <w:tabs>
          <w:tab w:val="left" w:pos="426"/>
          <w:tab w:val="left" w:pos="709"/>
          <w:tab w:val="left" w:pos="993"/>
        </w:tabs>
        <w:spacing w:line="280" w:lineRule="atLeast"/>
        <w:ind w:left="426" w:hanging="426"/>
        <w:rPr>
          <w:rFonts w:ascii="Verdana" w:hAnsi="Verdana"/>
          <w:sz w:val="20"/>
          <w:szCs w:val="20"/>
        </w:rPr>
      </w:pPr>
    </w:p>
    <w:p w14:paraId="05D52229" w14:textId="77777777" w:rsidR="00E26816" w:rsidRPr="001231CB" w:rsidRDefault="00E26816" w:rsidP="00C164C0">
      <w:pPr>
        <w:tabs>
          <w:tab w:val="left" w:pos="426"/>
          <w:tab w:val="left" w:pos="709"/>
          <w:tab w:val="left" w:pos="993"/>
        </w:tabs>
        <w:spacing w:line="280" w:lineRule="atLeast"/>
        <w:ind w:left="426" w:hanging="426"/>
        <w:rPr>
          <w:rFonts w:ascii="Verdana" w:hAnsi="Verdana"/>
          <w:sz w:val="20"/>
          <w:szCs w:val="20"/>
        </w:rPr>
      </w:pPr>
    </w:p>
    <w:p w14:paraId="17A561DE" w14:textId="77777777" w:rsidR="00284F4C" w:rsidRPr="001231CB" w:rsidRDefault="00284F4C" w:rsidP="00C164C0">
      <w:pPr>
        <w:tabs>
          <w:tab w:val="left" w:pos="426"/>
          <w:tab w:val="left" w:pos="709"/>
          <w:tab w:val="left" w:pos="993"/>
        </w:tabs>
        <w:spacing w:line="280" w:lineRule="atLeast"/>
        <w:ind w:left="705" w:hanging="705"/>
        <w:rPr>
          <w:rFonts w:ascii="Verdana" w:hAnsi="Verdana"/>
          <w:b/>
          <w:sz w:val="20"/>
          <w:szCs w:val="20"/>
        </w:rPr>
      </w:pPr>
      <w:r w:rsidRPr="001231CB">
        <w:rPr>
          <w:rFonts w:ascii="Verdana" w:hAnsi="Verdana"/>
          <w:b/>
          <w:sz w:val="20"/>
          <w:szCs w:val="20"/>
        </w:rPr>
        <w:t>Plusopdrachten</w:t>
      </w:r>
    </w:p>
    <w:p w14:paraId="3EA84349" w14:textId="77777777" w:rsidR="00284F4C" w:rsidRPr="001231CB" w:rsidRDefault="00284F4C"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t xml:space="preserve">paragraaf 3.2 </w:t>
      </w:r>
      <w:r w:rsidRPr="001231CB">
        <w:rPr>
          <w:rFonts w:ascii="Verdana" w:hAnsi="Verdana"/>
          <w:b/>
          <w:sz w:val="20"/>
          <w:szCs w:val="20"/>
        </w:rPr>
        <w:tab/>
        <w:t xml:space="preserve">Waarvoor zou je sparen? </w:t>
      </w:r>
    </w:p>
    <w:p w14:paraId="582A25DA" w14:textId="77777777" w:rsidR="0021457E" w:rsidRPr="001231CB" w:rsidRDefault="0021457E" w:rsidP="00C164C0">
      <w:pPr>
        <w:tabs>
          <w:tab w:val="left" w:pos="426"/>
          <w:tab w:val="left" w:pos="709"/>
          <w:tab w:val="left" w:pos="993"/>
        </w:tabs>
        <w:spacing w:line="280" w:lineRule="atLeast"/>
        <w:ind w:left="426" w:hanging="426"/>
        <w:rPr>
          <w:rFonts w:ascii="Verdana" w:hAnsi="Verdana"/>
          <w:sz w:val="20"/>
          <w:szCs w:val="20"/>
        </w:rPr>
      </w:pPr>
    </w:p>
    <w:p w14:paraId="63FB1055" w14:textId="77777777" w:rsidR="002B76F8" w:rsidRPr="002B76F8" w:rsidRDefault="0021457E" w:rsidP="00C164C0">
      <w:pPr>
        <w:tabs>
          <w:tab w:val="left" w:pos="426"/>
          <w:tab w:val="left" w:pos="709"/>
          <w:tab w:val="left" w:pos="993"/>
        </w:tabs>
        <w:spacing w:line="280" w:lineRule="atLeast"/>
        <w:ind w:left="426" w:hanging="426"/>
        <w:rPr>
          <w:rFonts w:ascii="Verdana" w:hAnsi="Verdana"/>
          <w:i/>
          <w:iCs/>
          <w:sz w:val="20"/>
          <w:szCs w:val="20"/>
        </w:rPr>
      </w:pPr>
      <w:r w:rsidRPr="001231CB">
        <w:rPr>
          <w:rFonts w:ascii="Verdana" w:hAnsi="Verdana"/>
          <w:b/>
          <w:sz w:val="20"/>
          <w:szCs w:val="20"/>
        </w:rPr>
        <w:t>5</w:t>
      </w:r>
      <w:r w:rsidRPr="001231CB">
        <w:rPr>
          <w:rFonts w:ascii="Verdana" w:hAnsi="Verdana"/>
          <w:sz w:val="20"/>
          <w:szCs w:val="20"/>
        </w:rPr>
        <w:tab/>
      </w:r>
      <w:r w:rsidRPr="002E6272">
        <w:rPr>
          <w:rFonts w:ascii="Verdana" w:hAnsi="Verdana"/>
          <w:b/>
          <w:bCs/>
          <w:sz w:val="20"/>
          <w:szCs w:val="20"/>
        </w:rPr>
        <w:t>a</w:t>
      </w:r>
      <w:r w:rsidRPr="001231CB">
        <w:rPr>
          <w:rFonts w:ascii="Verdana" w:hAnsi="Verdana"/>
          <w:sz w:val="20"/>
          <w:szCs w:val="20"/>
        </w:rPr>
        <w:tab/>
      </w:r>
      <w:r w:rsidR="002B76F8" w:rsidRPr="002B76F8">
        <w:rPr>
          <w:rFonts w:ascii="Verdana" w:hAnsi="Verdana"/>
          <w:i/>
          <w:iCs/>
          <w:sz w:val="20"/>
          <w:szCs w:val="20"/>
        </w:rPr>
        <w:t xml:space="preserve">Alle drie de spaarmotieven zijn mogelijk, mits voorzien van een juiste verklaring. </w:t>
      </w:r>
    </w:p>
    <w:p w14:paraId="31AE7B8D" w14:textId="77777777" w:rsidR="002B76F8" w:rsidRDefault="002B76F8" w:rsidP="00C164C0">
      <w:pPr>
        <w:tabs>
          <w:tab w:val="left" w:pos="426"/>
          <w:tab w:val="left" w:pos="709"/>
          <w:tab w:val="left" w:pos="993"/>
        </w:tabs>
        <w:spacing w:line="280" w:lineRule="atLeast"/>
        <w:ind w:left="993" w:hanging="993"/>
        <w:rPr>
          <w:rFonts w:ascii="Verdana" w:hAnsi="Verdana"/>
          <w:sz w:val="20"/>
          <w:szCs w:val="20"/>
        </w:rPr>
      </w:pPr>
      <w:r>
        <w:rPr>
          <w:rFonts w:ascii="Verdana" w:hAnsi="Verdana"/>
          <w:sz w:val="20"/>
          <w:szCs w:val="20"/>
        </w:rPr>
        <w:tab/>
      </w:r>
      <w:r>
        <w:rPr>
          <w:rFonts w:ascii="Verdana" w:hAnsi="Verdana"/>
          <w:sz w:val="20"/>
          <w:szCs w:val="20"/>
        </w:rPr>
        <w:tab/>
        <w:t>-</w:t>
      </w:r>
      <w:r>
        <w:rPr>
          <w:rFonts w:ascii="Verdana" w:hAnsi="Verdana"/>
          <w:sz w:val="20"/>
          <w:szCs w:val="20"/>
        </w:rPr>
        <w:tab/>
        <w:t>S</w:t>
      </w:r>
      <w:r w:rsidR="0021457E" w:rsidRPr="001231CB">
        <w:rPr>
          <w:rFonts w:ascii="Verdana" w:hAnsi="Verdana"/>
          <w:sz w:val="20"/>
          <w:szCs w:val="20"/>
        </w:rPr>
        <w:t>paren voor een doel</w:t>
      </w:r>
      <w:r>
        <w:rPr>
          <w:rFonts w:ascii="Verdana" w:hAnsi="Verdana"/>
          <w:sz w:val="20"/>
          <w:szCs w:val="20"/>
        </w:rPr>
        <w:t>. Het doel is om na je pensioen extra inkomsten te hebben om leuke dingen van te doen.</w:t>
      </w:r>
    </w:p>
    <w:p w14:paraId="0DC68E91" w14:textId="77777777" w:rsidR="002B76F8" w:rsidRDefault="002B76F8" w:rsidP="00C164C0">
      <w:pPr>
        <w:tabs>
          <w:tab w:val="left" w:pos="426"/>
          <w:tab w:val="left" w:pos="709"/>
          <w:tab w:val="left" w:pos="993"/>
        </w:tabs>
        <w:spacing w:line="280" w:lineRule="atLeast"/>
        <w:ind w:left="993" w:hanging="993"/>
        <w:rPr>
          <w:rFonts w:ascii="Verdana" w:hAnsi="Verdana"/>
          <w:sz w:val="20"/>
          <w:szCs w:val="20"/>
        </w:rPr>
      </w:pPr>
      <w:r>
        <w:rPr>
          <w:rFonts w:ascii="Verdana" w:hAnsi="Verdana"/>
          <w:sz w:val="20"/>
          <w:szCs w:val="20"/>
        </w:rPr>
        <w:tab/>
      </w:r>
      <w:r>
        <w:rPr>
          <w:rFonts w:ascii="Verdana" w:hAnsi="Verdana"/>
          <w:sz w:val="20"/>
          <w:szCs w:val="20"/>
        </w:rPr>
        <w:tab/>
      </w:r>
      <w:r w:rsidR="00AD6AD0" w:rsidRPr="001231CB">
        <w:rPr>
          <w:rFonts w:ascii="Verdana" w:hAnsi="Verdana"/>
          <w:sz w:val="20"/>
          <w:szCs w:val="20"/>
        </w:rPr>
        <w:t>-</w:t>
      </w:r>
      <w:r w:rsidR="0021457E" w:rsidRPr="001231CB">
        <w:rPr>
          <w:rFonts w:ascii="Verdana" w:hAnsi="Verdana"/>
          <w:sz w:val="20"/>
          <w:szCs w:val="20"/>
        </w:rPr>
        <w:t xml:space="preserve"> </w:t>
      </w:r>
      <w:r>
        <w:rPr>
          <w:rFonts w:ascii="Verdana" w:hAnsi="Verdana"/>
          <w:sz w:val="20"/>
          <w:szCs w:val="20"/>
        </w:rPr>
        <w:tab/>
        <w:t>S</w:t>
      </w:r>
      <w:r w:rsidR="0021457E" w:rsidRPr="001231CB">
        <w:rPr>
          <w:rFonts w:ascii="Verdana" w:hAnsi="Verdana"/>
          <w:sz w:val="20"/>
          <w:szCs w:val="20"/>
        </w:rPr>
        <w:t>paren uit voorzorg</w:t>
      </w:r>
      <w:r>
        <w:rPr>
          <w:rFonts w:ascii="Verdana" w:hAnsi="Verdana"/>
          <w:sz w:val="20"/>
          <w:szCs w:val="20"/>
        </w:rPr>
        <w:t>. Je wilt voor de zekerheid wat meer inkomsten hebben na je pensioen, want je weet nooit waarvoor je het nog nodig hebt.</w:t>
      </w:r>
    </w:p>
    <w:p w14:paraId="155808F3" w14:textId="77777777" w:rsidR="002B76F8" w:rsidRDefault="002B76F8" w:rsidP="00C164C0">
      <w:pPr>
        <w:tabs>
          <w:tab w:val="left" w:pos="426"/>
          <w:tab w:val="left" w:pos="709"/>
          <w:tab w:val="left" w:pos="993"/>
        </w:tabs>
        <w:spacing w:line="280" w:lineRule="atLeast"/>
        <w:ind w:left="993" w:hanging="993"/>
        <w:rPr>
          <w:rFonts w:ascii="Verdana" w:hAnsi="Verdana"/>
          <w:sz w:val="20"/>
          <w:szCs w:val="20"/>
        </w:rPr>
      </w:pPr>
      <w:r>
        <w:rPr>
          <w:rFonts w:ascii="Verdana" w:hAnsi="Verdana"/>
          <w:sz w:val="20"/>
          <w:szCs w:val="20"/>
        </w:rPr>
        <w:tab/>
      </w:r>
      <w:r>
        <w:rPr>
          <w:rFonts w:ascii="Verdana" w:hAnsi="Verdana"/>
          <w:sz w:val="20"/>
          <w:szCs w:val="20"/>
        </w:rPr>
        <w:tab/>
        <w:t>-</w:t>
      </w:r>
      <w:r>
        <w:rPr>
          <w:rFonts w:ascii="Verdana" w:hAnsi="Verdana"/>
          <w:sz w:val="20"/>
          <w:szCs w:val="20"/>
        </w:rPr>
        <w:tab/>
        <w:t>S</w:t>
      </w:r>
      <w:r w:rsidR="00AD6AD0" w:rsidRPr="001231CB">
        <w:rPr>
          <w:rFonts w:ascii="Verdana" w:hAnsi="Verdana"/>
          <w:sz w:val="20"/>
          <w:szCs w:val="20"/>
        </w:rPr>
        <w:t>paren voor de</w:t>
      </w:r>
      <w:r>
        <w:rPr>
          <w:rFonts w:ascii="Verdana" w:hAnsi="Verdana"/>
          <w:sz w:val="20"/>
          <w:szCs w:val="20"/>
        </w:rPr>
        <w:t xml:space="preserve"> </w:t>
      </w:r>
      <w:r w:rsidR="00AD6AD0" w:rsidRPr="001231CB">
        <w:rPr>
          <w:rFonts w:ascii="Verdana" w:hAnsi="Verdana"/>
          <w:sz w:val="20"/>
          <w:szCs w:val="20"/>
        </w:rPr>
        <w:t>rente</w:t>
      </w:r>
      <w:r>
        <w:rPr>
          <w:rFonts w:ascii="Verdana" w:hAnsi="Verdana"/>
          <w:sz w:val="20"/>
          <w:szCs w:val="20"/>
        </w:rPr>
        <w:t>. Je zet het geld voor lange tijd weg, waardoor de rente lekker op kan lopen.</w:t>
      </w:r>
    </w:p>
    <w:p w14:paraId="6D5C158F" w14:textId="77777777" w:rsidR="00AD6AD0" w:rsidRPr="001231CB" w:rsidRDefault="00AD6AD0"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2E6272">
        <w:rPr>
          <w:rFonts w:ascii="Verdana" w:hAnsi="Verdana"/>
          <w:b/>
          <w:bCs/>
          <w:sz w:val="20"/>
          <w:szCs w:val="20"/>
        </w:rPr>
        <w:t>b</w:t>
      </w:r>
      <w:r w:rsidRPr="001231CB">
        <w:rPr>
          <w:rFonts w:ascii="Verdana" w:hAnsi="Verdana"/>
          <w:sz w:val="20"/>
          <w:szCs w:val="20"/>
        </w:rPr>
        <w:tab/>
        <w:t xml:space="preserve">De overheid vindt het belangrijk dat </w:t>
      </w:r>
      <w:r w:rsidR="002E6272">
        <w:rPr>
          <w:rFonts w:ascii="Verdana" w:hAnsi="Verdana"/>
          <w:sz w:val="20"/>
          <w:szCs w:val="20"/>
        </w:rPr>
        <w:t xml:space="preserve">ook deze </w:t>
      </w:r>
      <w:r w:rsidRPr="001231CB">
        <w:rPr>
          <w:rFonts w:ascii="Verdana" w:hAnsi="Verdana"/>
          <w:sz w:val="20"/>
          <w:szCs w:val="20"/>
        </w:rPr>
        <w:t xml:space="preserve">mensen een goed pensioen </w:t>
      </w:r>
      <w:r w:rsidR="002E6272">
        <w:rPr>
          <w:rFonts w:ascii="Verdana" w:hAnsi="Verdana"/>
          <w:sz w:val="20"/>
          <w:szCs w:val="20"/>
        </w:rPr>
        <w:t xml:space="preserve">kunnen </w:t>
      </w:r>
      <w:r w:rsidRPr="001231CB">
        <w:rPr>
          <w:rFonts w:ascii="Verdana" w:hAnsi="Verdana"/>
          <w:sz w:val="20"/>
          <w:szCs w:val="20"/>
        </w:rPr>
        <w:t>op</w:t>
      </w:r>
      <w:r w:rsidR="002E6272">
        <w:rPr>
          <w:rFonts w:ascii="Verdana" w:hAnsi="Verdana"/>
          <w:sz w:val="20"/>
          <w:szCs w:val="20"/>
        </w:rPr>
        <w:t xml:space="preserve">bouwen. Zij hebben dan later </w:t>
      </w:r>
      <w:r w:rsidRPr="001231CB">
        <w:rPr>
          <w:rFonts w:ascii="Verdana" w:hAnsi="Verdana"/>
          <w:sz w:val="20"/>
          <w:szCs w:val="20"/>
        </w:rPr>
        <w:t>voldoende inkomen om in hun behoeften te kunnen voorzien.</w:t>
      </w:r>
    </w:p>
    <w:p w14:paraId="00B41380" w14:textId="5C8C2F39" w:rsidR="00AD6AD0" w:rsidRDefault="00AD6AD0" w:rsidP="00C164C0">
      <w:pPr>
        <w:tabs>
          <w:tab w:val="left" w:pos="426"/>
          <w:tab w:val="left" w:pos="709"/>
          <w:tab w:val="left" w:pos="993"/>
        </w:tabs>
        <w:spacing w:line="280" w:lineRule="atLeast"/>
        <w:ind w:left="426" w:hanging="426"/>
        <w:rPr>
          <w:rFonts w:ascii="Verdana" w:hAnsi="Verdana"/>
          <w:sz w:val="20"/>
          <w:szCs w:val="20"/>
        </w:rPr>
      </w:pPr>
    </w:p>
    <w:p w14:paraId="08FC7D9E" w14:textId="596BDD0E" w:rsidR="00E26816" w:rsidRDefault="00E26816" w:rsidP="00C164C0">
      <w:pPr>
        <w:tabs>
          <w:tab w:val="left" w:pos="426"/>
          <w:tab w:val="left" w:pos="709"/>
          <w:tab w:val="left" w:pos="993"/>
        </w:tabs>
        <w:spacing w:line="280" w:lineRule="atLeast"/>
        <w:ind w:left="426" w:hanging="426"/>
        <w:rPr>
          <w:rFonts w:ascii="Verdana" w:hAnsi="Verdana"/>
          <w:sz w:val="20"/>
          <w:szCs w:val="20"/>
        </w:rPr>
      </w:pPr>
    </w:p>
    <w:p w14:paraId="7AEF60E1" w14:textId="77777777" w:rsidR="00E26816" w:rsidRPr="001231CB" w:rsidRDefault="00E26816" w:rsidP="00C164C0">
      <w:pPr>
        <w:tabs>
          <w:tab w:val="left" w:pos="426"/>
          <w:tab w:val="left" w:pos="709"/>
          <w:tab w:val="left" w:pos="993"/>
        </w:tabs>
        <w:spacing w:line="280" w:lineRule="atLeast"/>
        <w:ind w:left="426" w:hanging="426"/>
        <w:rPr>
          <w:rFonts w:ascii="Verdana" w:hAnsi="Verdana"/>
          <w:sz w:val="20"/>
          <w:szCs w:val="20"/>
        </w:rPr>
      </w:pPr>
    </w:p>
    <w:p w14:paraId="175CD56B" w14:textId="4C649D09" w:rsidR="00AD6AD0" w:rsidRDefault="00AD6AD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6</w:t>
      </w:r>
      <w:r w:rsidRPr="001231CB">
        <w:rPr>
          <w:rFonts w:ascii="Verdana" w:hAnsi="Verdana"/>
          <w:sz w:val="20"/>
          <w:szCs w:val="20"/>
        </w:rPr>
        <w:tab/>
        <w:t xml:space="preserve">De bank verwacht dat de variabele rente </w:t>
      </w:r>
      <w:r w:rsidR="00425BB8">
        <w:rPr>
          <w:rFonts w:ascii="Verdana" w:hAnsi="Verdana"/>
          <w:sz w:val="20"/>
          <w:szCs w:val="20"/>
        </w:rPr>
        <w:t>op lange termijn gaat</w:t>
      </w:r>
      <w:r w:rsidRPr="001231CB">
        <w:rPr>
          <w:rFonts w:ascii="Verdana" w:hAnsi="Verdana"/>
          <w:sz w:val="20"/>
          <w:szCs w:val="20"/>
        </w:rPr>
        <w:t xml:space="preserve"> dalen. Bij een dalende variabele rente </w:t>
      </w:r>
      <w:r w:rsidR="00425BB8">
        <w:rPr>
          <w:rFonts w:ascii="Verdana" w:hAnsi="Verdana"/>
          <w:sz w:val="20"/>
          <w:szCs w:val="20"/>
        </w:rPr>
        <w:t xml:space="preserve">zetten mensen </w:t>
      </w:r>
      <w:r w:rsidRPr="001231CB">
        <w:rPr>
          <w:rFonts w:ascii="Verdana" w:hAnsi="Verdana"/>
          <w:sz w:val="20"/>
          <w:szCs w:val="20"/>
        </w:rPr>
        <w:t xml:space="preserve">hun geld </w:t>
      </w:r>
      <w:r w:rsidR="00425BB8">
        <w:rPr>
          <w:rFonts w:ascii="Verdana" w:hAnsi="Verdana"/>
          <w:sz w:val="20"/>
          <w:szCs w:val="20"/>
        </w:rPr>
        <w:t>eerder</w:t>
      </w:r>
      <w:r w:rsidRPr="001231CB">
        <w:rPr>
          <w:rFonts w:ascii="Verdana" w:hAnsi="Verdana"/>
          <w:sz w:val="20"/>
          <w:szCs w:val="20"/>
        </w:rPr>
        <w:t xml:space="preserve"> op een spaardeposito. Als de bank een (te) hoge rente geeft, dan kost dat de bank naar verhouding (te) veel geld.</w:t>
      </w:r>
    </w:p>
    <w:p w14:paraId="4AE94181" w14:textId="77777777" w:rsidR="00E26816" w:rsidRPr="001231CB" w:rsidRDefault="00E26816" w:rsidP="00C164C0">
      <w:pPr>
        <w:tabs>
          <w:tab w:val="left" w:pos="426"/>
          <w:tab w:val="left" w:pos="709"/>
          <w:tab w:val="left" w:pos="993"/>
        </w:tabs>
        <w:spacing w:line="280" w:lineRule="atLeast"/>
        <w:ind w:left="426" w:hanging="426"/>
        <w:rPr>
          <w:rFonts w:ascii="Verdana" w:hAnsi="Verdana"/>
          <w:sz w:val="20"/>
          <w:szCs w:val="20"/>
        </w:rPr>
      </w:pPr>
    </w:p>
    <w:p w14:paraId="5F741B06" w14:textId="77777777" w:rsidR="00AD6AD0" w:rsidRPr="001231CB" w:rsidRDefault="00AD6AD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7</w:t>
      </w:r>
      <w:r w:rsidRPr="001231CB">
        <w:rPr>
          <w:rFonts w:ascii="Verdana" w:hAnsi="Verdana"/>
          <w:sz w:val="20"/>
          <w:szCs w:val="20"/>
        </w:rPr>
        <w:tab/>
      </w:r>
      <w:r w:rsidR="00553591" w:rsidRPr="00890BEA">
        <w:rPr>
          <w:rFonts w:ascii="Verdana" w:hAnsi="Verdana"/>
          <w:b/>
          <w:bCs/>
          <w:sz w:val="20"/>
          <w:szCs w:val="20"/>
        </w:rPr>
        <w:t>a</w:t>
      </w:r>
      <w:r w:rsidR="00553591">
        <w:rPr>
          <w:rFonts w:ascii="Verdana" w:hAnsi="Verdana"/>
          <w:sz w:val="20"/>
          <w:szCs w:val="20"/>
        </w:rPr>
        <w:tab/>
      </w:r>
      <w:r w:rsidRPr="001231CB">
        <w:rPr>
          <w:rFonts w:ascii="Verdana" w:hAnsi="Verdana"/>
          <w:sz w:val="20"/>
          <w:szCs w:val="20"/>
        </w:rPr>
        <w:t xml:space="preserve">0,4% = 0,004 </w:t>
      </w:r>
      <w:r w:rsidR="001C113D">
        <w:rPr>
          <w:rFonts w:ascii="Verdana" w:hAnsi="Verdana"/>
          <w:sz w:val="20"/>
          <w:szCs w:val="20"/>
        </w:rPr>
        <w:sym w:font="Wingdings 3" w:char="F067"/>
      </w:r>
      <w:r w:rsidRPr="001231CB">
        <w:rPr>
          <w:rFonts w:ascii="Verdana" w:hAnsi="Verdana"/>
          <w:sz w:val="20"/>
          <w:szCs w:val="20"/>
        </w:rPr>
        <w:t xml:space="preserve"> de groeifactor = 1 + 0,004 = 1,004</w:t>
      </w:r>
    </w:p>
    <w:p w14:paraId="043DA085" w14:textId="77777777" w:rsidR="00AD6AD0" w:rsidRPr="001231CB" w:rsidRDefault="00AD6AD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553591">
        <w:rPr>
          <w:rFonts w:ascii="Verdana" w:hAnsi="Verdana"/>
          <w:sz w:val="20"/>
          <w:szCs w:val="20"/>
        </w:rPr>
        <w:tab/>
      </w:r>
      <w:r w:rsidR="001C113D" w:rsidRPr="001231CB">
        <w:rPr>
          <w:rFonts w:ascii="Verdana" w:hAnsi="Verdana"/>
          <w:sz w:val="20"/>
          <w:szCs w:val="20"/>
        </w:rPr>
        <w:t xml:space="preserve">€ 18.000 </w:t>
      </w:r>
      <w:r w:rsidR="001C113D">
        <w:rPr>
          <w:rFonts w:ascii="Verdana" w:hAnsi="Verdana"/>
          <w:sz w:val="20"/>
          <w:szCs w:val="20"/>
        </w:rPr>
        <w:t xml:space="preserve">× </w:t>
      </w:r>
      <w:r w:rsidRPr="001231CB">
        <w:rPr>
          <w:rFonts w:ascii="Verdana" w:hAnsi="Verdana"/>
          <w:sz w:val="20"/>
          <w:szCs w:val="20"/>
        </w:rPr>
        <w:t xml:space="preserve">1,004 × 1,004 × 1,004 × 1,004 × 1,004 = </w:t>
      </w:r>
      <w:r w:rsidR="00746626" w:rsidRPr="001231CB">
        <w:rPr>
          <w:rFonts w:ascii="Verdana" w:hAnsi="Verdana"/>
          <w:b/>
          <w:sz w:val="20"/>
          <w:szCs w:val="20"/>
        </w:rPr>
        <w:t>€ 18.362,89</w:t>
      </w:r>
      <w:r w:rsidRPr="001231CB">
        <w:rPr>
          <w:rFonts w:ascii="Verdana" w:hAnsi="Verdana"/>
          <w:sz w:val="20"/>
          <w:szCs w:val="20"/>
        </w:rPr>
        <w:t xml:space="preserve"> </w:t>
      </w:r>
    </w:p>
    <w:p w14:paraId="4B43B654" w14:textId="77777777" w:rsidR="00746626" w:rsidRDefault="0055359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sidRPr="00890BEA">
        <w:rPr>
          <w:rFonts w:ascii="Verdana" w:hAnsi="Verdana"/>
          <w:b/>
          <w:bCs/>
          <w:sz w:val="20"/>
          <w:szCs w:val="20"/>
        </w:rPr>
        <w:t>b</w:t>
      </w:r>
      <w:r>
        <w:rPr>
          <w:rFonts w:ascii="Verdana" w:hAnsi="Verdana"/>
          <w:sz w:val="20"/>
          <w:szCs w:val="20"/>
        </w:rPr>
        <w:tab/>
      </w:r>
      <w:r w:rsidRPr="001231CB">
        <w:rPr>
          <w:rFonts w:ascii="Verdana" w:hAnsi="Verdana"/>
          <w:sz w:val="20"/>
          <w:szCs w:val="20"/>
        </w:rPr>
        <w:t xml:space="preserve">€ </w:t>
      </w:r>
      <w:r>
        <w:rPr>
          <w:rFonts w:ascii="Verdana" w:hAnsi="Verdana"/>
          <w:sz w:val="20"/>
          <w:szCs w:val="20"/>
        </w:rPr>
        <w:t>3</w:t>
      </w:r>
      <w:r w:rsidRPr="001231CB">
        <w:rPr>
          <w:rFonts w:ascii="Verdana" w:hAnsi="Verdana"/>
          <w:sz w:val="20"/>
          <w:szCs w:val="20"/>
        </w:rPr>
        <w:t xml:space="preserve">.000 </w:t>
      </w:r>
      <w:r>
        <w:rPr>
          <w:rFonts w:ascii="Verdana" w:hAnsi="Verdana"/>
          <w:sz w:val="20"/>
          <w:szCs w:val="20"/>
        </w:rPr>
        <w:t xml:space="preserve">÷ </w:t>
      </w:r>
      <w:r w:rsidRPr="001231CB">
        <w:rPr>
          <w:rFonts w:ascii="Verdana" w:hAnsi="Verdana"/>
          <w:sz w:val="20"/>
          <w:szCs w:val="20"/>
        </w:rPr>
        <w:t xml:space="preserve">1,004 </w:t>
      </w:r>
      <w:r>
        <w:rPr>
          <w:rFonts w:ascii="Verdana" w:hAnsi="Verdana"/>
          <w:sz w:val="20"/>
          <w:szCs w:val="20"/>
        </w:rPr>
        <w:t>÷</w:t>
      </w:r>
      <w:r w:rsidRPr="001231CB">
        <w:rPr>
          <w:rFonts w:ascii="Verdana" w:hAnsi="Verdana"/>
          <w:sz w:val="20"/>
          <w:szCs w:val="20"/>
        </w:rPr>
        <w:t xml:space="preserve"> 1,004 </w:t>
      </w:r>
      <w:r>
        <w:rPr>
          <w:rFonts w:ascii="Verdana" w:hAnsi="Verdana"/>
          <w:sz w:val="20"/>
          <w:szCs w:val="20"/>
        </w:rPr>
        <w:t>÷</w:t>
      </w:r>
      <w:r w:rsidRPr="001231CB">
        <w:rPr>
          <w:rFonts w:ascii="Verdana" w:hAnsi="Verdana"/>
          <w:sz w:val="20"/>
          <w:szCs w:val="20"/>
        </w:rPr>
        <w:t xml:space="preserve"> 1,004 </w:t>
      </w:r>
      <w:r>
        <w:rPr>
          <w:rFonts w:ascii="Verdana" w:hAnsi="Verdana"/>
          <w:sz w:val="20"/>
          <w:szCs w:val="20"/>
        </w:rPr>
        <w:t>÷</w:t>
      </w:r>
      <w:r w:rsidRPr="001231CB">
        <w:rPr>
          <w:rFonts w:ascii="Verdana" w:hAnsi="Verdana"/>
          <w:sz w:val="20"/>
          <w:szCs w:val="20"/>
        </w:rPr>
        <w:t xml:space="preserve"> 1,004</w:t>
      </w:r>
      <w:r w:rsidR="00890BEA">
        <w:rPr>
          <w:rFonts w:ascii="Verdana" w:hAnsi="Verdana"/>
          <w:sz w:val="20"/>
          <w:szCs w:val="20"/>
        </w:rPr>
        <w:t xml:space="preserve"> = </w:t>
      </w:r>
      <w:r w:rsidR="00890BEA" w:rsidRPr="00890BEA">
        <w:rPr>
          <w:rFonts w:ascii="Verdana" w:hAnsi="Verdana"/>
          <w:b/>
          <w:bCs/>
          <w:sz w:val="20"/>
          <w:szCs w:val="20"/>
        </w:rPr>
        <w:t>€ 2.952,48</w:t>
      </w:r>
    </w:p>
    <w:p w14:paraId="7FB68E34" w14:textId="77777777" w:rsidR="00553591" w:rsidRDefault="00553591" w:rsidP="00C164C0">
      <w:pPr>
        <w:tabs>
          <w:tab w:val="left" w:pos="426"/>
          <w:tab w:val="left" w:pos="709"/>
          <w:tab w:val="left" w:pos="993"/>
        </w:tabs>
        <w:spacing w:line="280" w:lineRule="atLeast"/>
        <w:ind w:left="426" w:hanging="426"/>
        <w:rPr>
          <w:rFonts w:ascii="Verdana" w:hAnsi="Verdana"/>
          <w:sz w:val="20"/>
          <w:szCs w:val="20"/>
        </w:rPr>
      </w:pPr>
    </w:p>
    <w:p w14:paraId="197A4AFE" w14:textId="7182C688" w:rsidR="00553591" w:rsidRDefault="00553591" w:rsidP="00C164C0">
      <w:pPr>
        <w:tabs>
          <w:tab w:val="left" w:pos="426"/>
          <w:tab w:val="left" w:pos="709"/>
          <w:tab w:val="left" w:pos="993"/>
        </w:tabs>
        <w:spacing w:line="280" w:lineRule="atLeast"/>
        <w:ind w:left="426" w:hanging="426"/>
        <w:rPr>
          <w:rFonts w:ascii="Verdana" w:hAnsi="Verdana"/>
          <w:sz w:val="20"/>
          <w:szCs w:val="20"/>
        </w:rPr>
      </w:pPr>
    </w:p>
    <w:p w14:paraId="410732FC" w14:textId="77777777" w:rsidR="00E26816" w:rsidRPr="001231CB" w:rsidRDefault="00E26816" w:rsidP="00C164C0">
      <w:pPr>
        <w:tabs>
          <w:tab w:val="left" w:pos="426"/>
          <w:tab w:val="left" w:pos="709"/>
          <w:tab w:val="left" w:pos="993"/>
        </w:tabs>
        <w:spacing w:line="280" w:lineRule="atLeast"/>
        <w:ind w:left="426" w:hanging="426"/>
        <w:rPr>
          <w:rFonts w:ascii="Verdana" w:hAnsi="Verdana"/>
          <w:sz w:val="20"/>
          <w:szCs w:val="20"/>
        </w:rPr>
      </w:pPr>
    </w:p>
    <w:p w14:paraId="039BAD8C" w14:textId="77777777" w:rsidR="00273C1E" w:rsidRPr="001231CB" w:rsidRDefault="00273C1E" w:rsidP="00C164C0">
      <w:pPr>
        <w:tabs>
          <w:tab w:val="left" w:pos="426"/>
          <w:tab w:val="left" w:pos="709"/>
          <w:tab w:val="left" w:pos="993"/>
        </w:tabs>
        <w:spacing w:line="280" w:lineRule="atLeast"/>
        <w:ind w:left="705" w:hanging="705"/>
        <w:rPr>
          <w:rFonts w:ascii="Verdana" w:hAnsi="Verdana"/>
          <w:b/>
          <w:sz w:val="20"/>
          <w:szCs w:val="20"/>
        </w:rPr>
      </w:pPr>
      <w:r w:rsidRPr="001231CB">
        <w:rPr>
          <w:rFonts w:ascii="Verdana" w:hAnsi="Verdana"/>
          <w:b/>
          <w:sz w:val="20"/>
          <w:szCs w:val="20"/>
        </w:rPr>
        <w:t>Plusopdrachten</w:t>
      </w:r>
    </w:p>
    <w:p w14:paraId="065D7AFA" w14:textId="77777777" w:rsidR="00746626" w:rsidRPr="001231CB" w:rsidRDefault="00273C1E"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t>paragraaf 3.3</w:t>
      </w:r>
      <w:r w:rsidRPr="001231CB">
        <w:rPr>
          <w:rFonts w:ascii="Verdana" w:hAnsi="Verdana"/>
          <w:b/>
          <w:sz w:val="20"/>
          <w:szCs w:val="20"/>
        </w:rPr>
        <w:tab/>
      </w:r>
      <w:r w:rsidR="00746626" w:rsidRPr="001231CB">
        <w:rPr>
          <w:rFonts w:ascii="Verdana" w:hAnsi="Verdana"/>
          <w:b/>
          <w:sz w:val="20"/>
          <w:szCs w:val="20"/>
        </w:rPr>
        <w:t>Geld lenen kost geld</w:t>
      </w:r>
    </w:p>
    <w:p w14:paraId="4B437541" w14:textId="77777777" w:rsidR="00746626" w:rsidRPr="001231CB" w:rsidRDefault="00746626" w:rsidP="00C164C0">
      <w:pPr>
        <w:tabs>
          <w:tab w:val="left" w:pos="426"/>
          <w:tab w:val="left" w:pos="709"/>
          <w:tab w:val="left" w:pos="993"/>
        </w:tabs>
        <w:spacing w:line="280" w:lineRule="atLeast"/>
        <w:ind w:left="426" w:hanging="426"/>
        <w:rPr>
          <w:rFonts w:ascii="Verdana" w:hAnsi="Verdana"/>
          <w:b/>
          <w:sz w:val="20"/>
          <w:szCs w:val="20"/>
        </w:rPr>
      </w:pPr>
    </w:p>
    <w:p w14:paraId="75F60D6F" w14:textId="77777777" w:rsidR="00890BEA" w:rsidRDefault="00746626" w:rsidP="00C164C0">
      <w:pPr>
        <w:tabs>
          <w:tab w:val="left" w:pos="426"/>
          <w:tab w:val="left" w:pos="709"/>
          <w:tab w:val="left" w:pos="993"/>
        </w:tabs>
        <w:spacing w:line="280" w:lineRule="atLeast"/>
        <w:ind w:left="709" w:hanging="709"/>
        <w:rPr>
          <w:rFonts w:ascii="Verdana" w:hAnsi="Verdana"/>
          <w:bCs/>
          <w:sz w:val="20"/>
          <w:szCs w:val="20"/>
        </w:rPr>
      </w:pPr>
      <w:r w:rsidRPr="001231CB">
        <w:rPr>
          <w:rFonts w:ascii="Verdana" w:hAnsi="Verdana"/>
          <w:b/>
          <w:sz w:val="20"/>
          <w:szCs w:val="20"/>
        </w:rPr>
        <w:t>8</w:t>
      </w:r>
      <w:r w:rsidRPr="001231CB">
        <w:rPr>
          <w:rFonts w:ascii="Verdana" w:hAnsi="Verdana"/>
          <w:b/>
          <w:sz w:val="20"/>
          <w:szCs w:val="20"/>
        </w:rPr>
        <w:tab/>
      </w:r>
      <w:r w:rsidR="00890BEA">
        <w:rPr>
          <w:rFonts w:ascii="Verdana" w:hAnsi="Verdana"/>
          <w:b/>
          <w:sz w:val="20"/>
          <w:szCs w:val="20"/>
        </w:rPr>
        <w:t>a</w:t>
      </w:r>
      <w:r w:rsidR="00890BEA">
        <w:rPr>
          <w:rFonts w:ascii="Verdana" w:hAnsi="Verdana"/>
          <w:b/>
          <w:sz w:val="20"/>
          <w:szCs w:val="20"/>
        </w:rPr>
        <w:tab/>
      </w:r>
      <w:r w:rsidR="00890BEA">
        <w:rPr>
          <w:rFonts w:ascii="Verdana" w:hAnsi="Verdana"/>
          <w:bCs/>
          <w:sz w:val="20"/>
          <w:szCs w:val="20"/>
        </w:rPr>
        <w:t xml:space="preserve">Om iets duurs te kopen, leg je bij sparen telkens een deel van je inkomen opzij totdat je genoeg geld hebt voor de aankoop. Bij lenen besteed je achteraf telkens een deel van je inkomen om de lening terug te betalen. </w:t>
      </w:r>
    </w:p>
    <w:p w14:paraId="7B6E5ED2" w14:textId="77777777" w:rsidR="00725821" w:rsidRDefault="00890BEA" w:rsidP="00C164C0">
      <w:pPr>
        <w:tabs>
          <w:tab w:val="left" w:pos="426"/>
          <w:tab w:val="left" w:pos="709"/>
          <w:tab w:val="left" w:pos="993"/>
        </w:tabs>
        <w:spacing w:line="280" w:lineRule="atLeast"/>
        <w:ind w:left="709" w:hanging="709"/>
        <w:rPr>
          <w:rFonts w:ascii="Verdana" w:hAnsi="Verdana"/>
          <w:sz w:val="20"/>
          <w:szCs w:val="20"/>
        </w:rPr>
      </w:pPr>
      <w:r>
        <w:rPr>
          <w:rFonts w:ascii="Verdana" w:hAnsi="Verdana"/>
          <w:b/>
          <w:sz w:val="20"/>
          <w:szCs w:val="20"/>
        </w:rPr>
        <w:tab/>
        <w:t>b</w:t>
      </w:r>
      <w:r w:rsidRPr="00890BEA">
        <w:rPr>
          <w:rFonts w:ascii="Verdana" w:hAnsi="Verdana"/>
          <w:bCs/>
          <w:sz w:val="20"/>
          <w:szCs w:val="20"/>
        </w:rPr>
        <w:tab/>
        <w:t xml:space="preserve">Met de rente. </w:t>
      </w:r>
      <w:r w:rsidR="00746626" w:rsidRPr="00890BEA">
        <w:rPr>
          <w:rFonts w:ascii="Verdana" w:hAnsi="Verdana"/>
          <w:bCs/>
          <w:sz w:val="20"/>
          <w:szCs w:val="20"/>
        </w:rPr>
        <w:t>Als</w:t>
      </w:r>
      <w:r w:rsidR="00746626" w:rsidRPr="001231CB">
        <w:rPr>
          <w:rFonts w:ascii="Verdana" w:hAnsi="Verdana"/>
          <w:sz w:val="20"/>
          <w:szCs w:val="20"/>
        </w:rPr>
        <w:t xml:space="preserve"> je spaart, krijg je rente over je spaargeld</w:t>
      </w:r>
      <w:r>
        <w:rPr>
          <w:rFonts w:ascii="Verdana" w:hAnsi="Verdana"/>
          <w:sz w:val="20"/>
          <w:szCs w:val="20"/>
        </w:rPr>
        <w:t>, zodat je spaartegoed sneller groeit.</w:t>
      </w:r>
      <w:r w:rsidR="00725821">
        <w:rPr>
          <w:rFonts w:ascii="Verdana" w:hAnsi="Verdana"/>
          <w:sz w:val="20"/>
          <w:szCs w:val="20"/>
        </w:rPr>
        <w:t xml:space="preserve"> Bij lenen betaal je rente, zodat het langer duurt voor je het geleende bedrag helemaal terugbetaald hebt.</w:t>
      </w:r>
    </w:p>
    <w:p w14:paraId="54389619" w14:textId="40DCB119" w:rsidR="00890BEA" w:rsidRPr="001231CB" w:rsidRDefault="00E26816" w:rsidP="00C164C0">
      <w:pPr>
        <w:tabs>
          <w:tab w:val="left" w:pos="426"/>
          <w:tab w:val="left" w:pos="709"/>
          <w:tab w:val="left" w:pos="993"/>
        </w:tabs>
        <w:spacing w:line="280" w:lineRule="atLeast"/>
        <w:ind w:left="426" w:hanging="426"/>
        <w:rPr>
          <w:rFonts w:ascii="Verdana" w:hAnsi="Verdana"/>
          <w:sz w:val="20"/>
          <w:szCs w:val="20"/>
        </w:rPr>
      </w:pPr>
      <w:r w:rsidRPr="00E26816">
        <w:rPr>
          <w:rFonts w:ascii="Verdana" w:hAnsi="Verdana"/>
          <w:noProof/>
          <w:sz w:val="20"/>
          <w:szCs w:val="20"/>
        </w:rPr>
        <w:drawing>
          <wp:anchor distT="0" distB="0" distL="114300" distR="114300" simplePos="0" relativeHeight="251677696" behindDoc="0" locked="0" layoutInCell="1" allowOverlap="1" wp14:anchorId="260D9132" wp14:editId="6155572B">
            <wp:simplePos x="0" y="0"/>
            <wp:positionH relativeFrom="column">
              <wp:posOffset>369570</wp:posOffset>
            </wp:positionH>
            <wp:positionV relativeFrom="paragraph">
              <wp:posOffset>167005</wp:posOffset>
            </wp:positionV>
            <wp:extent cx="2575560" cy="1403701"/>
            <wp:effectExtent l="0" t="0" r="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560" cy="1403701"/>
                    </a:xfrm>
                    <a:prstGeom prst="rect">
                      <a:avLst/>
                    </a:prstGeom>
                    <a:noFill/>
                    <a:ln>
                      <a:noFill/>
                    </a:ln>
                  </pic:spPr>
                </pic:pic>
              </a:graphicData>
            </a:graphic>
          </wp:anchor>
        </w:drawing>
      </w:r>
    </w:p>
    <w:p w14:paraId="3A828FEC" w14:textId="34CB90BC" w:rsidR="00746626" w:rsidRDefault="00746626" w:rsidP="00E26816">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9</w:t>
      </w:r>
      <w:r w:rsidRPr="001231CB">
        <w:rPr>
          <w:rFonts w:ascii="Verdana" w:hAnsi="Verdana"/>
          <w:b/>
          <w:sz w:val="20"/>
          <w:szCs w:val="20"/>
        </w:rPr>
        <w:tab/>
      </w:r>
    </w:p>
    <w:p w14:paraId="007C3BB1" w14:textId="288C5FF3"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671101F3" w14:textId="637955C7"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084D893C" w14:textId="21966EB5"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2321DA2A" w14:textId="64BB50E0"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011A967E" w14:textId="740C0F93"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0DBE7643" w14:textId="5ECBB118"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4755CDDE" w14:textId="41C7A9EC" w:rsidR="00E26816" w:rsidRDefault="00E26816" w:rsidP="00E26816">
      <w:pPr>
        <w:tabs>
          <w:tab w:val="left" w:pos="426"/>
          <w:tab w:val="left" w:pos="709"/>
          <w:tab w:val="left" w:pos="993"/>
        </w:tabs>
        <w:spacing w:line="280" w:lineRule="atLeast"/>
        <w:ind w:left="426" w:hanging="426"/>
        <w:rPr>
          <w:rFonts w:ascii="Verdana" w:hAnsi="Verdana"/>
          <w:sz w:val="20"/>
          <w:szCs w:val="20"/>
        </w:rPr>
      </w:pPr>
    </w:p>
    <w:p w14:paraId="3DD8173E" w14:textId="77777777" w:rsidR="005F1B06" w:rsidRDefault="005F1B06"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sidRPr="005F1B06">
        <w:rPr>
          <w:rFonts w:ascii="Verdana" w:hAnsi="Verdana"/>
          <w:i/>
          <w:iCs/>
          <w:sz w:val="20"/>
          <w:szCs w:val="20"/>
        </w:rPr>
        <w:t>Toelichting</w:t>
      </w:r>
      <w:r w:rsidRPr="001231CB">
        <w:rPr>
          <w:rFonts w:ascii="Verdana" w:hAnsi="Verdana"/>
          <w:sz w:val="20"/>
          <w:szCs w:val="20"/>
        </w:rPr>
        <w:t xml:space="preserve">: </w:t>
      </w:r>
    </w:p>
    <w:p w14:paraId="26007C71" w14:textId="77777777" w:rsidR="005F1B06" w:rsidRDefault="005F1B06"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sidRPr="001231CB">
        <w:rPr>
          <w:rFonts w:ascii="Verdana" w:hAnsi="Verdana"/>
          <w:sz w:val="20"/>
          <w:szCs w:val="20"/>
        </w:rPr>
        <w:t xml:space="preserve">Aan het begin </w:t>
      </w:r>
      <w:r>
        <w:rPr>
          <w:rFonts w:ascii="Verdana" w:hAnsi="Verdana"/>
          <w:sz w:val="20"/>
          <w:szCs w:val="20"/>
        </w:rPr>
        <w:t>heb je nog niets afgelost. Daardoor betaal je veel rente en weinig aflossing.</w:t>
      </w:r>
      <w:r w:rsidRPr="001231CB">
        <w:rPr>
          <w:rFonts w:ascii="Verdana" w:hAnsi="Verdana"/>
          <w:sz w:val="20"/>
          <w:szCs w:val="20"/>
        </w:rPr>
        <w:t xml:space="preserve"> Tijdens de looptijd los je steeds meer af, waardoor </w:t>
      </w:r>
      <w:r w:rsidR="000B2F70">
        <w:rPr>
          <w:rFonts w:ascii="Verdana" w:hAnsi="Verdana"/>
          <w:sz w:val="20"/>
          <w:szCs w:val="20"/>
        </w:rPr>
        <w:t xml:space="preserve">je schuld daalt en </w:t>
      </w:r>
      <w:r w:rsidRPr="001231CB">
        <w:rPr>
          <w:rFonts w:ascii="Verdana" w:hAnsi="Verdana"/>
          <w:sz w:val="20"/>
          <w:szCs w:val="20"/>
        </w:rPr>
        <w:t>het rentebedrag steeds kleiner wordt.</w:t>
      </w:r>
    </w:p>
    <w:p w14:paraId="7BB2C97F" w14:textId="77777777" w:rsidR="000B2F70" w:rsidRPr="001231CB" w:rsidRDefault="000B2F70" w:rsidP="00C164C0">
      <w:pPr>
        <w:tabs>
          <w:tab w:val="left" w:pos="426"/>
          <w:tab w:val="left" w:pos="709"/>
          <w:tab w:val="left" w:pos="993"/>
        </w:tabs>
        <w:spacing w:line="280" w:lineRule="atLeast"/>
        <w:ind w:left="426" w:hanging="426"/>
        <w:rPr>
          <w:rFonts w:ascii="Verdana" w:hAnsi="Verdana"/>
          <w:sz w:val="20"/>
          <w:szCs w:val="20"/>
        </w:rPr>
      </w:pPr>
    </w:p>
    <w:p w14:paraId="14E91429" w14:textId="77777777" w:rsidR="00746626" w:rsidRPr="001231CB" w:rsidRDefault="0055132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10</w:t>
      </w:r>
      <w:r w:rsidRPr="001231CB">
        <w:rPr>
          <w:rFonts w:ascii="Verdana" w:hAnsi="Verdana"/>
          <w:b/>
          <w:sz w:val="20"/>
          <w:szCs w:val="20"/>
        </w:rPr>
        <w:tab/>
      </w:r>
      <w:r w:rsidRPr="000B2F70">
        <w:rPr>
          <w:rFonts w:ascii="Verdana" w:hAnsi="Verdana"/>
          <w:b/>
          <w:bCs/>
          <w:sz w:val="20"/>
          <w:szCs w:val="20"/>
        </w:rPr>
        <w:t>a</w:t>
      </w:r>
      <w:r w:rsidRPr="001231CB">
        <w:rPr>
          <w:rFonts w:ascii="Verdana" w:hAnsi="Verdana"/>
          <w:b/>
          <w:sz w:val="20"/>
          <w:szCs w:val="20"/>
        </w:rPr>
        <w:tab/>
      </w:r>
      <w:r w:rsidRPr="001231CB">
        <w:rPr>
          <w:rFonts w:ascii="Verdana" w:hAnsi="Verdana"/>
          <w:sz w:val="20"/>
          <w:szCs w:val="20"/>
        </w:rPr>
        <w:t xml:space="preserve">12 × € 434,08 </w:t>
      </w:r>
      <w:r w:rsidR="000604AB">
        <w:rPr>
          <w:rFonts w:ascii="Verdana" w:hAnsi="Verdana"/>
          <w:sz w:val="20"/>
          <w:szCs w:val="20"/>
        </w:rPr>
        <w:t>–</w:t>
      </w:r>
      <w:r w:rsidRPr="001231CB">
        <w:rPr>
          <w:rFonts w:ascii="Verdana" w:hAnsi="Verdana"/>
          <w:sz w:val="20"/>
          <w:szCs w:val="20"/>
        </w:rPr>
        <w:t xml:space="preserve"> € 5.000 = € 208,96 kredietkosten</w:t>
      </w:r>
    </w:p>
    <w:p w14:paraId="4CB728A8" w14:textId="77777777" w:rsidR="0055132B" w:rsidRPr="001231CB" w:rsidRDefault="0055132B"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1231CB">
        <w:rPr>
          <w:rFonts w:ascii="Verdana" w:hAnsi="Verdana"/>
          <w:b/>
          <w:sz w:val="20"/>
          <w:szCs w:val="20"/>
        </w:rPr>
        <w:tab/>
      </w:r>
      <w:r w:rsidRPr="001231CB">
        <w:rPr>
          <w:rFonts w:ascii="Verdana" w:hAnsi="Verdana"/>
          <w:sz w:val="20"/>
          <w:szCs w:val="20"/>
        </w:rPr>
        <w:t xml:space="preserve">€ 208,96 ÷ € 5.000 × 100 = </w:t>
      </w:r>
      <w:r w:rsidRPr="001231CB">
        <w:rPr>
          <w:rFonts w:ascii="Verdana" w:hAnsi="Verdana"/>
          <w:b/>
          <w:sz w:val="20"/>
          <w:szCs w:val="20"/>
        </w:rPr>
        <w:t>4,2%</w:t>
      </w:r>
    </w:p>
    <w:p w14:paraId="299FA4FA" w14:textId="77777777" w:rsidR="001B0231" w:rsidRDefault="0055132B" w:rsidP="00C164C0">
      <w:pPr>
        <w:tabs>
          <w:tab w:val="left" w:pos="426"/>
          <w:tab w:val="left" w:pos="709"/>
          <w:tab w:val="left" w:pos="993"/>
        </w:tabs>
        <w:spacing w:line="280" w:lineRule="atLeast"/>
        <w:ind w:left="709" w:hanging="709"/>
        <w:rPr>
          <w:rFonts w:ascii="Verdana" w:hAnsi="Verdana"/>
          <w:sz w:val="20"/>
          <w:szCs w:val="20"/>
        </w:rPr>
      </w:pPr>
      <w:r w:rsidRPr="001231CB">
        <w:rPr>
          <w:rFonts w:ascii="Verdana" w:hAnsi="Verdana"/>
          <w:sz w:val="20"/>
          <w:szCs w:val="20"/>
        </w:rPr>
        <w:tab/>
      </w:r>
      <w:r w:rsidRPr="000B2F70">
        <w:rPr>
          <w:rFonts w:ascii="Verdana" w:hAnsi="Verdana"/>
          <w:b/>
          <w:bCs/>
          <w:sz w:val="20"/>
          <w:szCs w:val="20"/>
        </w:rPr>
        <w:t>b</w:t>
      </w:r>
      <w:r w:rsidRPr="001231CB">
        <w:rPr>
          <w:rFonts w:ascii="Verdana" w:hAnsi="Verdana"/>
          <w:sz w:val="20"/>
          <w:szCs w:val="20"/>
        </w:rPr>
        <w:tab/>
      </w:r>
      <w:r w:rsidR="002C3E8C" w:rsidRPr="001231CB">
        <w:rPr>
          <w:rFonts w:ascii="Verdana" w:hAnsi="Verdana"/>
          <w:sz w:val="20"/>
          <w:szCs w:val="20"/>
        </w:rPr>
        <w:t xml:space="preserve">De </w:t>
      </w:r>
      <w:r w:rsidR="000604AB">
        <w:rPr>
          <w:rFonts w:ascii="Verdana" w:hAnsi="Verdana"/>
          <w:sz w:val="20"/>
          <w:szCs w:val="20"/>
        </w:rPr>
        <w:t>rente van 7,9% is op ja</w:t>
      </w:r>
      <w:r w:rsidR="001B0231">
        <w:rPr>
          <w:rFonts w:ascii="Verdana" w:hAnsi="Verdana"/>
          <w:sz w:val="20"/>
          <w:szCs w:val="20"/>
        </w:rPr>
        <w:t xml:space="preserve">arbasis. Maar de schuld van je lening wordt elke maand kleiner, doordat je met elke maandtermijn telkens ook een stukje aflost. </w:t>
      </w:r>
      <w:r w:rsidR="001B0231" w:rsidRPr="001231CB">
        <w:rPr>
          <w:rFonts w:ascii="Verdana" w:hAnsi="Verdana"/>
          <w:sz w:val="20"/>
          <w:szCs w:val="20"/>
        </w:rPr>
        <w:t xml:space="preserve">De kredietkosten (€ 208,96) moet je dus eigenlijk niet </w:t>
      </w:r>
      <w:r w:rsidR="001B0231">
        <w:rPr>
          <w:rFonts w:ascii="Verdana" w:hAnsi="Verdana"/>
          <w:sz w:val="20"/>
          <w:szCs w:val="20"/>
        </w:rPr>
        <w:t xml:space="preserve">in procenten </w:t>
      </w:r>
      <w:r w:rsidR="001B0231" w:rsidRPr="001231CB">
        <w:rPr>
          <w:rFonts w:ascii="Verdana" w:hAnsi="Verdana"/>
          <w:sz w:val="20"/>
          <w:szCs w:val="20"/>
        </w:rPr>
        <w:t xml:space="preserve">berekenen over een gelijkblijvend leenbedrag van € 5.000 zoals bij </w:t>
      </w:r>
      <w:r w:rsidR="001B0231">
        <w:rPr>
          <w:rFonts w:ascii="Verdana" w:hAnsi="Verdana"/>
          <w:sz w:val="20"/>
          <w:szCs w:val="20"/>
        </w:rPr>
        <w:t>vraag</w:t>
      </w:r>
      <w:r w:rsidR="001B0231" w:rsidRPr="001231CB">
        <w:rPr>
          <w:rFonts w:ascii="Verdana" w:hAnsi="Verdana"/>
          <w:sz w:val="20"/>
          <w:szCs w:val="20"/>
        </w:rPr>
        <w:t xml:space="preserve"> a, maar over een steeds kleinere lening</w:t>
      </w:r>
      <w:r w:rsidR="001B0231">
        <w:rPr>
          <w:rFonts w:ascii="Verdana" w:hAnsi="Verdana"/>
          <w:sz w:val="20"/>
          <w:szCs w:val="20"/>
        </w:rPr>
        <w:t>.</w:t>
      </w:r>
    </w:p>
    <w:p w14:paraId="6C88CC88" w14:textId="77777777" w:rsidR="001B0231" w:rsidRDefault="001B0231" w:rsidP="00C164C0">
      <w:pPr>
        <w:tabs>
          <w:tab w:val="left" w:pos="426"/>
          <w:tab w:val="left" w:pos="709"/>
          <w:tab w:val="left" w:pos="993"/>
        </w:tabs>
        <w:spacing w:line="280" w:lineRule="atLeast"/>
        <w:ind w:left="709" w:hanging="709"/>
        <w:rPr>
          <w:rFonts w:ascii="Verdana" w:hAnsi="Verdana"/>
          <w:sz w:val="20"/>
          <w:szCs w:val="20"/>
        </w:rPr>
      </w:pPr>
    </w:p>
    <w:p w14:paraId="571B62B5" w14:textId="77777777" w:rsidR="002C3E8C" w:rsidRPr="001231CB" w:rsidRDefault="002C3E8C"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11</w:t>
      </w:r>
      <w:r w:rsidRPr="001231CB">
        <w:rPr>
          <w:rFonts w:ascii="Verdana" w:hAnsi="Verdana"/>
          <w:sz w:val="20"/>
          <w:szCs w:val="20"/>
        </w:rPr>
        <w:tab/>
      </w:r>
      <w:r w:rsidR="0000425F" w:rsidRPr="001231CB">
        <w:rPr>
          <w:rFonts w:ascii="Verdana" w:hAnsi="Verdana"/>
          <w:i/>
          <w:sz w:val="20"/>
          <w:szCs w:val="20"/>
        </w:rPr>
        <w:t>Bijvoorbeeld</w:t>
      </w:r>
      <w:r w:rsidRPr="001231CB">
        <w:rPr>
          <w:rFonts w:ascii="Verdana" w:hAnsi="Verdana"/>
          <w:sz w:val="20"/>
          <w:szCs w:val="20"/>
        </w:rPr>
        <w:t>:</w:t>
      </w:r>
    </w:p>
    <w:p w14:paraId="50A6A9C5" w14:textId="77777777" w:rsidR="002C3E8C" w:rsidRPr="001231CB" w:rsidRDefault="002C3E8C"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t>-</w:t>
      </w:r>
      <w:r w:rsidRPr="001231CB">
        <w:rPr>
          <w:rFonts w:ascii="Verdana" w:hAnsi="Verdana"/>
          <w:sz w:val="20"/>
          <w:szCs w:val="20"/>
        </w:rPr>
        <w:tab/>
        <w:t xml:space="preserve">Koop op afbetaling wordt vaak gekozen door mensen die minder geld hebben. De winkelier loopt </w:t>
      </w:r>
      <w:r w:rsidR="001B0231">
        <w:rPr>
          <w:rFonts w:ascii="Verdana" w:hAnsi="Verdana"/>
          <w:sz w:val="20"/>
          <w:szCs w:val="20"/>
        </w:rPr>
        <w:t xml:space="preserve">daarmee </w:t>
      </w:r>
      <w:r w:rsidRPr="001231CB">
        <w:rPr>
          <w:rFonts w:ascii="Verdana" w:hAnsi="Verdana"/>
          <w:sz w:val="20"/>
          <w:szCs w:val="20"/>
        </w:rPr>
        <w:t xml:space="preserve">een groter risico dat </w:t>
      </w:r>
      <w:r w:rsidR="001B0231">
        <w:rPr>
          <w:rFonts w:ascii="Verdana" w:hAnsi="Verdana"/>
          <w:sz w:val="20"/>
          <w:szCs w:val="20"/>
        </w:rPr>
        <w:t>iemand</w:t>
      </w:r>
      <w:r w:rsidRPr="001231CB">
        <w:rPr>
          <w:rFonts w:ascii="Verdana" w:hAnsi="Verdana"/>
          <w:sz w:val="20"/>
          <w:szCs w:val="20"/>
        </w:rPr>
        <w:t xml:space="preserve"> de lening niet </w:t>
      </w:r>
      <w:r w:rsidR="001B0231">
        <w:rPr>
          <w:rFonts w:ascii="Verdana" w:hAnsi="Verdana"/>
          <w:sz w:val="20"/>
          <w:szCs w:val="20"/>
        </w:rPr>
        <w:t>kan</w:t>
      </w:r>
      <w:r w:rsidRPr="001231CB">
        <w:rPr>
          <w:rFonts w:ascii="Verdana" w:hAnsi="Verdana"/>
          <w:sz w:val="20"/>
          <w:szCs w:val="20"/>
        </w:rPr>
        <w:t xml:space="preserve"> terugbetalen. Voor dat risico wil de winkelier een hogere vergoeding (rente).</w:t>
      </w:r>
    </w:p>
    <w:p w14:paraId="24CBD99D" w14:textId="77777777" w:rsidR="00C5059A" w:rsidRPr="001231CB" w:rsidRDefault="002C3E8C"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C5059A" w:rsidRPr="001231CB">
        <w:rPr>
          <w:rFonts w:ascii="Verdana" w:hAnsi="Verdana"/>
          <w:sz w:val="20"/>
          <w:szCs w:val="20"/>
        </w:rPr>
        <w:t>Het aanbieden van koop op afbetaling is een manier voor winkeliers om extra winst te maken.</w:t>
      </w:r>
    </w:p>
    <w:p w14:paraId="3B6816DB" w14:textId="6D82E4F2" w:rsidR="00C5059A" w:rsidRDefault="00C5059A" w:rsidP="00C164C0">
      <w:pPr>
        <w:tabs>
          <w:tab w:val="left" w:pos="426"/>
          <w:tab w:val="left" w:pos="709"/>
          <w:tab w:val="left" w:pos="993"/>
        </w:tabs>
        <w:spacing w:line="280" w:lineRule="atLeast"/>
        <w:ind w:left="426" w:hanging="426"/>
        <w:rPr>
          <w:rFonts w:ascii="Verdana" w:hAnsi="Verdana"/>
          <w:sz w:val="20"/>
          <w:szCs w:val="20"/>
        </w:rPr>
      </w:pPr>
    </w:p>
    <w:p w14:paraId="51960216" w14:textId="02DAEEAC" w:rsidR="00E26816" w:rsidRDefault="00E26816" w:rsidP="00C164C0">
      <w:pPr>
        <w:tabs>
          <w:tab w:val="left" w:pos="426"/>
          <w:tab w:val="left" w:pos="709"/>
          <w:tab w:val="left" w:pos="993"/>
        </w:tabs>
        <w:spacing w:line="280" w:lineRule="atLeast"/>
        <w:ind w:left="426" w:hanging="426"/>
        <w:rPr>
          <w:rFonts w:ascii="Verdana" w:hAnsi="Verdana"/>
          <w:sz w:val="20"/>
          <w:szCs w:val="20"/>
        </w:rPr>
      </w:pPr>
    </w:p>
    <w:p w14:paraId="2402E672" w14:textId="77777777" w:rsidR="00E26816" w:rsidRPr="001231CB" w:rsidRDefault="00E26816" w:rsidP="00C164C0">
      <w:pPr>
        <w:tabs>
          <w:tab w:val="left" w:pos="426"/>
          <w:tab w:val="left" w:pos="709"/>
          <w:tab w:val="left" w:pos="993"/>
        </w:tabs>
        <w:spacing w:line="280" w:lineRule="atLeast"/>
        <w:ind w:left="426" w:hanging="426"/>
        <w:rPr>
          <w:rFonts w:ascii="Verdana" w:hAnsi="Verdana"/>
          <w:sz w:val="20"/>
          <w:szCs w:val="20"/>
        </w:rPr>
      </w:pPr>
    </w:p>
    <w:p w14:paraId="23419997" w14:textId="77777777" w:rsidR="00C5059A" w:rsidRPr="001231CB" w:rsidRDefault="00730A0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12</w:t>
      </w:r>
      <w:r w:rsidR="00C5059A" w:rsidRPr="001231CB">
        <w:rPr>
          <w:rFonts w:ascii="Verdana" w:hAnsi="Verdana"/>
          <w:sz w:val="20"/>
          <w:szCs w:val="20"/>
        </w:rPr>
        <w:tab/>
      </w:r>
      <w:r w:rsidR="0000425F" w:rsidRPr="001231CB">
        <w:rPr>
          <w:rFonts w:ascii="Verdana" w:hAnsi="Verdana"/>
          <w:i/>
          <w:sz w:val="20"/>
          <w:szCs w:val="20"/>
        </w:rPr>
        <w:t>Bijvoorbeeld</w:t>
      </w:r>
      <w:r w:rsidR="00C5059A" w:rsidRPr="001231CB">
        <w:rPr>
          <w:rFonts w:ascii="Verdana" w:hAnsi="Verdana"/>
          <w:sz w:val="20"/>
          <w:szCs w:val="20"/>
        </w:rPr>
        <w:t xml:space="preserve"> (één van de volgende):</w:t>
      </w:r>
    </w:p>
    <w:p w14:paraId="26ADFB04" w14:textId="77777777" w:rsidR="00542BD2" w:rsidRPr="001231CB" w:rsidRDefault="00C5059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t xml:space="preserve">Als je bij een bank je spaargeld zet, is de kans groot dat je bij die bank ook andere </w:t>
      </w:r>
      <w:r w:rsidR="00542BD2" w:rsidRPr="001231CB">
        <w:rPr>
          <w:rFonts w:ascii="Verdana" w:hAnsi="Verdana"/>
          <w:sz w:val="20"/>
          <w:szCs w:val="20"/>
        </w:rPr>
        <w:tab/>
      </w:r>
      <w:r w:rsidRPr="001231CB">
        <w:rPr>
          <w:rFonts w:ascii="Verdana" w:hAnsi="Verdana"/>
          <w:sz w:val="20"/>
          <w:szCs w:val="20"/>
        </w:rPr>
        <w:t>producten afsluit, zoals een betaalrekenin</w:t>
      </w:r>
      <w:r w:rsidR="00542BD2" w:rsidRPr="001231CB">
        <w:rPr>
          <w:rFonts w:ascii="Verdana" w:hAnsi="Verdana"/>
          <w:sz w:val="20"/>
          <w:szCs w:val="20"/>
        </w:rPr>
        <w:t xml:space="preserve">g en (later) een (hypothecaire) lening. </w:t>
      </w:r>
    </w:p>
    <w:p w14:paraId="7B839507" w14:textId="77777777" w:rsidR="0055132B" w:rsidRPr="001231CB" w:rsidRDefault="00542BD2"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t>-</w:t>
      </w:r>
      <w:r w:rsidRPr="001231CB">
        <w:rPr>
          <w:rFonts w:ascii="Verdana" w:hAnsi="Verdana"/>
          <w:sz w:val="20"/>
          <w:szCs w:val="20"/>
        </w:rPr>
        <w:tab/>
        <w:t>Jouw spaargeld gebruiken banken om weer uit te lenen. Banken verdienen aan het verschil tussen de spaarrente en rente op leningen.</w:t>
      </w:r>
      <w:r w:rsidR="002C3E8C" w:rsidRPr="001231CB">
        <w:rPr>
          <w:rFonts w:ascii="Verdana" w:hAnsi="Verdana"/>
          <w:sz w:val="20"/>
          <w:szCs w:val="20"/>
        </w:rPr>
        <w:t xml:space="preserve"> </w:t>
      </w:r>
      <w:r w:rsidR="0055132B" w:rsidRPr="001231CB">
        <w:rPr>
          <w:rFonts w:ascii="Verdana" w:hAnsi="Verdana"/>
          <w:sz w:val="20"/>
          <w:szCs w:val="20"/>
        </w:rPr>
        <w:tab/>
      </w:r>
    </w:p>
    <w:p w14:paraId="01F91FD0" w14:textId="77777777" w:rsidR="00374D10" w:rsidRDefault="00730A01"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b/>
          <w:sz w:val="20"/>
          <w:szCs w:val="20"/>
        </w:rPr>
        <w:t>13</w:t>
      </w:r>
      <w:r w:rsidR="00542BD2" w:rsidRPr="001231CB">
        <w:rPr>
          <w:rFonts w:ascii="Verdana" w:hAnsi="Verdana"/>
          <w:sz w:val="20"/>
          <w:szCs w:val="20"/>
        </w:rPr>
        <w:tab/>
      </w:r>
      <w:r w:rsidR="00542BD2" w:rsidRPr="00374D10">
        <w:rPr>
          <w:rFonts w:ascii="Verdana" w:hAnsi="Verdana"/>
          <w:b/>
          <w:bCs/>
          <w:sz w:val="20"/>
          <w:szCs w:val="20"/>
        </w:rPr>
        <w:t>a</w:t>
      </w:r>
      <w:r w:rsidR="00542BD2" w:rsidRPr="001231CB">
        <w:rPr>
          <w:rFonts w:ascii="Verdana" w:hAnsi="Verdana"/>
          <w:sz w:val="20"/>
          <w:szCs w:val="20"/>
        </w:rPr>
        <w:tab/>
      </w:r>
      <w:r w:rsidR="00FA2B1C">
        <w:rPr>
          <w:rFonts w:ascii="Verdana" w:hAnsi="Verdana"/>
          <w:sz w:val="20"/>
          <w:szCs w:val="20"/>
        </w:rPr>
        <w:t xml:space="preserve">Rente </w:t>
      </w:r>
      <w:r w:rsidR="00374D10">
        <w:rPr>
          <w:rFonts w:ascii="Verdana" w:hAnsi="Verdana"/>
          <w:sz w:val="20"/>
          <w:szCs w:val="20"/>
        </w:rPr>
        <w:t xml:space="preserve">per jaar </w:t>
      </w:r>
      <w:r w:rsidR="00FA2B1C">
        <w:rPr>
          <w:rFonts w:ascii="Verdana" w:hAnsi="Verdana"/>
          <w:sz w:val="20"/>
          <w:szCs w:val="20"/>
        </w:rPr>
        <w:t xml:space="preserve">over het totaalbedrag is: </w:t>
      </w:r>
    </w:p>
    <w:p w14:paraId="4D462230" w14:textId="77777777" w:rsidR="00374D10" w:rsidRDefault="00374D10"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sz w:val="20"/>
          <w:szCs w:val="20"/>
        </w:rPr>
        <w:tab/>
      </w:r>
      <w:r>
        <w:rPr>
          <w:rFonts w:ascii="Verdana" w:hAnsi="Verdana"/>
          <w:sz w:val="20"/>
          <w:szCs w:val="20"/>
        </w:rPr>
        <w:tab/>
      </w:r>
      <w:r w:rsidR="00542BD2" w:rsidRPr="001231CB">
        <w:rPr>
          <w:rFonts w:ascii="Verdana" w:hAnsi="Verdana"/>
          <w:sz w:val="20"/>
          <w:szCs w:val="20"/>
        </w:rPr>
        <w:t xml:space="preserve">6,5 ÷ 100 × € 85.000 = </w:t>
      </w:r>
      <w:r w:rsidR="00FA2B1C">
        <w:rPr>
          <w:rFonts w:ascii="Verdana" w:hAnsi="Verdana"/>
          <w:sz w:val="20"/>
          <w:szCs w:val="20"/>
        </w:rPr>
        <w:t>0,0</w:t>
      </w:r>
      <w:r w:rsidR="00FA2B1C" w:rsidRPr="001231CB">
        <w:rPr>
          <w:rFonts w:ascii="Verdana" w:hAnsi="Verdana"/>
          <w:sz w:val="20"/>
          <w:szCs w:val="20"/>
        </w:rPr>
        <w:t xml:space="preserve">65 </w:t>
      </w:r>
      <w:r w:rsidR="00FA2B1C">
        <w:rPr>
          <w:rFonts w:ascii="Verdana" w:hAnsi="Verdana"/>
          <w:sz w:val="20"/>
          <w:szCs w:val="20"/>
        </w:rPr>
        <w:t>×</w:t>
      </w:r>
      <w:r w:rsidR="00FA2B1C" w:rsidRPr="001231CB">
        <w:rPr>
          <w:rFonts w:ascii="Verdana" w:hAnsi="Verdana"/>
          <w:sz w:val="20"/>
          <w:szCs w:val="20"/>
        </w:rPr>
        <w:t xml:space="preserve"> € 85.000 = </w:t>
      </w:r>
      <w:r w:rsidR="00542BD2" w:rsidRPr="001231CB">
        <w:rPr>
          <w:rFonts w:ascii="Verdana" w:hAnsi="Verdana"/>
          <w:sz w:val="20"/>
          <w:szCs w:val="20"/>
        </w:rPr>
        <w:t>€ 5.525 rente per jaar</w:t>
      </w:r>
      <w:r>
        <w:rPr>
          <w:rFonts w:ascii="Verdana" w:hAnsi="Verdana"/>
          <w:sz w:val="20"/>
          <w:szCs w:val="20"/>
        </w:rPr>
        <w:t>.</w:t>
      </w:r>
    </w:p>
    <w:p w14:paraId="169A6B0D" w14:textId="77777777" w:rsidR="00374D10" w:rsidRDefault="00374D10"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sz w:val="20"/>
          <w:szCs w:val="20"/>
        </w:rPr>
        <w:tab/>
      </w:r>
      <w:r>
        <w:rPr>
          <w:rFonts w:ascii="Verdana" w:hAnsi="Verdana"/>
          <w:sz w:val="20"/>
          <w:szCs w:val="20"/>
        </w:rPr>
        <w:tab/>
        <w:t xml:space="preserve">Per maand is dat </w:t>
      </w:r>
      <w:r w:rsidRPr="001231CB">
        <w:rPr>
          <w:rFonts w:ascii="Verdana" w:hAnsi="Verdana"/>
          <w:sz w:val="20"/>
          <w:szCs w:val="20"/>
        </w:rPr>
        <w:t>€ 5.525</w:t>
      </w:r>
      <w:r>
        <w:rPr>
          <w:rFonts w:ascii="Verdana" w:hAnsi="Verdana"/>
          <w:sz w:val="20"/>
          <w:szCs w:val="20"/>
        </w:rPr>
        <w:t xml:space="preserve"> ÷ 12 = € 460,42</w:t>
      </w:r>
    </w:p>
    <w:p w14:paraId="3D099383" w14:textId="77777777" w:rsidR="00542BD2" w:rsidRPr="001231CB" w:rsidRDefault="00374D10" w:rsidP="00C164C0">
      <w:pPr>
        <w:tabs>
          <w:tab w:val="left" w:pos="426"/>
          <w:tab w:val="left" w:pos="709"/>
          <w:tab w:val="left" w:pos="993"/>
        </w:tabs>
        <w:spacing w:line="280" w:lineRule="atLeast"/>
        <w:ind w:left="705" w:hanging="705"/>
        <w:rPr>
          <w:rFonts w:ascii="Verdana" w:hAnsi="Verdana"/>
          <w:sz w:val="20"/>
          <w:szCs w:val="20"/>
        </w:rPr>
      </w:pPr>
      <w:r>
        <w:rPr>
          <w:rFonts w:ascii="Verdana" w:hAnsi="Verdana"/>
          <w:sz w:val="20"/>
          <w:szCs w:val="20"/>
        </w:rPr>
        <w:tab/>
      </w:r>
      <w:r>
        <w:rPr>
          <w:rFonts w:ascii="Verdana" w:hAnsi="Verdana"/>
          <w:sz w:val="20"/>
          <w:szCs w:val="20"/>
        </w:rPr>
        <w:tab/>
        <w:t>Dat is gemiddeld per belegger € 460,42</w:t>
      </w:r>
      <w:r w:rsidR="00542BD2" w:rsidRPr="001231CB">
        <w:rPr>
          <w:rFonts w:ascii="Verdana" w:hAnsi="Verdana"/>
          <w:sz w:val="20"/>
          <w:szCs w:val="20"/>
        </w:rPr>
        <w:t xml:space="preserve"> ÷ 265 = </w:t>
      </w:r>
      <w:r w:rsidR="00542BD2" w:rsidRPr="001231CB">
        <w:rPr>
          <w:rFonts w:ascii="Verdana" w:hAnsi="Verdana"/>
          <w:b/>
          <w:sz w:val="20"/>
          <w:szCs w:val="20"/>
        </w:rPr>
        <w:t>€ 1,74</w:t>
      </w:r>
      <w:r w:rsidR="00542BD2" w:rsidRPr="001231CB">
        <w:rPr>
          <w:rFonts w:ascii="Verdana" w:hAnsi="Verdana"/>
          <w:sz w:val="20"/>
          <w:szCs w:val="20"/>
        </w:rPr>
        <w:t xml:space="preserve"> rente per maand.</w:t>
      </w:r>
    </w:p>
    <w:p w14:paraId="336CCE80" w14:textId="77777777" w:rsidR="006639E5" w:rsidRPr="001231CB" w:rsidRDefault="006639E5" w:rsidP="00C164C0">
      <w:pPr>
        <w:tabs>
          <w:tab w:val="left" w:pos="426"/>
          <w:tab w:val="left" w:pos="709"/>
          <w:tab w:val="left" w:pos="993"/>
        </w:tabs>
        <w:spacing w:line="280" w:lineRule="atLeast"/>
        <w:ind w:left="705" w:hanging="705"/>
        <w:rPr>
          <w:rFonts w:ascii="Verdana" w:hAnsi="Verdana"/>
          <w:sz w:val="20"/>
          <w:szCs w:val="20"/>
        </w:rPr>
      </w:pPr>
      <w:r w:rsidRPr="001231CB">
        <w:rPr>
          <w:rFonts w:ascii="Verdana" w:hAnsi="Verdana"/>
          <w:sz w:val="20"/>
          <w:szCs w:val="20"/>
        </w:rPr>
        <w:tab/>
      </w:r>
      <w:r w:rsidRPr="00374D10">
        <w:rPr>
          <w:rFonts w:ascii="Verdana" w:hAnsi="Verdana"/>
          <w:b/>
          <w:bCs/>
          <w:sz w:val="20"/>
          <w:szCs w:val="20"/>
        </w:rPr>
        <w:t>b</w:t>
      </w:r>
      <w:r w:rsidRPr="001231CB">
        <w:rPr>
          <w:rFonts w:ascii="Verdana" w:hAnsi="Verdana"/>
          <w:sz w:val="20"/>
          <w:szCs w:val="20"/>
        </w:rPr>
        <w:tab/>
        <w:t xml:space="preserve">De ondernemer kan failliet gaan. Je bent dan </w:t>
      </w:r>
      <w:r w:rsidR="00374D10">
        <w:rPr>
          <w:rFonts w:ascii="Verdana" w:hAnsi="Verdana"/>
          <w:sz w:val="20"/>
          <w:szCs w:val="20"/>
        </w:rPr>
        <w:t xml:space="preserve">het </w:t>
      </w:r>
      <w:r w:rsidRPr="001231CB">
        <w:rPr>
          <w:rFonts w:ascii="Verdana" w:hAnsi="Verdana"/>
          <w:sz w:val="20"/>
          <w:szCs w:val="20"/>
        </w:rPr>
        <w:t xml:space="preserve">geld </w:t>
      </w:r>
      <w:r w:rsidR="00374D10">
        <w:rPr>
          <w:rFonts w:ascii="Verdana" w:hAnsi="Verdana"/>
          <w:sz w:val="20"/>
          <w:szCs w:val="20"/>
        </w:rPr>
        <w:t xml:space="preserve">van je belegging </w:t>
      </w:r>
      <w:r w:rsidRPr="001231CB">
        <w:rPr>
          <w:rFonts w:ascii="Verdana" w:hAnsi="Verdana"/>
          <w:sz w:val="20"/>
          <w:szCs w:val="20"/>
        </w:rPr>
        <w:t>kwijt.</w:t>
      </w:r>
    </w:p>
    <w:p w14:paraId="703ACA08" w14:textId="77777777" w:rsidR="00542BD2" w:rsidRPr="001231CB" w:rsidRDefault="00542BD2" w:rsidP="00C164C0">
      <w:pPr>
        <w:tabs>
          <w:tab w:val="left" w:pos="426"/>
          <w:tab w:val="left" w:pos="709"/>
          <w:tab w:val="left" w:pos="993"/>
        </w:tabs>
        <w:spacing w:line="280" w:lineRule="atLeast"/>
        <w:ind w:left="426" w:hanging="426"/>
        <w:rPr>
          <w:rFonts w:ascii="Verdana" w:hAnsi="Verdana"/>
          <w:sz w:val="20"/>
          <w:szCs w:val="20"/>
        </w:rPr>
      </w:pPr>
    </w:p>
    <w:p w14:paraId="1A658454" w14:textId="77777777" w:rsidR="00A76BDD" w:rsidRDefault="00730A01"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14</w:t>
      </w:r>
      <w:r w:rsidR="00542BD2" w:rsidRPr="001231CB">
        <w:rPr>
          <w:rFonts w:ascii="Verdana" w:hAnsi="Verdana"/>
          <w:sz w:val="20"/>
          <w:szCs w:val="20"/>
        </w:rPr>
        <w:tab/>
      </w:r>
      <w:r w:rsidR="0000425F" w:rsidRPr="001231CB">
        <w:rPr>
          <w:rFonts w:ascii="Verdana" w:hAnsi="Verdana"/>
          <w:sz w:val="20"/>
          <w:szCs w:val="20"/>
        </w:rPr>
        <w:t>P</w:t>
      </w:r>
      <w:r w:rsidR="006639E5" w:rsidRPr="001231CB">
        <w:rPr>
          <w:rFonts w:ascii="Verdana" w:hAnsi="Verdana"/>
          <w:sz w:val="20"/>
          <w:szCs w:val="20"/>
        </w:rPr>
        <w:t>rijs in Amerika: $ 479 + $ 25 = $ 504</w:t>
      </w:r>
    </w:p>
    <w:p w14:paraId="439241E3" w14:textId="77777777" w:rsidR="00542BD2" w:rsidRPr="001231CB" w:rsidRDefault="00A76BDD"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sidR="006639E5" w:rsidRPr="001231CB">
        <w:rPr>
          <w:rFonts w:ascii="Verdana" w:hAnsi="Verdana"/>
          <w:sz w:val="20"/>
          <w:szCs w:val="20"/>
        </w:rPr>
        <w:t xml:space="preserve">504 ÷ 1,12 </w:t>
      </w:r>
      <w:r>
        <w:rPr>
          <w:rFonts w:ascii="Verdana" w:hAnsi="Verdana"/>
          <w:sz w:val="20"/>
          <w:szCs w:val="20"/>
        </w:rPr>
        <w:t xml:space="preserve">× € 1 </w:t>
      </w:r>
      <w:r w:rsidR="006639E5" w:rsidRPr="001231CB">
        <w:rPr>
          <w:rFonts w:ascii="Verdana" w:hAnsi="Verdana"/>
          <w:sz w:val="20"/>
          <w:szCs w:val="20"/>
        </w:rPr>
        <w:t>= € 450.</w:t>
      </w:r>
    </w:p>
    <w:p w14:paraId="5CF68438" w14:textId="77777777" w:rsidR="00A76BDD" w:rsidRDefault="0000425F"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A76BDD">
        <w:rPr>
          <w:rFonts w:ascii="Verdana" w:hAnsi="Verdana"/>
          <w:sz w:val="20"/>
          <w:szCs w:val="20"/>
        </w:rPr>
        <w:t>Dat is</w:t>
      </w:r>
      <w:r w:rsidR="006639E5" w:rsidRPr="001231CB">
        <w:rPr>
          <w:rFonts w:ascii="Verdana" w:hAnsi="Verdana"/>
          <w:sz w:val="20"/>
          <w:szCs w:val="20"/>
        </w:rPr>
        <w:t xml:space="preserve"> € 499 - € 450 = € 49</w:t>
      </w:r>
      <w:r w:rsidR="00A76BDD">
        <w:rPr>
          <w:rFonts w:ascii="Verdana" w:hAnsi="Verdana"/>
          <w:sz w:val="20"/>
          <w:szCs w:val="20"/>
        </w:rPr>
        <w:t xml:space="preserve"> goedkoper dan in Nederland.</w:t>
      </w:r>
    </w:p>
    <w:p w14:paraId="783B419D" w14:textId="77777777" w:rsidR="006639E5" w:rsidRPr="001231CB" w:rsidRDefault="00A76BDD"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sidR="006639E5" w:rsidRPr="001231CB">
        <w:rPr>
          <w:rFonts w:ascii="Verdana" w:hAnsi="Verdana"/>
          <w:sz w:val="20"/>
          <w:szCs w:val="20"/>
        </w:rPr>
        <w:t>€ 49 ÷ € 499 × 100</w:t>
      </w:r>
      <w:r>
        <w:rPr>
          <w:rFonts w:ascii="Verdana" w:hAnsi="Verdana"/>
          <w:sz w:val="20"/>
          <w:szCs w:val="20"/>
        </w:rPr>
        <w:t>%</w:t>
      </w:r>
      <w:r w:rsidR="006639E5" w:rsidRPr="001231CB">
        <w:rPr>
          <w:rFonts w:ascii="Verdana" w:hAnsi="Verdana"/>
          <w:sz w:val="20"/>
          <w:szCs w:val="20"/>
        </w:rPr>
        <w:t xml:space="preserve"> = </w:t>
      </w:r>
      <w:r w:rsidR="006639E5" w:rsidRPr="001231CB">
        <w:rPr>
          <w:rFonts w:ascii="Verdana" w:hAnsi="Verdana"/>
          <w:b/>
          <w:sz w:val="20"/>
          <w:szCs w:val="20"/>
        </w:rPr>
        <w:t>9,8%</w:t>
      </w:r>
      <w:r w:rsidR="006639E5" w:rsidRPr="001231CB">
        <w:rPr>
          <w:rFonts w:ascii="Verdana" w:hAnsi="Verdana"/>
          <w:sz w:val="20"/>
          <w:szCs w:val="20"/>
        </w:rPr>
        <w:t xml:space="preserve"> goedkoper</w:t>
      </w:r>
      <w:r>
        <w:rPr>
          <w:rFonts w:ascii="Verdana" w:hAnsi="Verdana"/>
          <w:sz w:val="20"/>
          <w:szCs w:val="20"/>
        </w:rPr>
        <w:t>.</w:t>
      </w:r>
    </w:p>
    <w:p w14:paraId="14512C1C" w14:textId="77777777" w:rsidR="009B0678" w:rsidRPr="001231CB" w:rsidRDefault="009B0678" w:rsidP="00C164C0">
      <w:pPr>
        <w:widowControl/>
        <w:suppressAutoHyphens w:val="0"/>
        <w:spacing w:line="280" w:lineRule="atLeast"/>
        <w:rPr>
          <w:rFonts w:ascii="Verdana" w:hAnsi="Verdana"/>
          <w:sz w:val="20"/>
          <w:szCs w:val="20"/>
        </w:rPr>
      </w:pPr>
      <w:r w:rsidRPr="001231CB">
        <w:rPr>
          <w:rFonts w:ascii="Verdana" w:hAnsi="Verdana"/>
          <w:sz w:val="20"/>
          <w:szCs w:val="20"/>
        </w:rPr>
        <w:br w:type="page"/>
      </w:r>
    </w:p>
    <w:p w14:paraId="4A24A12B" w14:textId="77777777" w:rsidR="00AD1DC2" w:rsidRDefault="00AD1DC2" w:rsidP="00C164C0">
      <w:pPr>
        <w:tabs>
          <w:tab w:val="left" w:pos="426"/>
          <w:tab w:val="left" w:pos="709"/>
          <w:tab w:val="left" w:pos="993"/>
        </w:tabs>
        <w:spacing w:line="280" w:lineRule="atLeast"/>
        <w:ind w:left="426" w:hanging="426"/>
        <w:rPr>
          <w:rFonts w:ascii="Verdana" w:hAnsi="Verdana"/>
          <w:b/>
          <w:sz w:val="20"/>
          <w:szCs w:val="20"/>
        </w:rPr>
      </w:pPr>
    </w:p>
    <w:p w14:paraId="0915DC42" w14:textId="4AA229A6" w:rsidR="009B0678" w:rsidRPr="001231CB" w:rsidRDefault="009B0678"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Rekenen</w:t>
      </w:r>
    </w:p>
    <w:p w14:paraId="26AF784A" w14:textId="77777777" w:rsidR="009B0678" w:rsidRDefault="009B0678" w:rsidP="00C164C0">
      <w:pPr>
        <w:tabs>
          <w:tab w:val="left" w:pos="426"/>
          <w:tab w:val="left" w:pos="709"/>
          <w:tab w:val="left" w:pos="993"/>
        </w:tabs>
        <w:spacing w:line="280" w:lineRule="atLeast"/>
        <w:ind w:left="426" w:hanging="426"/>
        <w:rPr>
          <w:rFonts w:ascii="Verdana" w:hAnsi="Verdana"/>
          <w:b/>
          <w:sz w:val="20"/>
          <w:szCs w:val="20"/>
        </w:rPr>
      </w:pPr>
    </w:p>
    <w:p w14:paraId="34A67E15" w14:textId="77777777" w:rsidR="00ED3C74" w:rsidRPr="00ED3C74" w:rsidRDefault="00ED3C74" w:rsidP="00C164C0">
      <w:pPr>
        <w:tabs>
          <w:tab w:val="left" w:pos="426"/>
          <w:tab w:val="left" w:pos="709"/>
          <w:tab w:val="left" w:pos="993"/>
        </w:tabs>
        <w:spacing w:line="280" w:lineRule="atLeast"/>
        <w:ind w:left="426" w:hanging="426"/>
        <w:rPr>
          <w:rFonts w:ascii="Verdana" w:hAnsi="Verdana"/>
          <w:bCs/>
          <w:i/>
          <w:iCs/>
          <w:sz w:val="20"/>
          <w:szCs w:val="20"/>
        </w:rPr>
      </w:pPr>
      <w:r w:rsidRPr="00ED3C74">
        <w:rPr>
          <w:rFonts w:ascii="Verdana" w:hAnsi="Verdana"/>
          <w:bCs/>
          <w:i/>
          <w:iCs/>
          <w:sz w:val="20"/>
          <w:szCs w:val="20"/>
        </w:rPr>
        <w:t>Saldo berekenen</w:t>
      </w:r>
    </w:p>
    <w:p w14:paraId="723FC53E" w14:textId="77777777" w:rsidR="00ED3C74" w:rsidRPr="001231CB" w:rsidRDefault="00ED3C74" w:rsidP="00C164C0">
      <w:pPr>
        <w:tabs>
          <w:tab w:val="left" w:pos="426"/>
          <w:tab w:val="left" w:pos="709"/>
          <w:tab w:val="left" w:pos="993"/>
        </w:tabs>
        <w:spacing w:line="280" w:lineRule="atLeast"/>
        <w:ind w:left="426" w:hanging="426"/>
        <w:rPr>
          <w:rFonts w:ascii="Verdana" w:hAnsi="Verdana"/>
          <w:b/>
          <w:sz w:val="20"/>
          <w:szCs w:val="20"/>
        </w:rPr>
      </w:pPr>
    </w:p>
    <w:p w14:paraId="137EBEA8"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Pr="001231CB">
        <w:rPr>
          <w:rFonts w:ascii="Verdana" w:hAnsi="Verdana"/>
          <w:sz w:val="20"/>
          <w:szCs w:val="20"/>
        </w:rPr>
        <w:t>€   25</w:t>
      </w:r>
      <w:r w:rsidR="00A56B38">
        <w:rPr>
          <w:rFonts w:ascii="Verdana" w:hAnsi="Verdana"/>
          <w:sz w:val="20"/>
          <w:szCs w:val="20"/>
        </w:rPr>
        <w:t>,00</w:t>
      </w:r>
    </w:p>
    <w:p w14:paraId="0064F280"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€ 110</w:t>
      </w:r>
      <w:r w:rsidR="00A56B38">
        <w:rPr>
          <w:rFonts w:ascii="Verdana" w:hAnsi="Verdana"/>
          <w:sz w:val="20"/>
          <w:szCs w:val="20"/>
        </w:rPr>
        <w:t xml:space="preserve">,00 </w:t>
      </w:r>
      <w:r w:rsidRPr="001231CB">
        <w:rPr>
          <w:rFonts w:ascii="Verdana" w:hAnsi="Verdana"/>
          <w:sz w:val="20"/>
          <w:szCs w:val="20"/>
        </w:rPr>
        <w:t xml:space="preserve"> +</w:t>
      </w:r>
    </w:p>
    <w:p w14:paraId="3BB7C635"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u w:val="single"/>
        </w:rPr>
      </w:pPr>
      <w:r w:rsidRPr="001231CB">
        <w:rPr>
          <w:rFonts w:ascii="Verdana" w:hAnsi="Verdana"/>
          <w:sz w:val="20"/>
          <w:szCs w:val="20"/>
        </w:rPr>
        <w:tab/>
      </w:r>
      <w:r w:rsidRPr="001231CB">
        <w:rPr>
          <w:rFonts w:ascii="Verdana" w:hAnsi="Verdana"/>
          <w:sz w:val="20"/>
          <w:szCs w:val="20"/>
          <w:u w:val="single"/>
        </w:rPr>
        <w:t xml:space="preserve">€   90,25 </w:t>
      </w:r>
      <w:r w:rsidR="00A56B38">
        <w:rPr>
          <w:rFonts w:ascii="Verdana" w:hAnsi="Verdana"/>
          <w:sz w:val="20"/>
          <w:szCs w:val="20"/>
          <w:u w:val="single"/>
        </w:rPr>
        <w:t xml:space="preserve"> </w:t>
      </w:r>
      <w:r w:rsidRPr="001231CB">
        <w:rPr>
          <w:rFonts w:ascii="Verdana" w:hAnsi="Verdana"/>
          <w:sz w:val="20"/>
          <w:szCs w:val="20"/>
          <w:u w:val="single"/>
        </w:rPr>
        <w:t>–</w:t>
      </w:r>
    </w:p>
    <w:p w14:paraId="143BB174" w14:textId="03E1F0CF"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b/>
          <w:sz w:val="20"/>
          <w:szCs w:val="20"/>
        </w:rPr>
        <w:t>€   44,75</w:t>
      </w:r>
      <w:r w:rsidRPr="001231CB">
        <w:rPr>
          <w:rFonts w:ascii="Verdana" w:hAnsi="Verdana"/>
          <w:sz w:val="20"/>
          <w:szCs w:val="20"/>
        </w:rPr>
        <w:t xml:space="preserve"> </w:t>
      </w:r>
      <w:r w:rsidR="00A56B38">
        <w:rPr>
          <w:rFonts w:ascii="Verdana" w:hAnsi="Verdana"/>
          <w:sz w:val="20"/>
          <w:szCs w:val="20"/>
        </w:rPr>
        <w:t xml:space="preserve">  in de plus, dus </w:t>
      </w:r>
      <w:r w:rsidR="00FA7FFB">
        <w:rPr>
          <w:rFonts w:ascii="Verdana" w:hAnsi="Verdana"/>
          <w:sz w:val="20"/>
          <w:szCs w:val="20"/>
        </w:rPr>
        <w:t xml:space="preserve">een </w:t>
      </w:r>
      <w:r w:rsidRPr="00FA7FFB">
        <w:rPr>
          <w:rFonts w:ascii="Verdana" w:hAnsi="Verdana"/>
          <w:b/>
          <w:bCs/>
          <w:sz w:val="20"/>
          <w:szCs w:val="20"/>
        </w:rPr>
        <w:t>credit</w:t>
      </w:r>
      <w:r w:rsidR="00FA7FFB" w:rsidRPr="00FA7FFB">
        <w:rPr>
          <w:rFonts w:ascii="Verdana" w:hAnsi="Verdana"/>
          <w:b/>
          <w:bCs/>
          <w:sz w:val="20"/>
          <w:szCs w:val="20"/>
        </w:rPr>
        <w:t>saldo</w:t>
      </w:r>
      <w:r w:rsidR="00A56B38">
        <w:rPr>
          <w:rFonts w:ascii="Verdana" w:hAnsi="Verdana"/>
          <w:sz w:val="20"/>
          <w:szCs w:val="20"/>
        </w:rPr>
        <w:t>.</w:t>
      </w:r>
    </w:p>
    <w:p w14:paraId="51137AF8"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p>
    <w:p w14:paraId="73614F09"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2</w:t>
      </w:r>
      <w:r w:rsidRPr="001231CB">
        <w:rPr>
          <w:rFonts w:ascii="Verdana" w:hAnsi="Verdana"/>
          <w:sz w:val="20"/>
          <w:szCs w:val="20"/>
        </w:rPr>
        <w:tab/>
        <w:t>€ 85,25 tegoed</w:t>
      </w:r>
    </w:p>
    <w:p w14:paraId="77220F64"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 xml:space="preserve">€ </w:t>
      </w:r>
      <w:r w:rsidR="00004F44">
        <w:rPr>
          <w:rFonts w:ascii="Verdana" w:hAnsi="Verdana"/>
          <w:sz w:val="20"/>
          <w:szCs w:val="20"/>
        </w:rPr>
        <w:t>6</w:t>
      </w:r>
      <w:r w:rsidRPr="001231CB">
        <w:rPr>
          <w:rFonts w:ascii="Verdana" w:hAnsi="Verdana"/>
          <w:sz w:val="20"/>
          <w:szCs w:val="20"/>
        </w:rPr>
        <w:t>0,00</w:t>
      </w:r>
      <w:r w:rsidR="00A56B38">
        <w:rPr>
          <w:rFonts w:ascii="Verdana" w:hAnsi="Verdana"/>
          <w:sz w:val="20"/>
          <w:szCs w:val="20"/>
        </w:rPr>
        <w:t xml:space="preserve">  –</w:t>
      </w:r>
    </w:p>
    <w:p w14:paraId="70B56ABB"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u w:val="single"/>
        </w:rPr>
      </w:pPr>
      <w:r w:rsidRPr="001231CB">
        <w:rPr>
          <w:rFonts w:ascii="Verdana" w:hAnsi="Verdana"/>
          <w:sz w:val="20"/>
          <w:szCs w:val="20"/>
        </w:rPr>
        <w:tab/>
      </w:r>
      <w:r w:rsidRPr="001231CB">
        <w:rPr>
          <w:rFonts w:ascii="Verdana" w:hAnsi="Verdana"/>
          <w:sz w:val="20"/>
          <w:szCs w:val="20"/>
          <w:u w:val="single"/>
        </w:rPr>
        <w:t xml:space="preserve">€ 37,50 </w:t>
      </w:r>
      <w:r w:rsidR="00A56B38">
        <w:rPr>
          <w:rFonts w:ascii="Verdana" w:hAnsi="Verdana"/>
          <w:sz w:val="20"/>
          <w:szCs w:val="20"/>
          <w:u w:val="single"/>
        </w:rPr>
        <w:t xml:space="preserve"> </w:t>
      </w:r>
      <w:r w:rsidRPr="001231CB">
        <w:rPr>
          <w:rFonts w:ascii="Verdana" w:hAnsi="Verdana"/>
          <w:sz w:val="20"/>
          <w:szCs w:val="20"/>
          <w:u w:val="single"/>
        </w:rPr>
        <w:t>–</w:t>
      </w:r>
    </w:p>
    <w:p w14:paraId="7ACC8E6D" w14:textId="3368FA1F"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FA7FFB">
        <w:rPr>
          <w:rFonts w:ascii="Verdana" w:hAnsi="Verdana"/>
          <w:bCs/>
          <w:sz w:val="20"/>
          <w:szCs w:val="20"/>
        </w:rPr>
        <w:t xml:space="preserve">    - € </w:t>
      </w:r>
      <w:r w:rsidR="00004F44" w:rsidRPr="00FA7FFB">
        <w:rPr>
          <w:rFonts w:ascii="Verdana" w:hAnsi="Verdana"/>
          <w:bCs/>
          <w:sz w:val="20"/>
          <w:szCs w:val="20"/>
        </w:rPr>
        <w:t>1</w:t>
      </w:r>
      <w:r w:rsidRPr="00FA7FFB">
        <w:rPr>
          <w:rFonts w:ascii="Verdana" w:hAnsi="Verdana"/>
          <w:bCs/>
          <w:sz w:val="20"/>
          <w:szCs w:val="20"/>
        </w:rPr>
        <w:t>2,25</w:t>
      </w:r>
      <w:r w:rsidRPr="001231CB">
        <w:rPr>
          <w:rFonts w:ascii="Verdana" w:hAnsi="Verdana"/>
          <w:sz w:val="20"/>
          <w:szCs w:val="20"/>
        </w:rPr>
        <w:t xml:space="preserve"> </w:t>
      </w:r>
      <w:r w:rsidR="00A56B38">
        <w:rPr>
          <w:rFonts w:ascii="Verdana" w:hAnsi="Verdana"/>
          <w:sz w:val="20"/>
          <w:szCs w:val="20"/>
        </w:rPr>
        <w:t xml:space="preserve">   </w:t>
      </w:r>
      <w:r w:rsidR="00FA7FFB">
        <w:rPr>
          <w:rFonts w:ascii="Verdana" w:hAnsi="Verdana"/>
          <w:sz w:val="20"/>
          <w:szCs w:val="20"/>
        </w:rPr>
        <w:t xml:space="preserve">in de min, </w:t>
      </w:r>
      <w:r w:rsidRPr="001231CB">
        <w:rPr>
          <w:rFonts w:ascii="Verdana" w:hAnsi="Verdana"/>
          <w:sz w:val="20"/>
          <w:szCs w:val="20"/>
        </w:rPr>
        <w:t xml:space="preserve">dus een </w:t>
      </w:r>
      <w:r w:rsidRPr="00A56B38">
        <w:rPr>
          <w:rFonts w:ascii="Verdana" w:hAnsi="Verdana"/>
          <w:b/>
          <w:bCs/>
          <w:sz w:val="20"/>
          <w:szCs w:val="20"/>
        </w:rPr>
        <w:t>debetsaldo</w:t>
      </w:r>
      <w:r w:rsidR="00FA7FFB">
        <w:rPr>
          <w:rFonts w:ascii="Verdana" w:hAnsi="Verdana"/>
          <w:b/>
          <w:bCs/>
          <w:sz w:val="20"/>
          <w:szCs w:val="20"/>
        </w:rPr>
        <w:t xml:space="preserve"> </w:t>
      </w:r>
      <w:r w:rsidR="00FA7FFB" w:rsidRPr="00FA7FFB">
        <w:rPr>
          <w:rFonts w:ascii="Verdana" w:hAnsi="Verdana"/>
          <w:sz w:val="20"/>
          <w:szCs w:val="20"/>
        </w:rPr>
        <w:t>van</w:t>
      </w:r>
      <w:r w:rsidR="00FA7FFB">
        <w:rPr>
          <w:rFonts w:ascii="Verdana" w:hAnsi="Verdana"/>
          <w:b/>
          <w:bCs/>
          <w:sz w:val="20"/>
          <w:szCs w:val="20"/>
        </w:rPr>
        <w:t xml:space="preserve"> </w:t>
      </w:r>
      <w:r w:rsidR="00FA7FFB" w:rsidRPr="001231CB">
        <w:rPr>
          <w:rFonts w:ascii="Verdana" w:hAnsi="Verdana"/>
          <w:b/>
          <w:sz w:val="20"/>
          <w:szCs w:val="20"/>
        </w:rPr>
        <w:t xml:space="preserve">€ </w:t>
      </w:r>
      <w:r w:rsidR="00FA7FFB">
        <w:rPr>
          <w:rFonts w:ascii="Verdana" w:hAnsi="Verdana"/>
          <w:b/>
          <w:sz w:val="20"/>
          <w:szCs w:val="20"/>
        </w:rPr>
        <w:t>1</w:t>
      </w:r>
      <w:r w:rsidR="00FA7FFB" w:rsidRPr="001231CB">
        <w:rPr>
          <w:rFonts w:ascii="Verdana" w:hAnsi="Verdana"/>
          <w:b/>
          <w:sz w:val="20"/>
          <w:szCs w:val="20"/>
        </w:rPr>
        <w:t>2,25</w:t>
      </w:r>
      <w:r w:rsidR="00FA7FFB" w:rsidRPr="001231CB">
        <w:rPr>
          <w:rFonts w:ascii="Verdana" w:hAnsi="Verdana"/>
          <w:sz w:val="20"/>
          <w:szCs w:val="20"/>
        </w:rPr>
        <w:t xml:space="preserve"> </w:t>
      </w:r>
      <w:r w:rsidR="00FA7FFB">
        <w:rPr>
          <w:rFonts w:ascii="Verdana" w:hAnsi="Verdana"/>
          <w:sz w:val="20"/>
          <w:szCs w:val="20"/>
        </w:rPr>
        <w:t xml:space="preserve">    </w:t>
      </w:r>
    </w:p>
    <w:p w14:paraId="1480ED9A" w14:textId="77777777" w:rsidR="009B0678" w:rsidRDefault="009B0678" w:rsidP="00C164C0">
      <w:pPr>
        <w:tabs>
          <w:tab w:val="left" w:pos="426"/>
          <w:tab w:val="left" w:pos="709"/>
          <w:tab w:val="left" w:pos="993"/>
        </w:tabs>
        <w:spacing w:line="280" w:lineRule="atLeast"/>
        <w:ind w:left="426" w:hanging="426"/>
        <w:rPr>
          <w:rFonts w:ascii="Verdana" w:hAnsi="Verdana"/>
          <w:sz w:val="20"/>
          <w:szCs w:val="20"/>
        </w:rPr>
      </w:pPr>
    </w:p>
    <w:p w14:paraId="3127E61E" w14:textId="77777777" w:rsidR="00730A01" w:rsidRPr="001231CB" w:rsidRDefault="00730A0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3</w:t>
      </w:r>
      <w:r w:rsidRPr="001231CB">
        <w:rPr>
          <w:rFonts w:ascii="Verdana" w:hAnsi="Verdana"/>
          <w:sz w:val="20"/>
          <w:szCs w:val="20"/>
        </w:rPr>
        <w:tab/>
      </w:r>
      <w:r w:rsidRPr="002E7D14">
        <w:rPr>
          <w:rFonts w:ascii="Verdana" w:hAnsi="Verdana"/>
          <w:b/>
          <w:sz w:val="20"/>
          <w:szCs w:val="20"/>
        </w:rPr>
        <w:t>a</w:t>
      </w:r>
      <w:r w:rsidRPr="001231CB">
        <w:rPr>
          <w:rFonts w:ascii="Verdana" w:hAnsi="Verdana"/>
          <w:sz w:val="20"/>
          <w:szCs w:val="20"/>
        </w:rPr>
        <w:tab/>
        <w:t xml:space="preserve">€ 1.000 </w:t>
      </w:r>
      <w:r>
        <w:rPr>
          <w:rFonts w:ascii="Verdana" w:hAnsi="Verdana"/>
          <w:sz w:val="20"/>
          <w:szCs w:val="20"/>
        </w:rPr>
        <w:t>–</w:t>
      </w:r>
      <w:r w:rsidRPr="001231CB">
        <w:rPr>
          <w:rFonts w:ascii="Verdana" w:hAnsi="Verdana"/>
          <w:sz w:val="20"/>
          <w:szCs w:val="20"/>
        </w:rPr>
        <w:t xml:space="preserve"> € 311 = </w:t>
      </w:r>
      <w:r w:rsidRPr="001231CB">
        <w:rPr>
          <w:rFonts w:ascii="Verdana" w:hAnsi="Verdana"/>
          <w:b/>
          <w:sz w:val="20"/>
          <w:szCs w:val="20"/>
        </w:rPr>
        <w:t>€ 689</w:t>
      </w:r>
      <w:r w:rsidRPr="001231CB">
        <w:rPr>
          <w:rFonts w:ascii="Verdana" w:hAnsi="Verdana"/>
          <w:sz w:val="20"/>
          <w:szCs w:val="20"/>
        </w:rPr>
        <w:t xml:space="preserve"> </w:t>
      </w:r>
    </w:p>
    <w:p w14:paraId="62B3D713" w14:textId="77777777" w:rsidR="00730A01" w:rsidRPr="00004F44" w:rsidRDefault="00730A0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2E7D14">
        <w:rPr>
          <w:rFonts w:ascii="Verdana" w:hAnsi="Verdana"/>
          <w:b/>
          <w:sz w:val="20"/>
          <w:szCs w:val="20"/>
        </w:rPr>
        <w:t>b</w:t>
      </w:r>
      <w:r w:rsidRPr="00004F44">
        <w:rPr>
          <w:rFonts w:ascii="Verdana" w:hAnsi="Verdana"/>
          <w:sz w:val="20"/>
          <w:szCs w:val="20"/>
        </w:rPr>
        <w:tab/>
        <w:t xml:space="preserve">- € 311 + € 1.157 = </w:t>
      </w:r>
      <w:r w:rsidRPr="00004F44">
        <w:rPr>
          <w:rFonts w:ascii="Verdana" w:hAnsi="Verdana"/>
          <w:b/>
          <w:bCs/>
          <w:sz w:val="20"/>
          <w:szCs w:val="20"/>
        </w:rPr>
        <w:t xml:space="preserve">€ </w:t>
      </w:r>
      <w:r w:rsidRPr="00004F44">
        <w:rPr>
          <w:rFonts w:ascii="Verdana" w:hAnsi="Verdana"/>
          <w:b/>
          <w:sz w:val="20"/>
          <w:szCs w:val="20"/>
        </w:rPr>
        <w:t>846</w:t>
      </w:r>
      <w:r w:rsidRPr="00004F44">
        <w:rPr>
          <w:rFonts w:ascii="Verdana" w:hAnsi="Verdana"/>
          <w:sz w:val="20"/>
          <w:szCs w:val="20"/>
        </w:rPr>
        <w:t xml:space="preserve"> credit</w:t>
      </w:r>
    </w:p>
    <w:p w14:paraId="284EED5D" w14:textId="77777777" w:rsidR="00730A01" w:rsidRDefault="00730A01" w:rsidP="00C164C0">
      <w:pPr>
        <w:tabs>
          <w:tab w:val="left" w:pos="426"/>
          <w:tab w:val="left" w:pos="709"/>
          <w:tab w:val="left" w:pos="993"/>
        </w:tabs>
        <w:spacing w:line="280" w:lineRule="atLeast"/>
        <w:ind w:left="426" w:hanging="426"/>
        <w:rPr>
          <w:rFonts w:ascii="Verdana" w:hAnsi="Verdana"/>
          <w:sz w:val="20"/>
          <w:szCs w:val="20"/>
        </w:rPr>
      </w:pPr>
    </w:p>
    <w:p w14:paraId="76F4CD1E" w14:textId="77777777" w:rsidR="00ED3C74" w:rsidRPr="00ED3C74" w:rsidRDefault="00ED3C74" w:rsidP="00C164C0">
      <w:pPr>
        <w:tabs>
          <w:tab w:val="left" w:pos="426"/>
          <w:tab w:val="left" w:pos="709"/>
          <w:tab w:val="left" w:pos="993"/>
        </w:tabs>
        <w:spacing w:line="280" w:lineRule="atLeast"/>
        <w:ind w:left="426" w:hanging="426"/>
        <w:rPr>
          <w:rFonts w:ascii="Verdana" w:hAnsi="Verdana"/>
          <w:i/>
          <w:iCs/>
          <w:sz w:val="20"/>
          <w:szCs w:val="20"/>
        </w:rPr>
      </w:pPr>
      <w:r w:rsidRPr="00ED3C74">
        <w:rPr>
          <w:rFonts w:ascii="Verdana" w:hAnsi="Verdana"/>
          <w:i/>
          <w:iCs/>
          <w:sz w:val="20"/>
          <w:szCs w:val="20"/>
        </w:rPr>
        <w:t>Enkelvoudige rente</w:t>
      </w:r>
    </w:p>
    <w:p w14:paraId="286DEAEA" w14:textId="77777777" w:rsidR="00ED3C74" w:rsidRPr="001231CB" w:rsidRDefault="00ED3C74" w:rsidP="00C164C0">
      <w:pPr>
        <w:tabs>
          <w:tab w:val="left" w:pos="426"/>
          <w:tab w:val="left" w:pos="709"/>
          <w:tab w:val="left" w:pos="993"/>
        </w:tabs>
        <w:spacing w:line="280" w:lineRule="atLeast"/>
        <w:ind w:left="426" w:hanging="426"/>
        <w:rPr>
          <w:rFonts w:ascii="Verdana" w:hAnsi="Verdana"/>
          <w:sz w:val="20"/>
          <w:szCs w:val="20"/>
        </w:rPr>
      </w:pPr>
    </w:p>
    <w:p w14:paraId="1BD9E5F5"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lang w:val="en-US"/>
        </w:rPr>
      </w:pPr>
      <w:r w:rsidRPr="001231CB">
        <w:rPr>
          <w:rFonts w:ascii="Verdana" w:hAnsi="Verdana"/>
          <w:b/>
          <w:sz w:val="20"/>
          <w:szCs w:val="20"/>
          <w:lang w:val="en-US"/>
        </w:rPr>
        <w:t>4</w:t>
      </w:r>
      <w:r w:rsidRPr="001231CB">
        <w:rPr>
          <w:rFonts w:ascii="Verdana" w:hAnsi="Verdana"/>
          <w:sz w:val="20"/>
          <w:szCs w:val="20"/>
          <w:lang w:val="en-US"/>
        </w:rPr>
        <w:tab/>
      </w:r>
      <w:r w:rsidRPr="002E7D14">
        <w:rPr>
          <w:rFonts w:ascii="Verdana" w:hAnsi="Verdana"/>
          <w:b/>
          <w:sz w:val="20"/>
          <w:szCs w:val="20"/>
        </w:rPr>
        <w:t>a</w:t>
      </w:r>
      <w:r w:rsidRPr="001231CB">
        <w:rPr>
          <w:rFonts w:ascii="Verdana" w:hAnsi="Verdana"/>
          <w:sz w:val="20"/>
          <w:szCs w:val="20"/>
          <w:lang w:val="en-US"/>
        </w:rPr>
        <w:tab/>
        <w:t>0,4 ÷ 100 × € 1.100 =</w:t>
      </w:r>
      <w:r w:rsidR="002E7D14">
        <w:rPr>
          <w:rFonts w:ascii="Verdana" w:hAnsi="Verdana"/>
          <w:sz w:val="20"/>
          <w:szCs w:val="20"/>
          <w:lang w:val="en-US"/>
        </w:rPr>
        <w:t xml:space="preserve"> </w:t>
      </w:r>
      <w:r w:rsidR="002E7D14" w:rsidRPr="001231CB">
        <w:rPr>
          <w:rFonts w:ascii="Verdana" w:hAnsi="Verdana"/>
          <w:sz w:val="20"/>
          <w:szCs w:val="20"/>
          <w:lang w:val="en-US"/>
        </w:rPr>
        <w:t>0,</w:t>
      </w:r>
      <w:r w:rsidR="002E7D14">
        <w:rPr>
          <w:rFonts w:ascii="Verdana" w:hAnsi="Verdana"/>
          <w:sz w:val="20"/>
          <w:szCs w:val="20"/>
          <w:lang w:val="en-US"/>
        </w:rPr>
        <w:t>00</w:t>
      </w:r>
      <w:r w:rsidR="002E7D14" w:rsidRPr="001231CB">
        <w:rPr>
          <w:rFonts w:ascii="Verdana" w:hAnsi="Verdana"/>
          <w:sz w:val="20"/>
          <w:szCs w:val="20"/>
          <w:lang w:val="en-US"/>
        </w:rPr>
        <w:t xml:space="preserve">4 × € 1.100 = </w:t>
      </w:r>
      <w:r w:rsidRPr="001231CB">
        <w:rPr>
          <w:rFonts w:ascii="Verdana" w:hAnsi="Verdana"/>
          <w:sz w:val="20"/>
          <w:szCs w:val="20"/>
          <w:lang w:val="en-US"/>
        </w:rPr>
        <w:t xml:space="preserve"> </w:t>
      </w:r>
      <w:r w:rsidRPr="001231CB">
        <w:rPr>
          <w:rFonts w:ascii="Verdana" w:hAnsi="Verdana"/>
          <w:b/>
          <w:sz w:val="20"/>
          <w:szCs w:val="20"/>
          <w:lang w:val="en-US"/>
        </w:rPr>
        <w:t>€ 4,40</w:t>
      </w:r>
    </w:p>
    <w:p w14:paraId="11579E68" w14:textId="77777777" w:rsidR="009B0678" w:rsidRPr="001231CB" w:rsidRDefault="009B0678" w:rsidP="00C164C0">
      <w:pPr>
        <w:tabs>
          <w:tab w:val="left" w:pos="426"/>
          <w:tab w:val="left" w:pos="709"/>
          <w:tab w:val="left" w:pos="993"/>
        </w:tabs>
        <w:spacing w:line="280" w:lineRule="atLeast"/>
        <w:ind w:left="426" w:hanging="426"/>
        <w:rPr>
          <w:rFonts w:ascii="Verdana" w:hAnsi="Verdana"/>
          <w:b/>
          <w:sz w:val="20"/>
          <w:szCs w:val="20"/>
          <w:lang w:val="en-US"/>
        </w:rPr>
      </w:pPr>
      <w:r w:rsidRPr="001231CB">
        <w:rPr>
          <w:rFonts w:ascii="Verdana" w:hAnsi="Verdana"/>
          <w:sz w:val="20"/>
          <w:szCs w:val="20"/>
          <w:lang w:val="en-US"/>
        </w:rPr>
        <w:tab/>
      </w:r>
      <w:r w:rsidRPr="002E7D14">
        <w:rPr>
          <w:rFonts w:ascii="Verdana" w:hAnsi="Verdana"/>
          <w:b/>
          <w:sz w:val="20"/>
          <w:szCs w:val="20"/>
        </w:rPr>
        <w:t>b</w:t>
      </w:r>
      <w:r w:rsidRPr="001231CB">
        <w:rPr>
          <w:rFonts w:ascii="Verdana" w:hAnsi="Verdana"/>
          <w:sz w:val="20"/>
          <w:szCs w:val="20"/>
          <w:lang w:val="en-US"/>
        </w:rPr>
        <w:tab/>
        <w:t xml:space="preserve">€ 4,40 ÷ 12 × 5 = </w:t>
      </w:r>
      <w:r w:rsidRPr="001231CB">
        <w:rPr>
          <w:rFonts w:ascii="Verdana" w:hAnsi="Verdana"/>
          <w:b/>
          <w:sz w:val="20"/>
          <w:szCs w:val="20"/>
          <w:lang w:val="en-US"/>
        </w:rPr>
        <w:t>€ 1,83</w:t>
      </w:r>
    </w:p>
    <w:p w14:paraId="6964AA4F" w14:textId="77777777" w:rsidR="009B0678" w:rsidRPr="001231CB" w:rsidRDefault="009B0678" w:rsidP="00C164C0">
      <w:pPr>
        <w:tabs>
          <w:tab w:val="left" w:pos="426"/>
          <w:tab w:val="left" w:pos="709"/>
          <w:tab w:val="left" w:pos="993"/>
        </w:tabs>
        <w:spacing w:line="280" w:lineRule="atLeast"/>
        <w:ind w:left="426" w:hanging="426"/>
        <w:rPr>
          <w:rFonts w:ascii="Verdana" w:hAnsi="Verdana"/>
          <w:b/>
          <w:sz w:val="20"/>
          <w:szCs w:val="20"/>
          <w:lang w:val="en-US"/>
        </w:rPr>
      </w:pPr>
    </w:p>
    <w:p w14:paraId="55E6912F" w14:textId="77777777" w:rsidR="002E7D14" w:rsidRPr="002E7D14" w:rsidRDefault="009B0678" w:rsidP="00C164C0">
      <w:pPr>
        <w:tabs>
          <w:tab w:val="left" w:pos="426"/>
          <w:tab w:val="left" w:pos="709"/>
          <w:tab w:val="left" w:pos="993"/>
        </w:tabs>
        <w:spacing w:line="280" w:lineRule="atLeast"/>
        <w:ind w:left="426" w:hanging="426"/>
        <w:rPr>
          <w:rFonts w:ascii="Verdana" w:hAnsi="Verdana"/>
          <w:sz w:val="20"/>
          <w:szCs w:val="20"/>
        </w:rPr>
      </w:pPr>
      <w:r w:rsidRPr="002E7D14">
        <w:rPr>
          <w:rFonts w:ascii="Verdana" w:hAnsi="Verdana"/>
          <w:b/>
          <w:sz w:val="20"/>
          <w:szCs w:val="20"/>
        </w:rPr>
        <w:t>5</w:t>
      </w:r>
      <w:r w:rsidRPr="002E7D14">
        <w:rPr>
          <w:rFonts w:ascii="Verdana" w:hAnsi="Verdana"/>
          <w:b/>
          <w:sz w:val="20"/>
          <w:szCs w:val="20"/>
        </w:rPr>
        <w:tab/>
      </w:r>
      <w:r w:rsidRPr="002E7D14">
        <w:rPr>
          <w:rFonts w:ascii="Verdana" w:hAnsi="Verdana"/>
          <w:sz w:val="20"/>
          <w:szCs w:val="20"/>
        </w:rPr>
        <w:t xml:space="preserve">0,8 ÷ 100 × € 41.850 = </w:t>
      </w:r>
      <w:r w:rsidR="002E7D14" w:rsidRPr="002E7D14">
        <w:rPr>
          <w:rFonts w:ascii="Verdana" w:hAnsi="Verdana"/>
          <w:sz w:val="20"/>
          <w:szCs w:val="20"/>
        </w:rPr>
        <w:t xml:space="preserve">0,008 × € 41.850 = </w:t>
      </w:r>
      <w:r w:rsidRPr="002E7D14">
        <w:rPr>
          <w:rFonts w:ascii="Verdana" w:hAnsi="Verdana"/>
          <w:sz w:val="20"/>
          <w:szCs w:val="20"/>
        </w:rPr>
        <w:t>€ 334,80</w:t>
      </w:r>
      <w:r w:rsidR="002E7D14" w:rsidRPr="002E7D14">
        <w:rPr>
          <w:rFonts w:ascii="Verdana" w:hAnsi="Verdana"/>
          <w:sz w:val="20"/>
          <w:szCs w:val="20"/>
        </w:rPr>
        <w:t xml:space="preserve"> per jaar</w:t>
      </w:r>
    </w:p>
    <w:p w14:paraId="095C94EA" w14:textId="77777777" w:rsidR="009B0678" w:rsidRPr="002E7D14" w:rsidRDefault="002E7D14" w:rsidP="00C164C0">
      <w:pPr>
        <w:tabs>
          <w:tab w:val="left" w:pos="426"/>
          <w:tab w:val="left" w:pos="709"/>
          <w:tab w:val="left" w:pos="993"/>
        </w:tabs>
        <w:spacing w:line="280" w:lineRule="atLeast"/>
        <w:ind w:left="426" w:hanging="426"/>
        <w:rPr>
          <w:rFonts w:ascii="Verdana" w:hAnsi="Verdana"/>
          <w:b/>
          <w:sz w:val="20"/>
          <w:szCs w:val="20"/>
        </w:rPr>
      </w:pPr>
      <w:r w:rsidRPr="002E7D14">
        <w:rPr>
          <w:rFonts w:ascii="Verdana" w:hAnsi="Verdana"/>
          <w:sz w:val="20"/>
          <w:szCs w:val="20"/>
        </w:rPr>
        <w:tab/>
        <w:t xml:space="preserve">€ 334,80 </w:t>
      </w:r>
      <w:r w:rsidR="009B0678" w:rsidRPr="002E7D14">
        <w:rPr>
          <w:rFonts w:ascii="Verdana" w:hAnsi="Verdana"/>
          <w:sz w:val="20"/>
          <w:szCs w:val="20"/>
        </w:rPr>
        <w:t xml:space="preserve">× 3 = </w:t>
      </w:r>
      <w:r w:rsidR="009B0678" w:rsidRPr="002E7D14">
        <w:rPr>
          <w:rFonts w:ascii="Verdana" w:hAnsi="Verdana"/>
          <w:b/>
          <w:sz w:val="20"/>
          <w:szCs w:val="20"/>
        </w:rPr>
        <w:t>€ 1.004,40</w:t>
      </w:r>
    </w:p>
    <w:p w14:paraId="3FC98A82" w14:textId="77777777" w:rsidR="009B0678" w:rsidRPr="002E7D14" w:rsidRDefault="009B0678" w:rsidP="00C164C0">
      <w:pPr>
        <w:tabs>
          <w:tab w:val="left" w:pos="426"/>
          <w:tab w:val="left" w:pos="709"/>
          <w:tab w:val="left" w:pos="993"/>
        </w:tabs>
        <w:spacing w:line="280" w:lineRule="atLeast"/>
        <w:ind w:left="426" w:hanging="426"/>
        <w:rPr>
          <w:rFonts w:ascii="Verdana" w:hAnsi="Verdana"/>
          <w:b/>
          <w:sz w:val="20"/>
          <w:szCs w:val="20"/>
        </w:rPr>
      </w:pPr>
    </w:p>
    <w:p w14:paraId="31D36B3A" w14:textId="77777777" w:rsidR="009B0678" w:rsidRPr="002E7D14" w:rsidRDefault="009B0678" w:rsidP="00C164C0">
      <w:pPr>
        <w:tabs>
          <w:tab w:val="left" w:pos="426"/>
          <w:tab w:val="left" w:pos="709"/>
          <w:tab w:val="left" w:pos="993"/>
        </w:tabs>
        <w:spacing w:line="280" w:lineRule="atLeast"/>
        <w:ind w:left="426" w:hanging="426"/>
        <w:rPr>
          <w:rFonts w:ascii="Verdana" w:hAnsi="Verdana"/>
          <w:b/>
          <w:sz w:val="20"/>
          <w:szCs w:val="20"/>
        </w:rPr>
      </w:pPr>
      <w:r w:rsidRPr="002E7D14">
        <w:rPr>
          <w:rFonts w:ascii="Verdana" w:hAnsi="Verdana"/>
          <w:b/>
          <w:sz w:val="20"/>
          <w:szCs w:val="20"/>
        </w:rPr>
        <w:t>6</w:t>
      </w:r>
      <w:r w:rsidRPr="002E7D14">
        <w:rPr>
          <w:rFonts w:ascii="Verdana" w:hAnsi="Verdana"/>
          <w:b/>
          <w:sz w:val="20"/>
          <w:szCs w:val="20"/>
        </w:rPr>
        <w:tab/>
      </w:r>
      <w:r w:rsidRPr="002E7D14">
        <w:rPr>
          <w:rFonts w:ascii="Verdana" w:hAnsi="Verdana"/>
          <w:sz w:val="20"/>
          <w:szCs w:val="20"/>
        </w:rPr>
        <w:t>€ 7,44 ÷ € 2.480 × 100</w:t>
      </w:r>
      <w:r w:rsidR="002E7D14" w:rsidRPr="002E7D14">
        <w:rPr>
          <w:rFonts w:ascii="Verdana" w:hAnsi="Verdana"/>
          <w:sz w:val="20"/>
          <w:szCs w:val="20"/>
        </w:rPr>
        <w:t>%</w:t>
      </w:r>
      <w:r w:rsidRPr="002E7D14">
        <w:rPr>
          <w:rFonts w:ascii="Verdana" w:hAnsi="Verdana"/>
          <w:sz w:val="20"/>
          <w:szCs w:val="20"/>
        </w:rPr>
        <w:t xml:space="preserve"> = </w:t>
      </w:r>
      <w:r w:rsidRPr="002E7D14">
        <w:rPr>
          <w:rFonts w:ascii="Verdana" w:hAnsi="Verdana"/>
          <w:b/>
          <w:sz w:val="20"/>
          <w:szCs w:val="20"/>
        </w:rPr>
        <w:t>0,3%</w:t>
      </w:r>
    </w:p>
    <w:p w14:paraId="16C56D49" w14:textId="77777777" w:rsidR="009B0678" w:rsidRDefault="009B0678" w:rsidP="00C164C0">
      <w:pPr>
        <w:tabs>
          <w:tab w:val="left" w:pos="426"/>
          <w:tab w:val="left" w:pos="709"/>
          <w:tab w:val="left" w:pos="993"/>
        </w:tabs>
        <w:spacing w:line="280" w:lineRule="atLeast"/>
        <w:ind w:left="426" w:hanging="426"/>
        <w:rPr>
          <w:rFonts w:ascii="Verdana" w:hAnsi="Verdana"/>
          <w:b/>
          <w:sz w:val="20"/>
          <w:szCs w:val="20"/>
        </w:rPr>
      </w:pPr>
    </w:p>
    <w:p w14:paraId="2EFE3B80" w14:textId="77777777" w:rsidR="00ED3C74" w:rsidRPr="00ED3C74" w:rsidRDefault="00ED3C74" w:rsidP="00C164C0">
      <w:pPr>
        <w:tabs>
          <w:tab w:val="left" w:pos="426"/>
          <w:tab w:val="left" w:pos="709"/>
          <w:tab w:val="left" w:pos="993"/>
        </w:tabs>
        <w:spacing w:line="280" w:lineRule="atLeast"/>
        <w:ind w:left="426" w:hanging="426"/>
        <w:rPr>
          <w:rFonts w:ascii="Verdana" w:hAnsi="Verdana"/>
          <w:bCs/>
          <w:i/>
          <w:iCs/>
          <w:sz w:val="20"/>
          <w:szCs w:val="20"/>
        </w:rPr>
      </w:pPr>
      <w:r w:rsidRPr="00ED3C74">
        <w:rPr>
          <w:rFonts w:ascii="Verdana" w:hAnsi="Verdana"/>
          <w:bCs/>
          <w:i/>
          <w:iCs/>
          <w:sz w:val="20"/>
          <w:szCs w:val="20"/>
        </w:rPr>
        <w:t>Samengestelde rente</w:t>
      </w:r>
    </w:p>
    <w:p w14:paraId="6A3D56E5" w14:textId="77777777" w:rsidR="00ED3C74" w:rsidRPr="002E7D14" w:rsidRDefault="00ED3C74" w:rsidP="00C164C0">
      <w:pPr>
        <w:tabs>
          <w:tab w:val="left" w:pos="426"/>
          <w:tab w:val="left" w:pos="709"/>
          <w:tab w:val="left" w:pos="993"/>
        </w:tabs>
        <w:spacing w:line="280" w:lineRule="atLeast"/>
        <w:ind w:left="426" w:hanging="426"/>
        <w:rPr>
          <w:rFonts w:ascii="Verdana" w:hAnsi="Verdana"/>
          <w:b/>
          <w:sz w:val="20"/>
          <w:szCs w:val="20"/>
        </w:rPr>
      </w:pPr>
    </w:p>
    <w:p w14:paraId="4E3B6E46" w14:textId="77777777" w:rsidR="002E7D14" w:rsidRDefault="009B0678" w:rsidP="00C164C0">
      <w:pPr>
        <w:tabs>
          <w:tab w:val="left" w:pos="426"/>
          <w:tab w:val="left" w:pos="709"/>
          <w:tab w:val="left" w:pos="993"/>
        </w:tabs>
        <w:spacing w:line="280" w:lineRule="atLeast"/>
        <w:ind w:left="426" w:hanging="426"/>
        <w:rPr>
          <w:rFonts w:ascii="Verdana" w:hAnsi="Verdana"/>
          <w:sz w:val="20"/>
          <w:szCs w:val="20"/>
        </w:rPr>
      </w:pPr>
      <w:r w:rsidRPr="002E7D14">
        <w:rPr>
          <w:rFonts w:ascii="Verdana" w:hAnsi="Verdana"/>
          <w:b/>
          <w:sz w:val="20"/>
          <w:szCs w:val="20"/>
        </w:rPr>
        <w:t>7</w:t>
      </w:r>
      <w:r w:rsidRPr="002E7D14">
        <w:rPr>
          <w:rFonts w:ascii="Verdana" w:hAnsi="Verdana"/>
          <w:b/>
          <w:sz w:val="20"/>
          <w:szCs w:val="20"/>
        </w:rPr>
        <w:tab/>
      </w:r>
      <w:r w:rsidR="002E7D14" w:rsidRPr="002E7D14">
        <w:rPr>
          <w:rFonts w:ascii="Verdana" w:hAnsi="Verdana"/>
          <w:sz w:val="20"/>
          <w:szCs w:val="20"/>
        </w:rPr>
        <w:t>N</w:t>
      </w:r>
      <w:r w:rsidRPr="002E7D14">
        <w:rPr>
          <w:rFonts w:ascii="Verdana" w:hAnsi="Verdana"/>
          <w:sz w:val="20"/>
          <w:szCs w:val="20"/>
        </w:rPr>
        <w:t>a 1</w:t>
      </w:r>
      <w:r w:rsidRPr="002E7D14">
        <w:rPr>
          <w:rFonts w:ascii="Verdana" w:hAnsi="Verdana"/>
          <w:sz w:val="20"/>
          <w:szCs w:val="20"/>
          <w:vertAlign w:val="superscript"/>
        </w:rPr>
        <w:t>e</w:t>
      </w:r>
      <w:r w:rsidRPr="002E7D14">
        <w:rPr>
          <w:rFonts w:ascii="Verdana" w:hAnsi="Verdana"/>
          <w:sz w:val="20"/>
          <w:szCs w:val="20"/>
        </w:rPr>
        <w:t xml:space="preserve"> jaar:</w:t>
      </w:r>
      <w:r w:rsidRPr="002E7D14">
        <w:rPr>
          <w:rFonts w:ascii="Verdana" w:hAnsi="Verdana"/>
          <w:b/>
          <w:sz w:val="20"/>
          <w:szCs w:val="20"/>
        </w:rPr>
        <w:t xml:space="preserve"> </w:t>
      </w:r>
      <w:r w:rsidRPr="002E7D14">
        <w:rPr>
          <w:rFonts w:ascii="Verdana" w:hAnsi="Verdana"/>
          <w:sz w:val="20"/>
          <w:szCs w:val="20"/>
        </w:rPr>
        <w:t xml:space="preserve">0,6 ÷ 100 × € 8.640 = </w:t>
      </w:r>
      <w:r w:rsidR="002E7D14" w:rsidRPr="002E7D14">
        <w:rPr>
          <w:rFonts w:ascii="Verdana" w:hAnsi="Verdana"/>
          <w:sz w:val="20"/>
          <w:szCs w:val="20"/>
        </w:rPr>
        <w:t>0,</w:t>
      </w:r>
      <w:r w:rsidR="002E7D14">
        <w:rPr>
          <w:rFonts w:ascii="Verdana" w:hAnsi="Verdana"/>
          <w:sz w:val="20"/>
          <w:szCs w:val="20"/>
        </w:rPr>
        <w:t>00</w:t>
      </w:r>
      <w:r w:rsidR="002E7D14" w:rsidRPr="002E7D14">
        <w:rPr>
          <w:rFonts w:ascii="Verdana" w:hAnsi="Verdana"/>
          <w:sz w:val="20"/>
          <w:szCs w:val="20"/>
        </w:rPr>
        <w:t xml:space="preserve">6 × € 8.640 = </w:t>
      </w:r>
      <w:r w:rsidRPr="002E7D14">
        <w:rPr>
          <w:rFonts w:ascii="Verdana" w:hAnsi="Verdana"/>
          <w:sz w:val="20"/>
          <w:szCs w:val="20"/>
        </w:rPr>
        <w:t>€ 51,84</w:t>
      </w:r>
    </w:p>
    <w:p w14:paraId="59026086" w14:textId="77777777" w:rsidR="009B0678" w:rsidRPr="002E7D14" w:rsidRDefault="002E7D14"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 xml:space="preserve">Het tegoed is dan </w:t>
      </w:r>
      <w:r w:rsidR="009B0678" w:rsidRPr="002E7D14">
        <w:rPr>
          <w:rFonts w:ascii="Verdana" w:hAnsi="Verdana"/>
          <w:sz w:val="20"/>
          <w:szCs w:val="20"/>
        </w:rPr>
        <w:t>€ 8.640 + € 51,84 = € 8.691,84</w:t>
      </w:r>
      <w:r>
        <w:rPr>
          <w:rFonts w:ascii="Verdana" w:hAnsi="Verdana"/>
          <w:sz w:val="20"/>
          <w:szCs w:val="20"/>
        </w:rPr>
        <w:t>.</w:t>
      </w:r>
    </w:p>
    <w:p w14:paraId="4B3DE080" w14:textId="77777777" w:rsidR="006B2A02" w:rsidRDefault="009B0678" w:rsidP="00C164C0">
      <w:pPr>
        <w:tabs>
          <w:tab w:val="left" w:pos="426"/>
          <w:tab w:val="left" w:pos="709"/>
          <w:tab w:val="left" w:pos="993"/>
        </w:tabs>
        <w:spacing w:line="280" w:lineRule="atLeast"/>
        <w:ind w:left="426" w:hanging="426"/>
        <w:rPr>
          <w:rFonts w:ascii="Verdana" w:hAnsi="Verdana"/>
          <w:sz w:val="20"/>
          <w:szCs w:val="20"/>
        </w:rPr>
      </w:pPr>
      <w:r w:rsidRPr="002E7D14">
        <w:rPr>
          <w:rFonts w:ascii="Verdana" w:hAnsi="Verdana"/>
          <w:b/>
          <w:sz w:val="20"/>
          <w:szCs w:val="20"/>
        </w:rPr>
        <w:tab/>
      </w:r>
      <w:r w:rsidR="002E7D14" w:rsidRPr="002E7D14">
        <w:rPr>
          <w:rFonts w:ascii="Verdana" w:hAnsi="Verdana"/>
          <w:sz w:val="20"/>
          <w:szCs w:val="20"/>
        </w:rPr>
        <w:t>N</w:t>
      </w:r>
      <w:r w:rsidRPr="002E7D14">
        <w:rPr>
          <w:rFonts w:ascii="Verdana" w:hAnsi="Verdana"/>
          <w:sz w:val="20"/>
          <w:szCs w:val="20"/>
        </w:rPr>
        <w:t>a 2</w:t>
      </w:r>
      <w:r w:rsidRPr="002E7D14">
        <w:rPr>
          <w:rFonts w:ascii="Verdana" w:hAnsi="Verdana"/>
          <w:sz w:val="20"/>
          <w:szCs w:val="20"/>
          <w:vertAlign w:val="superscript"/>
        </w:rPr>
        <w:t>e</w:t>
      </w:r>
      <w:r w:rsidRPr="002E7D14">
        <w:rPr>
          <w:rFonts w:ascii="Verdana" w:hAnsi="Verdana"/>
          <w:sz w:val="20"/>
          <w:szCs w:val="20"/>
        </w:rPr>
        <w:t xml:space="preserve"> jaar:</w:t>
      </w:r>
      <w:r w:rsidRPr="002E7D14">
        <w:rPr>
          <w:rFonts w:ascii="Verdana" w:hAnsi="Verdana"/>
          <w:b/>
          <w:sz w:val="20"/>
          <w:szCs w:val="20"/>
        </w:rPr>
        <w:t xml:space="preserve"> </w:t>
      </w:r>
      <w:r w:rsidRPr="002E7D14">
        <w:rPr>
          <w:rFonts w:ascii="Verdana" w:hAnsi="Verdana"/>
          <w:sz w:val="20"/>
          <w:szCs w:val="20"/>
        </w:rPr>
        <w:t xml:space="preserve">0,6 ÷ 100 × € 8.691,84 = </w:t>
      </w:r>
      <w:r w:rsidR="002E7D14" w:rsidRPr="002E7D14">
        <w:rPr>
          <w:rFonts w:ascii="Verdana" w:hAnsi="Verdana"/>
          <w:sz w:val="20"/>
          <w:szCs w:val="20"/>
        </w:rPr>
        <w:t>0,</w:t>
      </w:r>
      <w:r w:rsidR="002E7D14">
        <w:rPr>
          <w:rFonts w:ascii="Verdana" w:hAnsi="Verdana"/>
          <w:sz w:val="20"/>
          <w:szCs w:val="20"/>
        </w:rPr>
        <w:t>00</w:t>
      </w:r>
      <w:r w:rsidR="002E7D14" w:rsidRPr="002E7D14">
        <w:rPr>
          <w:rFonts w:ascii="Verdana" w:hAnsi="Verdana"/>
          <w:sz w:val="20"/>
          <w:szCs w:val="20"/>
        </w:rPr>
        <w:t xml:space="preserve">6 × € 8.691,84 = </w:t>
      </w:r>
      <w:r w:rsidRPr="002E7D14">
        <w:rPr>
          <w:rFonts w:ascii="Verdana" w:hAnsi="Verdana"/>
          <w:sz w:val="20"/>
          <w:szCs w:val="20"/>
        </w:rPr>
        <w:t>€ 52,15</w:t>
      </w:r>
    </w:p>
    <w:p w14:paraId="1FDA76F4" w14:textId="77777777" w:rsidR="009B0678" w:rsidRPr="002E7D14"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Het tegoed is na 2 jaar</w:t>
      </w:r>
      <w:r w:rsidR="009B0678" w:rsidRPr="002E7D14">
        <w:rPr>
          <w:rFonts w:ascii="Verdana" w:hAnsi="Verdana"/>
          <w:sz w:val="20"/>
          <w:szCs w:val="20"/>
        </w:rPr>
        <w:t xml:space="preserve"> € 8.691,84 + € 52,15 = € 8.743,99</w:t>
      </w:r>
      <w:r>
        <w:rPr>
          <w:rFonts w:ascii="Verdana" w:hAnsi="Verdana"/>
          <w:sz w:val="20"/>
          <w:szCs w:val="20"/>
        </w:rPr>
        <w:t>.</w:t>
      </w:r>
    </w:p>
    <w:p w14:paraId="1B122A10" w14:textId="77777777" w:rsidR="0068443A" w:rsidRPr="001231CB" w:rsidRDefault="0068443A" w:rsidP="00C164C0">
      <w:pPr>
        <w:tabs>
          <w:tab w:val="left" w:pos="426"/>
          <w:tab w:val="left" w:pos="709"/>
          <w:tab w:val="left" w:pos="993"/>
        </w:tabs>
        <w:spacing w:line="280" w:lineRule="atLeast"/>
        <w:ind w:left="426" w:hanging="426"/>
        <w:rPr>
          <w:rFonts w:ascii="Verdana" w:hAnsi="Verdana"/>
          <w:b/>
          <w:sz w:val="20"/>
          <w:szCs w:val="20"/>
        </w:rPr>
      </w:pPr>
      <w:r w:rsidRPr="002E7D14">
        <w:rPr>
          <w:rFonts w:ascii="Verdana" w:hAnsi="Verdana"/>
          <w:sz w:val="20"/>
          <w:szCs w:val="20"/>
        </w:rPr>
        <w:tab/>
      </w:r>
      <w:r w:rsidR="006B2A02">
        <w:rPr>
          <w:rFonts w:ascii="Verdana" w:hAnsi="Verdana"/>
          <w:sz w:val="20"/>
          <w:szCs w:val="20"/>
        </w:rPr>
        <w:t xml:space="preserve">De totale rente is </w:t>
      </w:r>
      <w:r w:rsidRPr="001231CB">
        <w:rPr>
          <w:rFonts w:ascii="Verdana" w:hAnsi="Verdana"/>
          <w:sz w:val="20"/>
          <w:szCs w:val="20"/>
        </w:rPr>
        <w:t xml:space="preserve">€ 8.743,99 </w:t>
      </w:r>
      <w:r w:rsidR="006B2A02">
        <w:rPr>
          <w:rFonts w:ascii="Verdana" w:hAnsi="Verdana"/>
          <w:sz w:val="20"/>
          <w:szCs w:val="20"/>
        </w:rPr>
        <w:t>–</w:t>
      </w:r>
      <w:r w:rsidRPr="001231CB">
        <w:rPr>
          <w:rFonts w:ascii="Verdana" w:hAnsi="Verdana"/>
          <w:sz w:val="20"/>
          <w:szCs w:val="20"/>
        </w:rPr>
        <w:t xml:space="preserve"> € 8.640 = </w:t>
      </w:r>
      <w:r w:rsidRPr="001231CB">
        <w:rPr>
          <w:rFonts w:ascii="Verdana" w:hAnsi="Verdana"/>
          <w:b/>
          <w:sz w:val="20"/>
          <w:szCs w:val="20"/>
        </w:rPr>
        <w:t xml:space="preserve">€ 103,99 </w:t>
      </w:r>
    </w:p>
    <w:p w14:paraId="22E45CDD" w14:textId="77777777" w:rsidR="006B2A02" w:rsidRPr="006B2A02" w:rsidRDefault="009B0678" w:rsidP="00C164C0">
      <w:pPr>
        <w:tabs>
          <w:tab w:val="left" w:pos="426"/>
          <w:tab w:val="left" w:pos="709"/>
          <w:tab w:val="left" w:pos="993"/>
        </w:tabs>
        <w:spacing w:line="280" w:lineRule="atLeast"/>
        <w:ind w:left="426" w:hanging="426"/>
      </w:pPr>
      <w:r w:rsidRPr="001231CB">
        <w:rPr>
          <w:rFonts w:ascii="Verdana" w:hAnsi="Verdana"/>
          <w:b/>
          <w:sz w:val="20"/>
          <w:szCs w:val="20"/>
        </w:rPr>
        <w:tab/>
      </w:r>
      <w:r w:rsidR="006B2A02" w:rsidRPr="006B2A02">
        <w:rPr>
          <w:rFonts w:ascii="Verdana" w:hAnsi="Verdana"/>
          <w:bCs/>
          <w:i/>
          <w:iCs/>
          <w:sz w:val="20"/>
          <w:szCs w:val="20"/>
        </w:rPr>
        <w:t>O</w:t>
      </w:r>
      <w:r w:rsidRPr="006B2A02">
        <w:rPr>
          <w:rFonts w:ascii="Verdana" w:hAnsi="Verdana"/>
          <w:bCs/>
          <w:i/>
          <w:iCs/>
          <w:sz w:val="20"/>
          <w:szCs w:val="20"/>
        </w:rPr>
        <w:t>f:</w:t>
      </w:r>
      <w:r w:rsidRPr="001231CB">
        <w:rPr>
          <w:rFonts w:ascii="Verdana" w:hAnsi="Verdana"/>
          <w:sz w:val="20"/>
          <w:szCs w:val="20"/>
        </w:rPr>
        <w:t xml:space="preserve"> </w:t>
      </w:r>
      <w:r w:rsidR="006B2A02">
        <w:rPr>
          <w:rFonts w:ascii="Verdana" w:hAnsi="Verdana"/>
          <w:sz w:val="20"/>
          <w:szCs w:val="20"/>
        </w:rPr>
        <w:tab/>
        <w:t xml:space="preserve">rente jaar 1 en 2 = </w:t>
      </w:r>
      <w:r w:rsidR="006B2A02" w:rsidRPr="002E7D14">
        <w:rPr>
          <w:rFonts w:ascii="Verdana" w:hAnsi="Verdana"/>
          <w:sz w:val="20"/>
          <w:szCs w:val="20"/>
        </w:rPr>
        <w:t>€ 51,84</w:t>
      </w:r>
      <w:r w:rsidR="006B2A02">
        <w:rPr>
          <w:rFonts w:ascii="Verdana" w:hAnsi="Verdana"/>
          <w:sz w:val="20"/>
          <w:szCs w:val="20"/>
        </w:rPr>
        <w:t xml:space="preserve"> + </w:t>
      </w:r>
      <w:r w:rsidR="006B2A02" w:rsidRPr="002E7D14">
        <w:rPr>
          <w:rFonts w:ascii="Verdana" w:hAnsi="Verdana"/>
          <w:sz w:val="20"/>
          <w:szCs w:val="20"/>
        </w:rPr>
        <w:t>€ 52,15</w:t>
      </w:r>
      <w:r w:rsidR="006B2A02">
        <w:rPr>
          <w:rFonts w:ascii="Verdana" w:hAnsi="Verdana"/>
          <w:sz w:val="20"/>
          <w:szCs w:val="20"/>
        </w:rPr>
        <w:t xml:space="preserve"> = </w:t>
      </w:r>
      <w:r w:rsidR="006B2A02" w:rsidRPr="001231CB">
        <w:rPr>
          <w:rFonts w:ascii="Verdana" w:hAnsi="Verdana"/>
          <w:b/>
          <w:sz w:val="20"/>
          <w:szCs w:val="20"/>
        </w:rPr>
        <w:t>€ 103,99</w:t>
      </w:r>
    </w:p>
    <w:p w14:paraId="2DCB54D7" w14:textId="77777777" w:rsidR="006B2A02"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p>
    <w:p w14:paraId="6C828BAD" w14:textId="77777777" w:rsidR="006B2A02"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Berekening met behulp van een groeifactor:</w:t>
      </w:r>
      <w:r>
        <w:rPr>
          <w:rFonts w:ascii="Verdana" w:hAnsi="Verdana"/>
          <w:sz w:val="20"/>
          <w:szCs w:val="20"/>
        </w:rPr>
        <w:tab/>
      </w:r>
      <w:r w:rsidR="009B0678" w:rsidRPr="001231CB">
        <w:rPr>
          <w:rFonts w:ascii="Verdana" w:hAnsi="Verdana"/>
          <w:sz w:val="20"/>
          <w:szCs w:val="20"/>
        </w:rPr>
        <w:t>1 + (0,6 ÷ 100) = 1,006</w:t>
      </w:r>
    </w:p>
    <w:p w14:paraId="6735684D" w14:textId="77777777" w:rsidR="009B0678" w:rsidRPr="001231CB"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sidRPr="001231CB">
        <w:rPr>
          <w:rFonts w:ascii="Verdana" w:hAnsi="Verdana"/>
          <w:sz w:val="20"/>
          <w:szCs w:val="20"/>
        </w:rPr>
        <w:t xml:space="preserve">€ 8.640 </w:t>
      </w:r>
      <w:r>
        <w:rPr>
          <w:rFonts w:ascii="Verdana" w:hAnsi="Verdana"/>
          <w:sz w:val="20"/>
          <w:szCs w:val="20"/>
        </w:rPr>
        <w:t xml:space="preserve">× </w:t>
      </w:r>
      <w:r w:rsidR="009B0678" w:rsidRPr="001231CB">
        <w:rPr>
          <w:rFonts w:ascii="Verdana" w:hAnsi="Verdana"/>
          <w:sz w:val="20"/>
          <w:szCs w:val="20"/>
        </w:rPr>
        <w:t>1,006 × 1,006 = € 8.743,99</w:t>
      </w:r>
    </w:p>
    <w:p w14:paraId="06EF46F1" w14:textId="77777777" w:rsidR="0068443A" w:rsidRPr="001231CB" w:rsidRDefault="006844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 xml:space="preserve">€ 8.743,99 </w:t>
      </w:r>
      <w:r w:rsidR="006B2A02">
        <w:rPr>
          <w:rFonts w:ascii="Verdana" w:hAnsi="Verdana"/>
          <w:sz w:val="20"/>
          <w:szCs w:val="20"/>
        </w:rPr>
        <w:t>–</w:t>
      </w:r>
      <w:r w:rsidRPr="001231CB">
        <w:rPr>
          <w:rFonts w:ascii="Verdana" w:hAnsi="Verdana"/>
          <w:sz w:val="20"/>
          <w:szCs w:val="20"/>
        </w:rPr>
        <w:t xml:space="preserve"> € 8.640 = </w:t>
      </w:r>
      <w:r w:rsidRPr="001231CB">
        <w:rPr>
          <w:rFonts w:ascii="Verdana" w:hAnsi="Verdana"/>
          <w:b/>
          <w:sz w:val="20"/>
          <w:szCs w:val="20"/>
        </w:rPr>
        <w:t xml:space="preserve">€ 103,99 </w:t>
      </w:r>
      <w:r w:rsidRPr="001231CB">
        <w:rPr>
          <w:rFonts w:ascii="Verdana" w:hAnsi="Verdana"/>
          <w:sz w:val="20"/>
          <w:szCs w:val="20"/>
        </w:rPr>
        <w:t>rente</w:t>
      </w:r>
      <w:r w:rsidR="006B2A02">
        <w:rPr>
          <w:rFonts w:ascii="Verdana" w:hAnsi="Verdana"/>
          <w:sz w:val="20"/>
          <w:szCs w:val="20"/>
        </w:rPr>
        <w:t>.</w:t>
      </w:r>
    </w:p>
    <w:p w14:paraId="24812D6C"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p>
    <w:p w14:paraId="0AB83F9C" w14:textId="77777777" w:rsidR="009B0678" w:rsidRPr="001231CB" w:rsidRDefault="009B0678"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8</w:t>
      </w:r>
      <w:r w:rsidRPr="001231CB">
        <w:rPr>
          <w:rFonts w:ascii="Verdana" w:hAnsi="Verdana"/>
          <w:sz w:val="20"/>
          <w:szCs w:val="20"/>
        </w:rPr>
        <w:tab/>
      </w:r>
      <w:r w:rsidR="0068443A" w:rsidRPr="002E7D14">
        <w:rPr>
          <w:rFonts w:ascii="Verdana" w:hAnsi="Verdana"/>
          <w:b/>
          <w:sz w:val="20"/>
          <w:szCs w:val="20"/>
        </w:rPr>
        <w:t>a</w:t>
      </w:r>
      <w:r w:rsidR="0068443A" w:rsidRPr="001231CB">
        <w:rPr>
          <w:rFonts w:ascii="Verdana" w:hAnsi="Verdana"/>
          <w:sz w:val="20"/>
          <w:szCs w:val="20"/>
        </w:rPr>
        <w:tab/>
      </w:r>
      <w:r w:rsidR="006B2A02">
        <w:rPr>
          <w:rFonts w:ascii="Verdana" w:hAnsi="Verdana"/>
          <w:sz w:val="20"/>
          <w:szCs w:val="20"/>
        </w:rPr>
        <w:t>N</w:t>
      </w:r>
      <w:r w:rsidRPr="001231CB">
        <w:rPr>
          <w:rFonts w:ascii="Verdana" w:hAnsi="Verdana"/>
          <w:sz w:val="20"/>
          <w:szCs w:val="20"/>
        </w:rPr>
        <w:t>a 1</w:t>
      </w:r>
      <w:r w:rsidRPr="001231CB">
        <w:rPr>
          <w:rFonts w:ascii="Verdana" w:hAnsi="Verdana"/>
          <w:sz w:val="20"/>
          <w:szCs w:val="20"/>
          <w:vertAlign w:val="superscript"/>
        </w:rPr>
        <w:t>e</w:t>
      </w:r>
      <w:r w:rsidRPr="001231CB">
        <w:rPr>
          <w:rFonts w:ascii="Verdana" w:hAnsi="Verdana"/>
          <w:sz w:val="20"/>
          <w:szCs w:val="20"/>
        </w:rPr>
        <w:t xml:space="preserve"> jaar:</w:t>
      </w:r>
      <w:r w:rsidRPr="001231CB">
        <w:rPr>
          <w:rFonts w:ascii="Verdana" w:hAnsi="Verdana"/>
          <w:b/>
          <w:sz w:val="20"/>
          <w:szCs w:val="20"/>
        </w:rPr>
        <w:t xml:space="preserve"> </w:t>
      </w:r>
      <w:r w:rsidRPr="001231CB">
        <w:rPr>
          <w:rFonts w:ascii="Verdana" w:hAnsi="Verdana"/>
          <w:sz w:val="20"/>
          <w:szCs w:val="20"/>
        </w:rPr>
        <w:t xml:space="preserve">0,25 ÷ 100 × € 5.260 = € 13,15 </w:t>
      </w:r>
      <w:r w:rsidRPr="001231CB">
        <w:rPr>
          <w:rFonts w:ascii="Verdana" w:hAnsi="Verdana"/>
          <w:sz w:val="20"/>
          <w:szCs w:val="20"/>
        </w:rPr>
        <w:sym w:font="Wingdings" w:char="F0E0"/>
      </w:r>
      <w:r w:rsidRPr="001231CB">
        <w:rPr>
          <w:rFonts w:ascii="Verdana" w:hAnsi="Verdana"/>
          <w:sz w:val="20"/>
          <w:szCs w:val="20"/>
        </w:rPr>
        <w:t xml:space="preserve"> € 5.260 + € 13,15 = € 5.273,15</w:t>
      </w:r>
    </w:p>
    <w:p w14:paraId="596D0010" w14:textId="77777777" w:rsidR="009B0678" w:rsidRPr="001231CB"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ab/>
      </w:r>
      <w:r w:rsidR="009B0678" w:rsidRPr="001231CB">
        <w:rPr>
          <w:rFonts w:ascii="Verdana" w:hAnsi="Verdana"/>
          <w:b/>
          <w:sz w:val="20"/>
          <w:szCs w:val="20"/>
        </w:rPr>
        <w:tab/>
      </w:r>
      <w:r w:rsidRPr="006B2A02">
        <w:rPr>
          <w:rFonts w:ascii="Verdana" w:hAnsi="Verdana"/>
          <w:bCs/>
          <w:sz w:val="20"/>
          <w:szCs w:val="20"/>
        </w:rPr>
        <w:t>N</w:t>
      </w:r>
      <w:r w:rsidR="009B0678" w:rsidRPr="001231CB">
        <w:rPr>
          <w:rFonts w:ascii="Verdana" w:hAnsi="Verdana"/>
          <w:sz w:val="20"/>
          <w:szCs w:val="20"/>
        </w:rPr>
        <w:t>a 2</w:t>
      </w:r>
      <w:r w:rsidR="009B0678" w:rsidRPr="001231CB">
        <w:rPr>
          <w:rFonts w:ascii="Verdana" w:hAnsi="Verdana"/>
          <w:sz w:val="20"/>
          <w:szCs w:val="20"/>
          <w:vertAlign w:val="superscript"/>
        </w:rPr>
        <w:t>e</w:t>
      </w:r>
      <w:r w:rsidR="009B0678" w:rsidRPr="001231CB">
        <w:rPr>
          <w:rFonts w:ascii="Verdana" w:hAnsi="Verdana"/>
          <w:sz w:val="20"/>
          <w:szCs w:val="20"/>
        </w:rPr>
        <w:t xml:space="preserve"> jaar:</w:t>
      </w:r>
      <w:r w:rsidR="009B0678" w:rsidRPr="001231CB">
        <w:rPr>
          <w:rFonts w:ascii="Verdana" w:hAnsi="Verdana"/>
          <w:b/>
          <w:sz w:val="20"/>
          <w:szCs w:val="20"/>
        </w:rPr>
        <w:t xml:space="preserve"> </w:t>
      </w:r>
      <w:r w:rsidR="009B0678" w:rsidRPr="001231CB">
        <w:rPr>
          <w:rFonts w:ascii="Verdana" w:hAnsi="Verdana"/>
          <w:sz w:val="20"/>
          <w:szCs w:val="20"/>
        </w:rPr>
        <w:t xml:space="preserve">0,25 ÷ 100 × € 5.273,15 = € 13,18 </w:t>
      </w:r>
      <w:r w:rsidR="009B0678" w:rsidRPr="001231CB">
        <w:rPr>
          <w:rFonts w:ascii="Verdana" w:hAnsi="Verdana"/>
          <w:sz w:val="20"/>
          <w:szCs w:val="20"/>
        </w:rPr>
        <w:sym w:font="Wingdings" w:char="F0E0"/>
      </w:r>
      <w:r w:rsidR="009B0678" w:rsidRPr="001231CB">
        <w:rPr>
          <w:rFonts w:ascii="Verdana" w:hAnsi="Verdana"/>
          <w:sz w:val="20"/>
          <w:szCs w:val="20"/>
        </w:rPr>
        <w:t xml:space="preserve"> € 5.273,15 + € 13,18 = € </w:t>
      </w:r>
      <w:r w:rsidR="0068443A" w:rsidRPr="001231CB">
        <w:rPr>
          <w:rFonts w:ascii="Verdana" w:hAnsi="Verdana"/>
          <w:sz w:val="20"/>
          <w:szCs w:val="20"/>
        </w:rPr>
        <w:t>5.286,33</w:t>
      </w:r>
    </w:p>
    <w:p w14:paraId="45A84F16" w14:textId="77777777" w:rsidR="0068443A" w:rsidRPr="001231CB"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Fonts w:ascii="Verdana" w:hAnsi="Verdana"/>
          <w:sz w:val="20"/>
          <w:szCs w:val="20"/>
        </w:rPr>
        <w:tab/>
        <w:t>N</w:t>
      </w:r>
      <w:r w:rsidR="0068443A" w:rsidRPr="001231CB">
        <w:rPr>
          <w:rFonts w:ascii="Verdana" w:hAnsi="Verdana"/>
          <w:sz w:val="20"/>
          <w:szCs w:val="20"/>
        </w:rPr>
        <w:t>a 3</w:t>
      </w:r>
      <w:r w:rsidR="0068443A" w:rsidRPr="001231CB">
        <w:rPr>
          <w:rFonts w:ascii="Verdana" w:hAnsi="Verdana"/>
          <w:sz w:val="20"/>
          <w:szCs w:val="20"/>
          <w:vertAlign w:val="superscript"/>
        </w:rPr>
        <w:t>e</w:t>
      </w:r>
      <w:r w:rsidR="0068443A" w:rsidRPr="001231CB">
        <w:rPr>
          <w:rFonts w:ascii="Verdana" w:hAnsi="Verdana"/>
          <w:sz w:val="20"/>
          <w:szCs w:val="20"/>
        </w:rPr>
        <w:t xml:space="preserve"> jaar:</w:t>
      </w:r>
      <w:r w:rsidR="0068443A" w:rsidRPr="001231CB">
        <w:rPr>
          <w:rFonts w:ascii="Verdana" w:hAnsi="Verdana"/>
          <w:b/>
          <w:sz w:val="20"/>
          <w:szCs w:val="20"/>
        </w:rPr>
        <w:t xml:space="preserve"> </w:t>
      </w:r>
      <w:r w:rsidR="0068443A" w:rsidRPr="001231CB">
        <w:rPr>
          <w:rFonts w:ascii="Verdana" w:hAnsi="Verdana"/>
          <w:sz w:val="20"/>
          <w:szCs w:val="20"/>
        </w:rPr>
        <w:t xml:space="preserve">0,25 ÷ 100 × € 5.286,33 = € 13,22 </w:t>
      </w:r>
      <w:r w:rsidR="0068443A" w:rsidRPr="001231CB">
        <w:rPr>
          <w:rFonts w:ascii="Verdana" w:hAnsi="Verdana"/>
          <w:sz w:val="20"/>
          <w:szCs w:val="20"/>
        </w:rPr>
        <w:sym w:font="Wingdings" w:char="F0E0"/>
      </w:r>
      <w:r w:rsidR="0068443A" w:rsidRPr="001231CB">
        <w:rPr>
          <w:rFonts w:ascii="Verdana" w:hAnsi="Verdana"/>
          <w:sz w:val="20"/>
          <w:szCs w:val="20"/>
        </w:rPr>
        <w:t xml:space="preserve"> € 5.286,33 + € 13,22 = </w:t>
      </w:r>
      <w:r w:rsidR="0068443A" w:rsidRPr="001231CB">
        <w:rPr>
          <w:rFonts w:ascii="Verdana" w:hAnsi="Verdana"/>
          <w:b/>
          <w:sz w:val="20"/>
          <w:szCs w:val="20"/>
        </w:rPr>
        <w:t>€ 5.299,55</w:t>
      </w:r>
    </w:p>
    <w:p w14:paraId="64EEE0B2" w14:textId="77777777" w:rsidR="006B2A02"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Fonts w:ascii="Verdana" w:hAnsi="Verdana"/>
          <w:sz w:val="20"/>
          <w:szCs w:val="20"/>
        </w:rPr>
        <w:tab/>
        <w:t>O</w:t>
      </w:r>
      <w:r w:rsidR="0068443A" w:rsidRPr="001231CB">
        <w:rPr>
          <w:rFonts w:ascii="Verdana" w:hAnsi="Verdana"/>
          <w:sz w:val="20"/>
          <w:szCs w:val="20"/>
        </w:rPr>
        <w:t>f:</w:t>
      </w:r>
    </w:p>
    <w:p w14:paraId="3B2F0779" w14:textId="77777777" w:rsidR="006B2A02" w:rsidRDefault="006B2A02"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Fonts w:ascii="Verdana" w:hAnsi="Verdana"/>
          <w:sz w:val="20"/>
          <w:szCs w:val="20"/>
        </w:rPr>
        <w:tab/>
      </w:r>
      <w:r w:rsidR="00ED3C74">
        <w:rPr>
          <w:rFonts w:ascii="Verdana" w:hAnsi="Verdana"/>
          <w:sz w:val="20"/>
          <w:szCs w:val="20"/>
        </w:rPr>
        <w:t>Groeifactor is</w:t>
      </w:r>
      <w:r w:rsidR="0068443A" w:rsidRPr="001231CB">
        <w:rPr>
          <w:rFonts w:ascii="Verdana" w:hAnsi="Verdana"/>
          <w:sz w:val="20"/>
          <w:szCs w:val="20"/>
        </w:rPr>
        <w:t xml:space="preserve"> 1 + (0,25 ÷ 100) = 1,0025</w:t>
      </w:r>
    </w:p>
    <w:p w14:paraId="163E7BA2" w14:textId="77777777" w:rsidR="0068443A" w:rsidRPr="001231CB" w:rsidRDefault="006B2A02" w:rsidP="00C164C0">
      <w:pPr>
        <w:tabs>
          <w:tab w:val="left" w:pos="426"/>
          <w:tab w:val="left" w:pos="709"/>
          <w:tab w:val="left" w:pos="993"/>
        </w:tabs>
        <w:spacing w:line="280" w:lineRule="atLeast"/>
        <w:ind w:left="426" w:hanging="426"/>
        <w:rPr>
          <w:rFonts w:ascii="Verdana" w:hAnsi="Verdana"/>
          <w:b/>
          <w:sz w:val="20"/>
          <w:szCs w:val="20"/>
        </w:rPr>
      </w:pPr>
      <w:r>
        <w:rPr>
          <w:rFonts w:ascii="Verdana" w:hAnsi="Verdana"/>
          <w:sz w:val="20"/>
          <w:szCs w:val="20"/>
        </w:rPr>
        <w:tab/>
      </w:r>
      <w:r>
        <w:rPr>
          <w:rFonts w:ascii="Verdana" w:hAnsi="Verdana"/>
          <w:sz w:val="20"/>
          <w:szCs w:val="20"/>
        </w:rPr>
        <w:tab/>
      </w:r>
      <w:r w:rsidR="0068443A" w:rsidRPr="001231CB">
        <w:rPr>
          <w:rFonts w:ascii="Verdana" w:hAnsi="Verdana"/>
          <w:sz w:val="20"/>
          <w:szCs w:val="20"/>
        </w:rPr>
        <w:t xml:space="preserve"> </w:t>
      </w:r>
      <w:r w:rsidRPr="001231CB">
        <w:rPr>
          <w:rFonts w:ascii="Verdana" w:hAnsi="Verdana"/>
          <w:sz w:val="20"/>
          <w:szCs w:val="20"/>
        </w:rPr>
        <w:t>€ 5.260</w:t>
      </w:r>
      <w:r>
        <w:rPr>
          <w:rFonts w:ascii="Verdana" w:hAnsi="Verdana"/>
          <w:sz w:val="20"/>
          <w:szCs w:val="20"/>
        </w:rPr>
        <w:t xml:space="preserve"> × </w:t>
      </w:r>
      <w:r w:rsidR="0068443A" w:rsidRPr="001231CB">
        <w:rPr>
          <w:rFonts w:ascii="Verdana" w:hAnsi="Verdana"/>
          <w:sz w:val="20"/>
          <w:szCs w:val="20"/>
        </w:rPr>
        <w:t xml:space="preserve">1,0025 × 1,0025 × 1,0025 = </w:t>
      </w:r>
      <w:r w:rsidR="0068443A" w:rsidRPr="001231CB">
        <w:rPr>
          <w:rFonts w:ascii="Verdana" w:hAnsi="Verdana"/>
          <w:b/>
          <w:sz w:val="20"/>
          <w:szCs w:val="20"/>
        </w:rPr>
        <w:t>€ 5.299,55</w:t>
      </w:r>
    </w:p>
    <w:p w14:paraId="7619C50C" w14:textId="77777777" w:rsidR="0068443A" w:rsidRPr="001231CB" w:rsidRDefault="0068443A" w:rsidP="00C164C0">
      <w:pPr>
        <w:tabs>
          <w:tab w:val="left" w:pos="426"/>
          <w:tab w:val="left" w:pos="709"/>
          <w:tab w:val="left" w:pos="993"/>
        </w:tabs>
        <w:spacing w:line="280" w:lineRule="atLeast"/>
        <w:ind w:left="426" w:hanging="426"/>
        <w:rPr>
          <w:rFonts w:ascii="Verdana" w:hAnsi="Verdana"/>
          <w:b/>
          <w:sz w:val="20"/>
          <w:szCs w:val="20"/>
        </w:rPr>
      </w:pPr>
    </w:p>
    <w:p w14:paraId="55A95D56" w14:textId="77777777" w:rsidR="00ED3C74" w:rsidRDefault="006844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2E7D14">
        <w:rPr>
          <w:rFonts w:ascii="Verdana" w:hAnsi="Verdana"/>
          <w:b/>
          <w:sz w:val="20"/>
          <w:szCs w:val="20"/>
        </w:rPr>
        <w:t>b</w:t>
      </w:r>
      <w:r w:rsidRPr="001231CB">
        <w:rPr>
          <w:rFonts w:ascii="Verdana" w:hAnsi="Verdana"/>
          <w:sz w:val="20"/>
          <w:szCs w:val="20"/>
        </w:rPr>
        <w:tab/>
      </w:r>
      <w:r w:rsidR="00ED3C74">
        <w:rPr>
          <w:rFonts w:ascii="Verdana" w:hAnsi="Verdana"/>
          <w:sz w:val="20"/>
          <w:szCs w:val="20"/>
        </w:rPr>
        <w:t>S</w:t>
      </w:r>
      <w:r w:rsidRPr="001231CB">
        <w:rPr>
          <w:rFonts w:ascii="Verdana" w:hAnsi="Verdana"/>
          <w:sz w:val="20"/>
          <w:szCs w:val="20"/>
        </w:rPr>
        <w:t>paar</w:t>
      </w:r>
      <w:r w:rsidR="00ED3C74">
        <w:rPr>
          <w:rFonts w:ascii="Verdana" w:hAnsi="Verdana"/>
          <w:sz w:val="20"/>
          <w:szCs w:val="20"/>
        </w:rPr>
        <w:t>tegoed</w:t>
      </w:r>
      <w:r w:rsidRPr="001231CB">
        <w:rPr>
          <w:rFonts w:ascii="Verdana" w:hAnsi="Verdana"/>
          <w:sz w:val="20"/>
          <w:szCs w:val="20"/>
        </w:rPr>
        <w:t xml:space="preserve"> na 2 jaar </w:t>
      </w:r>
      <w:r w:rsidR="00ED3C74">
        <w:rPr>
          <w:rFonts w:ascii="Verdana" w:hAnsi="Verdana"/>
          <w:sz w:val="20"/>
          <w:szCs w:val="20"/>
        </w:rPr>
        <w:t>is</w:t>
      </w:r>
      <w:r w:rsidRPr="001231CB">
        <w:rPr>
          <w:rFonts w:ascii="Verdana" w:hAnsi="Verdana"/>
          <w:sz w:val="20"/>
          <w:szCs w:val="20"/>
        </w:rPr>
        <w:t xml:space="preserve"> € 5.286,33 (zie a)</w:t>
      </w:r>
    </w:p>
    <w:p w14:paraId="5D6E8F5F" w14:textId="77777777" w:rsidR="0068443A" w:rsidRPr="001231CB" w:rsidRDefault="00ED3C74"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r>
      <w:r>
        <w:rPr>
          <w:rFonts w:ascii="Verdana" w:hAnsi="Verdana"/>
          <w:sz w:val="20"/>
          <w:szCs w:val="20"/>
        </w:rPr>
        <w:tab/>
      </w:r>
      <w:r w:rsidR="0068443A" w:rsidRPr="001231CB">
        <w:rPr>
          <w:rFonts w:ascii="Verdana" w:hAnsi="Verdana"/>
          <w:sz w:val="20"/>
          <w:szCs w:val="20"/>
        </w:rPr>
        <w:t xml:space="preserve">€ 5.286,33 </w:t>
      </w:r>
      <w:r>
        <w:rPr>
          <w:rFonts w:ascii="Verdana" w:hAnsi="Verdana"/>
          <w:sz w:val="20"/>
          <w:szCs w:val="20"/>
        </w:rPr>
        <w:t>–</w:t>
      </w:r>
      <w:r w:rsidR="0068443A" w:rsidRPr="001231CB">
        <w:rPr>
          <w:rFonts w:ascii="Verdana" w:hAnsi="Verdana"/>
          <w:sz w:val="20"/>
          <w:szCs w:val="20"/>
        </w:rPr>
        <w:t xml:space="preserve"> € 5.260 = </w:t>
      </w:r>
      <w:r w:rsidR="0068443A" w:rsidRPr="001231CB">
        <w:rPr>
          <w:rFonts w:ascii="Verdana" w:hAnsi="Verdana"/>
          <w:b/>
          <w:sz w:val="20"/>
          <w:szCs w:val="20"/>
        </w:rPr>
        <w:t>€ 26,33</w:t>
      </w:r>
      <w:r w:rsidR="0068443A" w:rsidRPr="001231CB">
        <w:rPr>
          <w:rFonts w:ascii="Verdana" w:hAnsi="Verdana"/>
          <w:sz w:val="20"/>
          <w:szCs w:val="20"/>
        </w:rPr>
        <w:t xml:space="preserve"> rente</w:t>
      </w:r>
    </w:p>
    <w:p w14:paraId="68E721E9" w14:textId="77777777" w:rsidR="00E26816" w:rsidRDefault="00E26816" w:rsidP="00C164C0">
      <w:pPr>
        <w:tabs>
          <w:tab w:val="left" w:pos="426"/>
          <w:tab w:val="left" w:pos="709"/>
          <w:tab w:val="left" w:pos="993"/>
        </w:tabs>
        <w:spacing w:line="280" w:lineRule="atLeast"/>
        <w:ind w:left="426" w:hanging="426"/>
        <w:rPr>
          <w:rFonts w:ascii="Verdana" w:hAnsi="Verdana"/>
          <w:b/>
          <w:sz w:val="20"/>
          <w:szCs w:val="20"/>
        </w:rPr>
      </w:pPr>
    </w:p>
    <w:p w14:paraId="275F9ECE" w14:textId="1E4F7278" w:rsidR="0068443A" w:rsidRPr="001231CB" w:rsidRDefault="006844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9</w:t>
      </w:r>
      <w:r w:rsidRPr="001231CB">
        <w:rPr>
          <w:rFonts w:ascii="Verdana" w:hAnsi="Verdana"/>
          <w:sz w:val="20"/>
          <w:szCs w:val="20"/>
        </w:rPr>
        <w:tab/>
      </w:r>
      <w:r w:rsidRPr="002E7D14">
        <w:rPr>
          <w:rFonts w:ascii="Verdana" w:hAnsi="Verdana"/>
          <w:b/>
          <w:sz w:val="20"/>
          <w:szCs w:val="20"/>
        </w:rPr>
        <w:t>a</w:t>
      </w:r>
      <w:r w:rsidRPr="001231CB">
        <w:rPr>
          <w:rFonts w:ascii="Verdana" w:hAnsi="Verdana"/>
          <w:sz w:val="20"/>
          <w:szCs w:val="20"/>
        </w:rPr>
        <w:tab/>
        <w:t xml:space="preserve">0,6 ÷ 100 × € 5.000 × 3 jaar = </w:t>
      </w:r>
      <w:r w:rsidRPr="001231CB">
        <w:rPr>
          <w:rFonts w:ascii="Verdana" w:hAnsi="Verdana"/>
          <w:b/>
          <w:sz w:val="20"/>
          <w:szCs w:val="20"/>
        </w:rPr>
        <w:t>€ 90</w:t>
      </w:r>
      <w:r w:rsidRPr="001231CB">
        <w:rPr>
          <w:rFonts w:ascii="Verdana" w:hAnsi="Verdana"/>
          <w:sz w:val="20"/>
          <w:szCs w:val="20"/>
        </w:rPr>
        <w:t xml:space="preserve"> rente</w:t>
      </w:r>
    </w:p>
    <w:p w14:paraId="1A5C1B3B" w14:textId="77777777" w:rsidR="0068443A" w:rsidRPr="001231CB" w:rsidRDefault="006844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2E7D14">
        <w:rPr>
          <w:rFonts w:ascii="Verdana" w:hAnsi="Verdana"/>
          <w:b/>
          <w:sz w:val="20"/>
          <w:szCs w:val="20"/>
        </w:rPr>
        <w:t>b</w:t>
      </w:r>
      <w:r w:rsidRPr="001231CB">
        <w:rPr>
          <w:rFonts w:ascii="Verdana" w:hAnsi="Verdana"/>
          <w:sz w:val="20"/>
          <w:szCs w:val="20"/>
        </w:rPr>
        <w:tab/>
        <w:t xml:space="preserve">1 + (0,6 ÷ 100) = 1,006 </w:t>
      </w:r>
      <w:r w:rsidRPr="001231CB">
        <w:rPr>
          <w:rFonts w:ascii="Verdana" w:hAnsi="Verdana"/>
          <w:b/>
          <w:sz w:val="20"/>
          <w:szCs w:val="20"/>
        </w:rPr>
        <w:sym w:font="Wingdings" w:char="F0E0"/>
      </w:r>
      <w:r w:rsidRPr="001231CB">
        <w:rPr>
          <w:rFonts w:ascii="Verdana" w:hAnsi="Verdana"/>
          <w:b/>
          <w:sz w:val="20"/>
          <w:szCs w:val="20"/>
        </w:rPr>
        <w:t xml:space="preserve"> </w:t>
      </w:r>
      <w:r w:rsidRPr="001231CB">
        <w:rPr>
          <w:rFonts w:ascii="Verdana" w:hAnsi="Verdana"/>
          <w:sz w:val="20"/>
          <w:szCs w:val="20"/>
        </w:rPr>
        <w:t>1,006 × 1,006 × 1,006 × € 5.000 = € 5.090,54</w:t>
      </w:r>
    </w:p>
    <w:p w14:paraId="5A8D6A78" w14:textId="77777777" w:rsidR="0068443A" w:rsidRPr="001231CB" w:rsidRDefault="0068443A"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 xml:space="preserve">€ 5.090,54 </w:t>
      </w:r>
      <w:r w:rsidR="007C06D7">
        <w:rPr>
          <w:rFonts w:ascii="Verdana" w:hAnsi="Verdana"/>
          <w:sz w:val="20"/>
          <w:szCs w:val="20"/>
        </w:rPr>
        <w:t>–</w:t>
      </w:r>
      <w:r w:rsidRPr="001231CB">
        <w:rPr>
          <w:rFonts w:ascii="Verdana" w:hAnsi="Verdana"/>
          <w:sz w:val="20"/>
          <w:szCs w:val="20"/>
        </w:rPr>
        <w:t xml:space="preserve"> € 5.000 = </w:t>
      </w:r>
      <w:r w:rsidRPr="001231CB">
        <w:rPr>
          <w:rFonts w:ascii="Verdana" w:hAnsi="Verdana"/>
          <w:b/>
          <w:sz w:val="20"/>
          <w:szCs w:val="20"/>
        </w:rPr>
        <w:t>€ 90,54</w:t>
      </w:r>
      <w:r w:rsidRPr="001231CB">
        <w:rPr>
          <w:rFonts w:ascii="Verdana" w:hAnsi="Verdana"/>
          <w:sz w:val="20"/>
          <w:szCs w:val="20"/>
        </w:rPr>
        <w:t xml:space="preserve"> rente</w:t>
      </w:r>
    </w:p>
    <w:p w14:paraId="7E3A54BB" w14:textId="77777777" w:rsidR="00A57A90" w:rsidRPr="001231CB" w:rsidRDefault="00A57A9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2E7D14">
        <w:rPr>
          <w:rFonts w:ascii="Verdana" w:hAnsi="Verdana"/>
          <w:b/>
          <w:sz w:val="20"/>
          <w:szCs w:val="20"/>
        </w:rPr>
        <w:t>c</w:t>
      </w:r>
      <w:r w:rsidRPr="001231CB">
        <w:rPr>
          <w:rFonts w:ascii="Verdana" w:hAnsi="Verdana"/>
          <w:sz w:val="20"/>
          <w:szCs w:val="20"/>
        </w:rPr>
        <w:tab/>
        <w:t xml:space="preserve">€ 90,54 </w:t>
      </w:r>
      <w:r w:rsidR="007C06D7">
        <w:rPr>
          <w:rFonts w:ascii="Verdana" w:hAnsi="Verdana"/>
          <w:sz w:val="20"/>
          <w:szCs w:val="20"/>
        </w:rPr>
        <w:t>–</w:t>
      </w:r>
      <w:r w:rsidRPr="001231CB">
        <w:rPr>
          <w:rFonts w:ascii="Verdana" w:hAnsi="Verdana"/>
          <w:sz w:val="20"/>
          <w:szCs w:val="20"/>
        </w:rPr>
        <w:t xml:space="preserve"> € 90 = </w:t>
      </w:r>
      <w:r w:rsidRPr="001231CB">
        <w:rPr>
          <w:rFonts w:ascii="Verdana" w:hAnsi="Verdana"/>
          <w:b/>
          <w:sz w:val="20"/>
          <w:szCs w:val="20"/>
        </w:rPr>
        <w:t>€ 0,54</w:t>
      </w:r>
      <w:r w:rsidRPr="001231CB">
        <w:rPr>
          <w:rFonts w:ascii="Verdana" w:hAnsi="Verdana"/>
          <w:sz w:val="20"/>
          <w:szCs w:val="20"/>
        </w:rPr>
        <w:t xml:space="preserve"> meer</w:t>
      </w:r>
    </w:p>
    <w:p w14:paraId="1ED193A7" w14:textId="77777777" w:rsidR="00ED3C74" w:rsidRDefault="00ED3C74" w:rsidP="00C164C0">
      <w:pPr>
        <w:tabs>
          <w:tab w:val="left" w:pos="426"/>
          <w:tab w:val="left" w:pos="709"/>
          <w:tab w:val="left" w:pos="993"/>
        </w:tabs>
        <w:spacing w:line="280" w:lineRule="atLeast"/>
        <w:ind w:left="426" w:hanging="426"/>
        <w:rPr>
          <w:rFonts w:ascii="Verdana" w:hAnsi="Verdana"/>
          <w:sz w:val="20"/>
          <w:szCs w:val="20"/>
        </w:rPr>
      </w:pPr>
    </w:p>
    <w:p w14:paraId="691A421C" w14:textId="77777777" w:rsidR="00ED3C74" w:rsidRPr="00ED3C74" w:rsidRDefault="00ED3C74" w:rsidP="00C164C0">
      <w:pPr>
        <w:tabs>
          <w:tab w:val="left" w:pos="426"/>
          <w:tab w:val="left" w:pos="709"/>
          <w:tab w:val="left" w:pos="993"/>
        </w:tabs>
        <w:spacing w:line="280" w:lineRule="atLeast"/>
        <w:ind w:left="426" w:hanging="426"/>
        <w:rPr>
          <w:rFonts w:ascii="Verdana" w:hAnsi="Verdana"/>
          <w:i/>
          <w:iCs/>
          <w:sz w:val="20"/>
          <w:szCs w:val="20"/>
        </w:rPr>
      </w:pPr>
      <w:r w:rsidRPr="00ED3C74">
        <w:rPr>
          <w:rFonts w:ascii="Verdana" w:hAnsi="Verdana"/>
          <w:i/>
          <w:iCs/>
          <w:sz w:val="20"/>
          <w:szCs w:val="20"/>
        </w:rPr>
        <w:t>Kredietkosten</w:t>
      </w:r>
    </w:p>
    <w:p w14:paraId="2F672136" w14:textId="77777777" w:rsidR="00ED3C74" w:rsidRPr="001231CB" w:rsidRDefault="00ED3C74" w:rsidP="00C164C0">
      <w:pPr>
        <w:tabs>
          <w:tab w:val="left" w:pos="426"/>
          <w:tab w:val="left" w:pos="709"/>
          <w:tab w:val="left" w:pos="993"/>
        </w:tabs>
        <w:spacing w:line="280" w:lineRule="atLeast"/>
        <w:ind w:left="426" w:hanging="426"/>
        <w:rPr>
          <w:rFonts w:ascii="Verdana" w:hAnsi="Verdana"/>
          <w:sz w:val="20"/>
          <w:szCs w:val="20"/>
        </w:rPr>
      </w:pPr>
    </w:p>
    <w:p w14:paraId="2271E3D2"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10</w:t>
      </w:r>
      <w:r w:rsidRPr="001231CB">
        <w:rPr>
          <w:rFonts w:ascii="Verdana" w:hAnsi="Verdana"/>
          <w:sz w:val="20"/>
          <w:szCs w:val="20"/>
        </w:rPr>
        <w:tab/>
      </w:r>
      <w:r w:rsidRPr="002E7D14">
        <w:rPr>
          <w:rFonts w:ascii="Verdana" w:hAnsi="Verdana"/>
          <w:b/>
          <w:sz w:val="20"/>
          <w:szCs w:val="20"/>
        </w:rPr>
        <w:t>a</w:t>
      </w:r>
      <w:r w:rsidRPr="001231CB">
        <w:rPr>
          <w:rFonts w:ascii="Verdana" w:hAnsi="Verdana"/>
          <w:sz w:val="20"/>
          <w:szCs w:val="20"/>
        </w:rPr>
        <w:tab/>
        <w:t xml:space="preserve">60 × € 189 = </w:t>
      </w:r>
      <w:r w:rsidRPr="001231CB">
        <w:rPr>
          <w:rFonts w:ascii="Verdana" w:hAnsi="Verdana"/>
          <w:b/>
          <w:sz w:val="20"/>
          <w:szCs w:val="20"/>
        </w:rPr>
        <w:t>€ 11.340</w:t>
      </w:r>
    </w:p>
    <w:p w14:paraId="063DA28B"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2E7D14">
        <w:rPr>
          <w:rFonts w:ascii="Verdana" w:hAnsi="Verdana"/>
          <w:b/>
          <w:sz w:val="20"/>
          <w:szCs w:val="20"/>
        </w:rPr>
        <w:t>b</w:t>
      </w:r>
      <w:r w:rsidRPr="001231CB">
        <w:rPr>
          <w:rFonts w:ascii="Verdana" w:hAnsi="Verdana"/>
          <w:sz w:val="20"/>
          <w:szCs w:val="20"/>
        </w:rPr>
        <w:tab/>
        <w:t xml:space="preserve">€ 11.340 </w:t>
      </w:r>
      <w:r w:rsidR="007C06D7">
        <w:rPr>
          <w:rFonts w:ascii="Verdana" w:hAnsi="Verdana"/>
          <w:sz w:val="20"/>
          <w:szCs w:val="20"/>
        </w:rPr>
        <w:t>–</w:t>
      </w:r>
      <w:r w:rsidRPr="001231CB">
        <w:rPr>
          <w:rFonts w:ascii="Verdana" w:hAnsi="Verdana"/>
          <w:sz w:val="20"/>
          <w:szCs w:val="20"/>
        </w:rPr>
        <w:t xml:space="preserve"> € 10.000 = </w:t>
      </w:r>
      <w:r w:rsidRPr="001231CB">
        <w:rPr>
          <w:rFonts w:ascii="Verdana" w:hAnsi="Verdana"/>
          <w:b/>
          <w:sz w:val="20"/>
          <w:szCs w:val="20"/>
        </w:rPr>
        <w:t>€ 1.340</w:t>
      </w:r>
    </w:p>
    <w:p w14:paraId="05916B44"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p>
    <w:p w14:paraId="36CCCF18"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11</w:t>
      </w:r>
      <w:r w:rsidRPr="001231CB">
        <w:rPr>
          <w:rFonts w:ascii="Verdana" w:hAnsi="Verdana"/>
          <w:b/>
          <w:sz w:val="20"/>
          <w:szCs w:val="20"/>
        </w:rPr>
        <w:tab/>
      </w:r>
      <w:r w:rsidRPr="002E7D14">
        <w:rPr>
          <w:rFonts w:ascii="Verdana" w:hAnsi="Verdana"/>
          <w:b/>
          <w:sz w:val="20"/>
          <w:szCs w:val="20"/>
        </w:rPr>
        <w:t>a</w:t>
      </w:r>
      <w:r w:rsidRPr="001231CB">
        <w:rPr>
          <w:rFonts w:ascii="Verdana" w:hAnsi="Verdana"/>
          <w:sz w:val="20"/>
          <w:szCs w:val="20"/>
        </w:rPr>
        <w:tab/>
        <w:t xml:space="preserve">36 × € 97 </w:t>
      </w:r>
      <w:r w:rsidR="007C06D7">
        <w:rPr>
          <w:rFonts w:ascii="Verdana" w:hAnsi="Verdana"/>
          <w:sz w:val="20"/>
          <w:szCs w:val="20"/>
        </w:rPr>
        <w:t>–</w:t>
      </w:r>
      <w:r w:rsidRPr="001231CB">
        <w:rPr>
          <w:rFonts w:ascii="Verdana" w:hAnsi="Verdana"/>
          <w:sz w:val="20"/>
          <w:szCs w:val="20"/>
        </w:rPr>
        <w:t xml:space="preserve"> € 3.000 = </w:t>
      </w:r>
      <w:r w:rsidRPr="001231CB">
        <w:rPr>
          <w:rFonts w:ascii="Verdana" w:hAnsi="Verdana"/>
          <w:b/>
          <w:sz w:val="20"/>
          <w:szCs w:val="20"/>
        </w:rPr>
        <w:t>€ 492</w:t>
      </w:r>
    </w:p>
    <w:p w14:paraId="6A3198D1" w14:textId="77777777" w:rsidR="007C06D7" w:rsidRDefault="00A57A9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2E7D14">
        <w:rPr>
          <w:rFonts w:ascii="Verdana" w:hAnsi="Verdana"/>
          <w:b/>
          <w:sz w:val="20"/>
          <w:szCs w:val="20"/>
        </w:rPr>
        <w:t>b</w:t>
      </w:r>
      <w:r w:rsidRPr="001231CB">
        <w:rPr>
          <w:rFonts w:ascii="Verdana" w:hAnsi="Verdana"/>
          <w:sz w:val="20"/>
          <w:szCs w:val="20"/>
        </w:rPr>
        <w:tab/>
        <w:t xml:space="preserve">12 × € 264 </w:t>
      </w:r>
      <w:r w:rsidR="007C06D7">
        <w:rPr>
          <w:rFonts w:ascii="Verdana" w:hAnsi="Verdana"/>
          <w:sz w:val="20"/>
          <w:szCs w:val="20"/>
        </w:rPr>
        <w:t>–</w:t>
      </w:r>
      <w:r w:rsidRPr="001231CB">
        <w:rPr>
          <w:rFonts w:ascii="Verdana" w:hAnsi="Verdana"/>
          <w:sz w:val="20"/>
          <w:szCs w:val="20"/>
        </w:rPr>
        <w:t xml:space="preserve"> € 3.000 = € 168</w:t>
      </w:r>
    </w:p>
    <w:p w14:paraId="0BC0869C" w14:textId="77777777" w:rsidR="00A57A90" w:rsidRPr="001231CB" w:rsidRDefault="007C06D7" w:rsidP="00C164C0">
      <w:pPr>
        <w:tabs>
          <w:tab w:val="left" w:pos="426"/>
          <w:tab w:val="left" w:pos="709"/>
          <w:tab w:val="left" w:pos="993"/>
        </w:tabs>
        <w:spacing w:line="280" w:lineRule="atLeast"/>
        <w:ind w:left="426" w:hanging="426"/>
        <w:rPr>
          <w:rFonts w:ascii="Verdana" w:hAnsi="Verdana"/>
          <w:b/>
          <w:sz w:val="20"/>
          <w:szCs w:val="20"/>
        </w:rPr>
      </w:pPr>
      <w:r>
        <w:rPr>
          <w:rFonts w:ascii="Verdana" w:hAnsi="Verdana"/>
          <w:sz w:val="20"/>
          <w:szCs w:val="20"/>
        </w:rPr>
        <w:tab/>
      </w:r>
      <w:r>
        <w:rPr>
          <w:rFonts w:ascii="Verdana" w:hAnsi="Verdana"/>
          <w:sz w:val="20"/>
          <w:szCs w:val="20"/>
        </w:rPr>
        <w:tab/>
        <w:t>De besparing was dan € 492 –</w:t>
      </w:r>
      <w:r w:rsidR="00A57A90" w:rsidRPr="001231CB">
        <w:rPr>
          <w:rFonts w:ascii="Verdana" w:hAnsi="Verdana"/>
          <w:sz w:val="20"/>
          <w:szCs w:val="20"/>
        </w:rPr>
        <w:t xml:space="preserve"> € 168 = </w:t>
      </w:r>
      <w:r w:rsidR="00A57A90" w:rsidRPr="001231CB">
        <w:rPr>
          <w:rFonts w:ascii="Verdana" w:hAnsi="Verdana"/>
          <w:b/>
          <w:sz w:val="20"/>
          <w:szCs w:val="20"/>
        </w:rPr>
        <w:t>€ 324</w:t>
      </w:r>
    </w:p>
    <w:p w14:paraId="73F8CBBC" w14:textId="77777777" w:rsidR="007C06D7" w:rsidRDefault="00A57A9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2E7D14">
        <w:rPr>
          <w:rFonts w:ascii="Verdana" w:hAnsi="Verdana"/>
          <w:b/>
          <w:sz w:val="20"/>
          <w:szCs w:val="20"/>
        </w:rPr>
        <w:t>c</w:t>
      </w:r>
      <w:r w:rsidRPr="001231CB">
        <w:rPr>
          <w:rFonts w:ascii="Verdana" w:hAnsi="Verdana"/>
          <w:sz w:val="20"/>
          <w:szCs w:val="20"/>
        </w:rPr>
        <w:tab/>
        <w:t>24 × € 322 - € 7.000 = € 728</w:t>
      </w:r>
    </w:p>
    <w:p w14:paraId="2AACECED" w14:textId="77777777" w:rsidR="00A57A90" w:rsidRPr="001231CB" w:rsidRDefault="007C06D7" w:rsidP="00C164C0">
      <w:pPr>
        <w:tabs>
          <w:tab w:val="left" w:pos="426"/>
          <w:tab w:val="left" w:pos="709"/>
          <w:tab w:val="left" w:pos="993"/>
        </w:tabs>
        <w:spacing w:line="280" w:lineRule="atLeast"/>
        <w:ind w:left="426" w:hanging="426"/>
        <w:rPr>
          <w:rFonts w:ascii="Verdana" w:hAnsi="Verdana"/>
          <w:b/>
          <w:sz w:val="20"/>
          <w:szCs w:val="20"/>
        </w:rPr>
      </w:pPr>
      <w:r>
        <w:rPr>
          <w:rFonts w:ascii="Verdana" w:hAnsi="Verdana"/>
          <w:sz w:val="20"/>
          <w:szCs w:val="20"/>
        </w:rPr>
        <w:tab/>
      </w:r>
      <w:r>
        <w:rPr>
          <w:rFonts w:ascii="Verdana" w:hAnsi="Verdana"/>
          <w:sz w:val="20"/>
          <w:szCs w:val="20"/>
        </w:rPr>
        <w:tab/>
      </w:r>
      <w:r w:rsidR="00A57A90" w:rsidRPr="001231CB">
        <w:rPr>
          <w:rFonts w:ascii="Verdana" w:hAnsi="Verdana"/>
          <w:sz w:val="20"/>
          <w:szCs w:val="20"/>
        </w:rPr>
        <w:t xml:space="preserve">€ 728 ÷ € 7.000 × 100 = </w:t>
      </w:r>
      <w:r w:rsidR="00A57A90" w:rsidRPr="001231CB">
        <w:rPr>
          <w:rFonts w:ascii="Verdana" w:hAnsi="Verdana"/>
          <w:b/>
          <w:sz w:val="20"/>
          <w:szCs w:val="20"/>
        </w:rPr>
        <w:t>10,4%</w:t>
      </w:r>
    </w:p>
    <w:p w14:paraId="4709FCDD"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p>
    <w:p w14:paraId="65369009" w14:textId="77777777" w:rsidR="00A57A90" w:rsidRPr="001231CB" w:rsidRDefault="00A57A9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12</w:t>
      </w:r>
      <w:r w:rsidRPr="001231CB">
        <w:rPr>
          <w:rFonts w:ascii="Verdana" w:hAnsi="Verdana"/>
          <w:b/>
          <w:sz w:val="20"/>
          <w:szCs w:val="20"/>
        </w:rPr>
        <w:tab/>
      </w:r>
      <w:r w:rsidRPr="001231CB">
        <w:rPr>
          <w:rFonts w:ascii="Verdana" w:hAnsi="Verdana"/>
          <w:sz w:val="20"/>
          <w:szCs w:val="20"/>
        </w:rPr>
        <w:t>In totaal beta</w:t>
      </w:r>
      <w:r w:rsidR="00D04A6C">
        <w:rPr>
          <w:rFonts w:ascii="Verdana" w:hAnsi="Verdana"/>
          <w:sz w:val="20"/>
          <w:szCs w:val="20"/>
        </w:rPr>
        <w:t>a</w:t>
      </w:r>
      <w:r w:rsidRPr="001231CB">
        <w:rPr>
          <w:rFonts w:ascii="Verdana" w:hAnsi="Verdana"/>
          <w:sz w:val="20"/>
          <w:szCs w:val="20"/>
        </w:rPr>
        <w:t>l</w:t>
      </w:r>
      <w:r w:rsidR="00D04A6C">
        <w:rPr>
          <w:rFonts w:ascii="Verdana" w:hAnsi="Verdana"/>
          <w:sz w:val="20"/>
          <w:szCs w:val="20"/>
        </w:rPr>
        <w:t>t hij</w:t>
      </w:r>
      <w:r w:rsidRPr="001231CB">
        <w:rPr>
          <w:rFonts w:ascii="Verdana" w:hAnsi="Verdana"/>
          <w:sz w:val="20"/>
          <w:szCs w:val="20"/>
        </w:rPr>
        <w:t xml:space="preserve"> € 27.000 + € 6.000 = € 33.000 terug.</w:t>
      </w:r>
    </w:p>
    <w:p w14:paraId="79409CBB" w14:textId="77777777" w:rsidR="00A57A90" w:rsidRPr="001231CB" w:rsidRDefault="00A57A90"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1231CB">
        <w:rPr>
          <w:rFonts w:ascii="Verdana" w:hAnsi="Verdana"/>
          <w:sz w:val="20"/>
          <w:szCs w:val="20"/>
        </w:rPr>
        <w:t xml:space="preserve">€ 33.000 ÷ 60 = </w:t>
      </w:r>
      <w:r w:rsidRPr="001231CB">
        <w:rPr>
          <w:rFonts w:ascii="Verdana" w:hAnsi="Verdana"/>
          <w:b/>
          <w:sz w:val="20"/>
          <w:szCs w:val="20"/>
        </w:rPr>
        <w:t>€ 550</w:t>
      </w:r>
      <w:r w:rsidRPr="001231CB">
        <w:rPr>
          <w:rFonts w:ascii="Verdana" w:hAnsi="Verdana"/>
          <w:sz w:val="20"/>
          <w:szCs w:val="20"/>
        </w:rPr>
        <w:t xml:space="preserve"> termijnbedrag</w:t>
      </w:r>
      <w:r w:rsidR="00D04A6C">
        <w:rPr>
          <w:rFonts w:ascii="Verdana" w:hAnsi="Verdana"/>
          <w:sz w:val="20"/>
          <w:szCs w:val="20"/>
        </w:rPr>
        <w:t xml:space="preserve"> per maand.</w:t>
      </w:r>
    </w:p>
    <w:p w14:paraId="3EC9AE9D" w14:textId="77777777" w:rsidR="00A57A90" w:rsidRPr="001231CB" w:rsidRDefault="00A57A90" w:rsidP="00C164C0">
      <w:pPr>
        <w:tabs>
          <w:tab w:val="left" w:pos="426"/>
          <w:tab w:val="left" w:pos="709"/>
          <w:tab w:val="left" w:pos="993"/>
        </w:tabs>
        <w:spacing w:line="280" w:lineRule="atLeast"/>
        <w:ind w:left="426" w:hanging="426"/>
        <w:rPr>
          <w:rFonts w:ascii="Verdana" w:hAnsi="Verdana"/>
          <w:sz w:val="20"/>
          <w:szCs w:val="20"/>
        </w:rPr>
      </w:pPr>
    </w:p>
    <w:p w14:paraId="5A3CA077"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13</w:t>
      </w:r>
      <w:r w:rsidRPr="001231CB">
        <w:rPr>
          <w:rFonts w:ascii="Verdana" w:hAnsi="Verdana"/>
          <w:sz w:val="20"/>
          <w:szCs w:val="20"/>
        </w:rPr>
        <w:tab/>
      </w:r>
      <w:r w:rsidRPr="002E7D14">
        <w:rPr>
          <w:rFonts w:ascii="Verdana" w:hAnsi="Verdana"/>
          <w:b/>
          <w:sz w:val="20"/>
          <w:szCs w:val="20"/>
        </w:rPr>
        <w:t>a</w:t>
      </w:r>
      <w:r w:rsidRPr="002E7D14">
        <w:rPr>
          <w:rFonts w:ascii="Verdana" w:hAnsi="Verdana"/>
          <w:b/>
          <w:sz w:val="20"/>
          <w:szCs w:val="20"/>
        </w:rPr>
        <w:tab/>
      </w:r>
      <w:r w:rsidRPr="001231CB">
        <w:rPr>
          <w:rFonts w:ascii="Verdana" w:hAnsi="Verdana"/>
          <w:sz w:val="20"/>
          <w:szCs w:val="20"/>
        </w:rPr>
        <w:t xml:space="preserve">48 × € 22,49 </w:t>
      </w:r>
      <w:r w:rsidR="00D04A6C">
        <w:rPr>
          <w:rFonts w:ascii="Verdana" w:hAnsi="Verdana"/>
          <w:sz w:val="20"/>
          <w:szCs w:val="20"/>
        </w:rPr>
        <w:t>–</w:t>
      </w:r>
      <w:r w:rsidRPr="001231CB">
        <w:rPr>
          <w:rFonts w:ascii="Verdana" w:hAnsi="Verdana"/>
          <w:sz w:val="20"/>
          <w:szCs w:val="20"/>
        </w:rPr>
        <w:t xml:space="preserve"> € 699 = </w:t>
      </w:r>
      <w:r w:rsidRPr="001231CB">
        <w:rPr>
          <w:rFonts w:ascii="Verdana" w:hAnsi="Verdana"/>
          <w:b/>
          <w:sz w:val="20"/>
          <w:szCs w:val="20"/>
        </w:rPr>
        <w:t>€ 380,52</w:t>
      </w:r>
    </w:p>
    <w:p w14:paraId="62E4D07E" w14:textId="77777777" w:rsidR="00A57A90" w:rsidRPr="001231CB" w:rsidRDefault="00A57A90"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2E7D14">
        <w:rPr>
          <w:rFonts w:ascii="Verdana" w:hAnsi="Verdana"/>
          <w:b/>
          <w:sz w:val="20"/>
          <w:szCs w:val="20"/>
        </w:rPr>
        <w:t>b</w:t>
      </w:r>
      <w:r w:rsidRPr="001231CB">
        <w:rPr>
          <w:rFonts w:ascii="Verdana" w:hAnsi="Verdana"/>
          <w:sz w:val="20"/>
          <w:szCs w:val="20"/>
        </w:rPr>
        <w:tab/>
        <w:t xml:space="preserve">€ 380,52 </w:t>
      </w:r>
      <w:r w:rsidR="006A10E3" w:rsidRPr="001231CB">
        <w:rPr>
          <w:rFonts w:ascii="Verdana" w:hAnsi="Verdana"/>
          <w:sz w:val="20"/>
          <w:szCs w:val="20"/>
        </w:rPr>
        <w:t xml:space="preserve">÷ € 699 × 100 = </w:t>
      </w:r>
      <w:r w:rsidR="006A10E3" w:rsidRPr="001231CB">
        <w:rPr>
          <w:rFonts w:ascii="Verdana" w:hAnsi="Verdana"/>
          <w:b/>
          <w:sz w:val="20"/>
          <w:szCs w:val="20"/>
        </w:rPr>
        <w:t>54,4%</w:t>
      </w:r>
    </w:p>
    <w:p w14:paraId="7F1F54C0" w14:textId="77777777" w:rsidR="0000425F" w:rsidRPr="001231CB" w:rsidRDefault="0000425F" w:rsidP="00C164C0">
      <w:pPr>
        <w:tabs>
          <w:tab w:val="left" w:pos="426"/>
          <w:tab w:val="left" w:pos="709"/>
          <w:tab w:val="left" w:pos="993"/>
        </w:tabs>
        <w:spacing w:line="280" w:lineRule="atLeast"/>
        <w:ind w:left="426" w:hanging="426"/>
        <w:rPr>
          <w:rFonts w:ascii="Verdana" w:hAnsi="Verdana"/>
          <w:b/>
          <w:sz w:val="20"/>
          <w:szCs w:val="20"/>
        </w:rPr>
      </w:pPr>
    </w:p>
    <w:p w14:paraId="700347ED" w14:textId="77777777" w:rsidR="006A10E3" w:rsidRPr="001231CB" w:rsidRDefault="006A10E3"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14</w:t>
      </w:r>
      <w:r w:rsidRPr="001231CB">
        <w:rPr>
          <w:rFonts w:ascii="Verdana" w:hAnsi="Verdana"/>
          <w:b/>
          <w:sz w:val="20"/>
          <w:szCs w:val="20"/>
        </w:rPr>
        <w:tab/>
      </w:r>
      <w:r w:rsidRPr="002E7D14">
        <w:rPr>
          <w:rFonts w:ascii="Verdana" w:hAnsi="Verdana"/>
          <w:b/>
          <w:sz w:val="20"/>
          <w:szCs w:val="20"/>
        </w:rPr>
        <w:t>a</w:t>
      </w:r>
      <w:r w:rsidRPr="001231CB">
        <w:rPr>
          <w:rFonts w:ascii="Verdana" w:hAnsi="Verdana"/>
          <w:sz w:val="20"/>
          <w:szCs w:val="20"/>
        </w:rPr>
        <w:tab/>
        <w:t xml:space="preserve">2 ÷ 100 × € 25.000 = </w:t>
      </w:r>
      <w:r w:rsidR="00D04A6C">
        <w:rPr>
          <w:rFonts w:ascii="Verdana" w:hAnsi="Verdana"/>
          <w:sz w:val="20"/>
          <w:szCs w:val="20"/>
        </w:rPr>
        <w:t>0,0</w:t>
      </w:r>
      <w:r w:rsidR="00D04A6C" w:rsidRPr="001231CB">
        <w:rPr>
          <w:rFonts w:ascii="Verdana" w:hAnsi="Verdana"/>
          <w:sz w:val="20"/>
          <w:szCs w:val="20"/>
        </w:rPr>
        <w:t xml:space="preserve">2 × € 25.000 = </w:t>
      </w:r>
      <w:r w:rsidRPr="001231CB">
        <w:rPr>
          <w:rFonts w:ascii="Verdana" w:hAnsi="Verdana"/>
          <w:b/>
          <w:sz w:val="20"/>
          <w:szCs w:val="20"/>
        </w:rPr>
        <w:t>€ 500</w:t>
      </w:r>
    </w:p>
    <w:p w14:paraId="48EB4ACE" w14:textId="77777777" w:rsidR="006A10E3" w:rsidRPr="001231CB" w:rsidRDefault="006A10E3"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2E7D14">
        <w:rPr>
          <w:rFonts w:ascii="Verdana" w:hAnsi="Verdana"/>
          <w:b/>
          <w:sz w:val="20"/>
          <w:szCs w:val="20"/>
        </w:rPr>
        <w:t>b</w:t>
      </w:r>
      <w:r w:rsidRPr="001231CB">
        <w:rPr>
          <w:rFonts w:ascii="Verdana" w:hAnsi="Verdana"/>
          <w:sz w:val="20"/>
          <w:szCs w:val="20"/>
        </w:rPr>
        <w:tab/>
      </w:r>
      <w:r w:rsidR="00D04A6C">
        <w:rPr>
          <w:rFonts w:ascii="Verdana" w:hAnsi="Verdana"/>
          <w:sz w:val="20"/>
          <w:szCs w:val="20"/>
        </w:rPr>
        <w:t>56 × € 500</w:t>
      </w:r>
      <w:r w:rsidRPr="001231CB">
        <w:rPr>
          <w:rFonts w:ascii="Verdana" w:hAnsi="Verdana"/>
          <w:sz w:val="20"/>
          <w:szCs w:val="20"/>
        </w:rPr>
        <w:t xml:space="preserve"> </w:t>
      </w:r>
      <w:r w:rsidR="00D04A6C">
        <w:rPr>
          <w:rFonts w:ascii="Verdana" w:hAnsi="Verdana"/>
          <w:sz w:val="20"/>
          <w:szCs w:val="20"/>
        </w:rPr>
        <w:t>–</w:t>
      </w:r>
      <w:r w:rsidRPr="001231CB">
        <w:rPr>
          <w:rFonts w:ascii="Verdana" w:hAnsi="Verdana"/>
          <w:sz w:val="20"/>
          <w:szCs w:val="20"/>
        </w:rPr>
        <w:t xml:space="preserve"> € 25.000 = </w:t>
      </w:r>
      <w:r w:rsidRPr="001231CB">
        <w:rPr>
          <w:rFonts w:ascii="Verdana" w:hAnsi="Verdana"/>
          <w:b/>
          <w:sz w:val="20"/>
          <w:szCs w:val="20"/>
        </w:rPr>
        <w:t>€ 3.000</w:t>
      </w:r>
    </w:p>
    <w:p w14:paraId="05A1967C" w14:textId="77777777" w:rsidR="006A10E3" w:rsidRPr="001231CB" w:rsidRDefault="006A10E3"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2E7D14">
        <w:rPr>
          <w:rFonts w:ascii="Verdana" w:hAnsi="Verdana"/>
          <w:b/>
          <w:sz w:val="20"/>
          <w:szCs w:val="20"/>
        </w:rPr>
        <w:t>c</w:t>
      </w:r>
      <w:r w:rsidRPr="001231CB">
        <w:rPr>
          <w:rFonts w:ascii="Verdana" w:hAnsi="Verdana"/>
          <w:sz w:val="20"/>
          <w:szCs w:val="20"/>
        </w:rPr>
        <w:tab/>
      </w:r>
      <w:r w:rsidR="008A6858" w:rsidRPr="008A6858">
        <w:rPr>
          <w:rFonts w:ascii="Verdana" w:hAnsi="Verdana"/>
          <w:i/>
          <w:iCs/>
          <w:sz w:val="20"/>
          <w:szCs w:val="20"/>
        </w:rPr>
        <w:t>M</w:t>
      </w:r>
      <w:r w:rsidRPr="008A6858">
        <w:rPr>
          <w:rFonts w:ascii="Verdana" w:hAnsi="Verdana"/>
          <w:i/>
          <w:iCs/>
          <w:sz w:val="20"/>
          <w:szCs w:val="20"/>
        </w:rPr>
        <w:t>anier 1:</w:t>
      </w:r>
      <w:r w:rsidRPr="001231CB">
        <w:rPr>
          <w:rFonts w:ascii="Verdana" w:hAnsi="Verdana"/>
          <w:sz w:val="20"/>
          <w:szCs w:val="20"/>
        </w:rPr>
        <w:t xml:space="preserve"> € 3.000 ÷ € 25.000 × 100 = </w:t>
      </w:r>
      <w:r w:rsidRPr="001231CB">
        <w:rPr>
          <w:rFonts w:ascii="Verdana" w:hAnsi="Verdana"/>
          <w:b/>
          <w:sz w:val="20"/>
          <w:szCs w:val="20"/>
        </w:rPr>
        <w:t>12%</w:t>
      </w:r>
    </w:p>
    <w:p w14:paraId="2316B7C4" w14:textId="77777777" w:rsidR="006A10E3" w:rsidRPr="001231CB" w:rsidRDefault="006A10E3"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ab/>
      </w:r>
      <w:r w:rsidRPr="001231CB">
        <w:rPr>
          <w:rFonts w:ascii="Verdana" w:hAnsi="Verdana"/>
          <w:b/>
          <w:sz w:val="20"/>
          <w:szCs w:val="20"/>
        </w:rPr>
        <w:tab/>
      </w:r>
      <w:r w:rsidR="008A6858" w:rsidRPr="008A6858">
        <w:rPr>
          <w:rFonts w:ascii="Verdana" w:hAnsi="Verdana"/>
          <w:i/>
          <w:iCs/>
          <w:sz w:val="20"/>
          <w:szCs w:val="20"/>
        </w:rPr>
        <w:t>M</w:t>
      </w:r>
      <w:r w:rsidRPr="008A6858">
        <w:rPr>
          <w:rFonts w:ascii="Verdana" w:hAnsi="Verdana"/>
          <w:i/>
          <w:iCs/>
          <w:sz w:val="20"/>
          <w:szCs w:val="20"/>
        </w:rPr>
        <w:t>anier 2:</w:t>
      </w:r>
      <w:r w:rsidRPr="001231CB">
        <w:rPr>
          <w:rFonts w:ascii="Verdana" w:hAnsi="Verdana"/>
          <w:sz w:val="20"/>
          <w:szCs w:val="20"/>
        </w:rPr>
        <w:t xml:space="preserve"> </w:t>
      </w:r>
      <w:r w:rsidR="008A6858">
        <w:rPr>
          <w:rFonts w:ascii="Verdana" w:hAnsi="Verdana"/>
          <w:sz w:val="20"/>
          <w:szCs w:val="20"/>
        </w:rPr>
        <w:t xml:space="preserve">Hij betaalt </w:t>
      </w:r>
      <w:r w:rsidRPr="001231CB">
        <w:rPr>
          <w:rFonts w:ascii="Verdana" w:hAnsi="Verdana"/>
          <w:sz w:val="20"/>
          <w:szCs w:val="20"/>
        </w:rPr>
        <w:t xml:space="preserve">56 × 2% = 112%. De lening is 100% </w:t>
      </w:r>
      <w:r w:rsidR="008A6858">
        <w:rPr>
          <w:rFonts w:ascii="Verdana" w:hAnsi="Verdana"/>
          <w:sz w:val="20"/>
          <w:szCs w:val="20"/>
        </w:rPr>
        <w:sym w:font="Wingdings 3" w:char="F067"/>
      </w:r>
      <w:r w:rsidRPr="001231CB">
        <w:rPr>
          <w:rFonts w:ascii="Verdana" w:hAnsi="Verdana"/>
          <w:sz w:val="20"/>
          <w:szCs w:val="20"/>
        </w:rPr>
        <w:t xml:space="preserve"> 112% - 100% = </w:t>
      </w:r>
      <w:r w:rsidRPr="001231CB">
        <w:rPr>
          <w:rFonts w:ascii="Verdana" w:hAnsi="Verdana"/>
          <w:b/>
          <w:sz w:val="20"/>
          <w:szCs w:val="20"/>
        </w:rPr>
        <w:t>12%</w:t>
      </w:r>
    </w:p>
    <w:p w14:paraId="39948DD4" w14:textId="77777777" w:rsidR="006A10E3" w:rsidRPr="001231CB" w:rsidRDefault="006A10E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2E7D14">
        <w:rPr>
          <w:rFonts w:ascii="Verdana" w:hAnsi="Verdana"/>
          <w:b/>
          <w:sz w:val="20"/>
          <w:szCs w:val="20"/>
        </w:rPr>
        <w:t>d</w:t>
      </w:r>
      <w:r w:rsidRPr="001231CB">
        <w:rPr>
          <w:rFonts w:ascii="Verdana" w:hAnsi="Verdana"/>
          <w:sz w:val="20"/>
          <w:szCs w:val="20"/>
        </w:rPr>
        <w:tab/>
        <w:t>De rente in de 1</w:t>
      </w:r>
      <w:r w:rsidRPr="001231CB">
        <w:rPr>
          <w:rFonts w:ascii="Verdana" w:hAnsi="Verdana"/>
          <w:sz w:val="20"/>
          <w:szCs w:val="20"/>
          <w:vertAlign w:val="superscript"/>
        </w:rPr>
        <w:t>e</w:t>
      </w:r>
      <w:r w:rsidRPr="001231CB">
        <w:rPr>
          <w:rFonts w:ascii="Verdana" w:hAnsi="Verdana"/>
          <w:sz w:val="20"/>
          <w:szCs w:val="20"/>
        </w:rPr>
        <w:t xml:space="preserve"> maand is (0,4 ÷ 100 × € 15.000) = € 60</w:t>
      </w:r>
    </w:p>
    <w:p w14:paraId="1311DDA1" w14:textId="77777777" w:rsidR="006A10E3" w:rsidRPr="001231CB" w:rsidRDefault="006A10E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 xml:space="preserve">De aflossing is </w:t>
      </w:r>
      <w:r w:rsidR="008A6858">
        <w:rPr>
          <w:rFonts w:ascii="Verdana" w:hAnsi="Verdana"/>
          <w:sz w:val="20"/>
          <w:szCs w:val="20"/>
        </w:rPr>
        <w:t xml:space="preserve">in </w:t>
      </w:r>
      <w:r w:rsidRPr="001231CB">
        <w:rPr>
          <w:rFonts w:ascii="Verdana" w:hAnsi="Verdana"/>
          <w:sz w:val="20"/>
          <w:szCs w:val="20"/>
        </w:rPr>
        <w:t>de 1</w:t>
      </w:r>
      <w:r w:rsidRPr="001231CB">
        <w:rPr>
          <w:rFonts w:ascii="Verdana" w:hAnsi="Verdana"/>
          <w:sz w:val="20"/>
          <w:szCs w:val="20"/>
          <w:vertAlign w:val="superscript"/>
        </w:rPr>
        <w:t>e</w:t>
      </w:r>
      <w:r w:rsidRPr="001231CB">
        <w:rPr>
          <w:rFonts w:ascii="Verdana" w:hAnsi="Verdana"/>
          <w:sz w:val="20"/>
          <w:szCs w:val="20"/>
        </w:rPr>
        <w:t xml:space="preserve"> maand € 300 </w:t>
      </w:r>
      <w:r w:rsidR="008A6858">
        <w:rPr>
          <w:rFonts w:ascii="Verdana" w:hAnsi="Verdana"/>
          <w:sz w:val="20"/>
          <w:szCs w:val="20"/>
        </w:rPr>
        <w:t>–</w:t>
      </w:r>
      <w:r w:rsidRPr="001231CB">
        <w:rPr>
          <w:rFonts w:ascii="Verdana" w:hAnsi="Verdana"/>
          <w:sz w:val="20"/>
          <w:szCs w:val="20"/>
        </w:rPr>
        <w:t xml:space="preserve"> € 60 = € 240</w:t>
      </w:r>
    </w:p>
    <w:p w14:paraId="2F701446" w14:textId="77777777" w:rsidR="006A10E3" w:rsidRPr="001231CB" w:rsidRDefault="006A10E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t>Schuld na 1</w:t>
      </w:r>
      <w:r w:rsidRPr="001231CB">
        <w:rPr>
          <w:rFonts w:ascii="Verdana" w:hAnsi="Verdana"/>
          <w:sz w:val="20"/>
          <w:szCs w:val="20"/>
          <w:vertAlign w:val="superscript"/>
        </w:rPr>
        <w:t>e</w:t>
      </w:r>
      <w:r w:rsidRPr="001231CB">
        <w:rPr>
          <w:rFonts w:ascii="Verdana" w:hAnsi="Verdana"/>
          <w:sz w:val="20"/>
          <w:szCs w:val="20"/>
        </w:rPr>
        <w:t xml:space="preserve"> maandbetaling: € 15.000 </w:t>
      </w:r>
      <w:r w:rsidR="008A6858">
        <w:rPr>
          <w:rFonts w:ascii="Verdana" w:hAnsi="Verdana"/>
          <w:sz w:val="20"/>
          <w:szCs w:val="20"/>
        </w:rPr>
        <w:t>–</w:t>
      </w:r>
      <w:r w:rsidRPr="001231CB">
        <w:rPr>
          <w:rFonts w:ascii="Verdana" w:hAnsi="Verdana"/>
          <w:sz w:val="20"/>
          <w:szCs w:val="20"/>
        </w:rPr>
        <w:t xml:space="preserve"> € 240 = </w:t>
      </w:r>
      <w:r w:rsidRPr="001231CB">
        <w:rPr>
          <w:rFonts w:ascii="Verdana" w:hAnsi="Verdana"/>
          <w:b/>
          <w:sz w:val="20"/>
          <w:szCs w:val="20"/>
        </w:rPr>
        <w:t>€ 14.760</w:t>
      </w:r>
      <w:r w:rsidRPr="001231CB">
        <w:rPr>
          <w:rFonts w:ascii="Verdana" w:hAnsi="Verdana"/>
          <w:sz w:val="20"/>
          <w:szCs w:val="20"/>
        </w:rPr>
        <w:t xml:space="preserve"> </w:t>
      </w:r>
    </w:p>
    <w:p w14:paraId="79C69067" w14:textId="77777777" w:rsidR="006A10E3" w:rsidRDefault="006A10E3" w:rsidP="00C164C0">
      <w:pPr>
        <w:tabs>
          <w:tab w:val="left" w:pos="426"/>
          <w:tab w:val="left" w:pos="709"/>
          <w:tab w:val="left" w:pos="993"/>
        </w:tabs>
        <w:spacing w:line="280" w:lineRule="atLeast"/>
        <w:ind w:left="426" w:hanging="426"/>
        <w:rPr>
          <w:rFonts w:ascii="Verdana" w:hAnsi="Verdana"/>
          <w:b/>
          <w:sz w:val="20"/>
          <w:szCs w:val="20"/>
        </w:rPr>
      </w:pPr>
    </w:p>
    <w:p w14:paraId="519EAA7D" w14:textId="77777777" w:rsidR="00833BD0" w:rsidRPr="00833BD0" w:rsidRDefault="00833BD0" w:rsidP="00C164C0">
      <w:pPr>
        <w:tabs>
          <w:tab w:val="left" w:pos="426"/>
          <w:tab w:val="left" w:pos="709"/>
          <w:tab w:val="left" w:pos="993"/>
        </w:tabs>
        <w:spacing w:line="280" w:lineRule="atLeast"/>
        <w:ind w:left="426" w:hanging="426"/>
        <w:rPr>
          <w:rFonts w:ascii="Verdana" w:hAnsi="Verdana"/>
          <w:bCs/>
          <w:i/>
          <w:iCs/>
          <w:sz w:val="20"/>
          <w:szCs w:val="20"/>
        </w:rPr>
      </w:pPr>
      <w:r w:rsidRPr="00833BD0">
        <w:rPr>
          <w:rFonts w:ascii="Verdana" w:hAnsi="Verdana"/>
          <w:bCs/>
          <w:i/>
          <w:iCs/>
          <w:sz w:val="20"/>
          <w:szCs w:val="20"/>
        </w:rPr>
        <w:t>Bedrag vreemd geld berekenen</w:t>
      </w:r>
    </w:p>
    <w:p w14:paraId="4EFF6CFA" w14:textId="77777777" w:rsidR="00833BD0" w:rsidRPr="001231CB" w:rsidRDefault="00833BD0" w:rsidP="00C164C0">
      <w:pPr>
        <w:tabs>
          <w:tab w:val="left" w:pos="426"/>
          <w:tab w:val="left" w:pos="709"/>
          <w:tab w:val="left" w:pos="993"/>
        </w:tabs>
        <w:spacing w:line="280" w:lineRule="atLeast"/>
        <w:ind w:left="426" w:hanging="426"/>
        <w:rPr>
          <w:rFonts w:ascii="Verdana" w:hAnsi="Verdana"/>
          <w:b/>
          <w:sz w:val="20"/>
          <w:szCs w:val="20"/>
        </w:rPr>
      </w:pPr>
    </w:p>
    <w:p w14:paraId="38049E6B" w14:textId="77777777" w:rsidR="006A10E3" w:rsidRPr="001231CB" w:rsidRDefault="006A10E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15</w:t>
      </w:r>
      <w:r w:rsidRPr="001231CB">
        <w:rPr>
          <w:rFonts w:ascii="Verdana" w:hAnsi="Verdana"/>
          <w:b/>
          <w:sz w:val="20"/>
          <w:szCs w:val="20"/>
        </w:rPr>
        <w:tab/>
      </w:r>
      <w:r w:rsidRPr="002E7D14">
        <w:rPr>
          <w:rFonts w:ascii="Verdana" w:hAnsi="Verdana"/>
          <w:b/>
          <w:sz w:val="20"/>
          <w:szCs w:val="20"/>
        </w:rPr>
        <w:t>a</w:t>
      </w:r>
      <w:r w:rsidRPr="001231CB">
        <w:rPr>
          <w:rFonts w:ascii="Verdana" w:hAnsi="Verdana"/>
          <w:sz w:val="20"/>
          <w:szCs w:val="20"/>
        </w:rPr>
        <w:tab/>
        <w:t xml:space="preserve">275 × 1,09 = </w:t>
      </w:r>
      <w:r w:rsidRPr="001231CB">
        <w:rPr>
          <w:rFonts w:ascii="Verdana" w:hAnsi="Verdana"/>
          <w:b/>
          <w:sz w:val="20"/>
          <w:szCs w:val="20"/>
        </w:rPr>
        <w:t>299,75</w:t>
      </w:r>
      <w:r w:rsidRPr="001231CB">
        <w:rPr>
          <w:rFonts w:ascii="Verdana" w:hAnsi="Verdana"/>
          <w:sz w:val="20"/>
          <w:szCs w:val="20"/>
        </w:rPr>
        <w:t xml:space="preserve"> Amerikaanse dollars</w:t>
      </w:r>
    </w:p>
    <w:p w14:paraId="243E426B" w14:textId="77777777" w:rsidR="006A10E3" w:rsidRPr="001231CB" w:rsidRDefault="006A10E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ab/>
      </w:r>
      <w:r w:rsidRPr="002E7D14">
        <w:rPr>
          <w:rFonts w:ascii="Verdana" w:hAnsi="Verdana"/>
          <w:b/>
          <w:sz w:val="20"/>
          <w:szCs w:val="20"/>
        </w:rPr>
        <w:t>b</w:t>
      </w:r>
      <w:r w:rsidRPr="001231CB">
        <w:rPr>
          <w:rFonts w:ascii="Verdana" w:hAnsi="Verdana"/>
          <w:sz w:val="20"/>
          <w:szCs w:val="20"/>
        </w:rPr>
        <w:tab/>
        <w:t xml:space="preserve">150 × 10,38 = </w:t>
      </w:r>
      <w:r w:rsidRPr="001231CB">
        <w:rPr>
          <w:rFonts w:ascii="Verdana" w:hAnsi="Verdana"/>
          <w:b/>
          <w:sz w:val="20"/>
          <w:szCs w:val="20"/>
        </w:rPr>
        <w:t>1.557</w:t>
      </w:r>
      <w:r w:rsidRPr="001231CB">
        <w:rPr>
          <w:rFonts w:ascii="Verdana" w:hAnsi="Verdana"/>
          <w:sz w:val="20"/>
          <w:szCs w:val="20"/>
        </w:rPr>
        <w:t xml:space="preserve"> Marokkaanse dirham</w:t>
      </w:r>
    </w:p>
    <w:p w14:paraId="0386CAA8" w14:textId="77777777" w:rsidR="006A10E3" w:rsidRPr="001231CB" w:rsidRDefault="006A10E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2E7D14">
        <w:rPr>
          <w:rFonts w:ascii="Verdana" w:hAnsi="Verdana"/>
          <w:b/>
          <w:sz w:val="20"/>
          <w:szCs w:val="20"/>
        </w:rPr>
        <w:t>c</w:t>
      </w:r>
      <w:r w:rsidRPr="001231CB">
        <w:rPr>
          <w:rFonts w:ascii="Verdana" w:hAnsi="Verdana"/>
          <w:sz w:val="20"/>
          <w:szCs w:val="20"/>
        </w:rPr>
        <w:tab/>
        <w:t xml:space="preserve">750 × 9,84 = </w:t>
      </w:r>
      <w:r w:rsidR="007C5BBD" w:rsidRPr="001231CB">
        <w:rPr>
          <w:rFonts w:ascii="Verdana" w:hAnsi="Verdana"/>
          <w:b/>
          <w:sz w:val="20"/>
          <w:szCs w:val="20"/>
        </w:rPr>
        <w:t>7.380</w:t>
      </w:r>
      <w:r w:rsidR="007C5BBD" w:rsidRPr="001231CB">
        <w:rPr>
          <w:rFonts w:ascii="Verdana" w:hAnsi="Verdana"/>
          <w:sz w:val="20"/>
          <w:szCs w:val="20"/>
        </w:rPr>
        <w:t xml:space="preserve"> Noorse kronen</w:t>
      </w:r>
      <w:r w:rsidRPr="001231CB">
        <w:rPr>
          <w:rFonts w:ascii="Verdana" w:hAnsi="Verdana"/>
          <w:sz w:val="20"/>
          <w:szCs w:val="20"/>
        </w:rPr>
        <w:t xml:space="preserve"> </w:t>
      </w:r>
    </w:p>
    <w:p w14:paraId="651942F4" w14:textId="77777777" w:rsidR="00B00CF3" w:rsidRDefault="00B00CF3" w:rsidP="00C164C0">
      <w:pPr>
        <w:tabs>
          <w:tab w:val="left" w:pos="426"/>
          <w:tab w:val="left" w:pos="709"/>
          <w:tab w:val="left" w:pos="993"/>
        </w:tabs>
        <w:spacing w:line="280" w:lineRule="atLeast"/>
        <w:ind w:left="426" w:hanging="426"/>
        <w:rPr>
          <w:rFonts w:ascii="Verdana" w:hAnsi="Verdana"/>
          <w:sz w:val="20"/>
          <w:szCs w:val="20"/>
        </w:rPr>
      </w:pPr>
    </w:p>
    <w:p w14:paraId="152A8620" w14:textId="77777777" w:rsidR="00833BD0" w:rsidRPr="00833BD0" w:rsidRDefault="00833BD0" w:rsidP="00C164C0">
      <w:pPr>
        <w:tabs>
          <w:tab w:val="left" w:pos="426"/>
          <w:tab w:val="left" w:pos="709"/>
          <w:tab w:val="left" w:pos="993"/>
        </w:tabs>
        <w:spacing w:line="280" w:lineRule="atLeast"/>
        <w:ind w:left="426" w:hanging="426"/>
        <w:rPr>
          <w:rFonts w:ascii="Verdana" w:hAnsi="Verdana"/>
          <w:bCs/>
          <w:i/>
          <w:iCs/>
          <w:sz w:val="20"/>
          <w:szCs w:val="20"/>
        </w:rPr>
      </w:pPr>
      <w:r w:rsidRPr="00833BD0">
        <w:rPr>
          <w:rFonts w:ascii="Verdana" w:hAnsi="Verdana"/>
          <w:bCs/>
          <w:i/>
          <w:iCs/>
          <w:sz w:val="20"/>
          <w:szCs w:val="20"/>
        </w:rPr>
        <w:t>Bedrag in euro’s bij vreemd geld berekenen</w:t>
      </w:r>
    </w:p>
    <w:p w14:paraId="1B683A4A" w14:textId="77777777" w:rsidR="00833BD0" w:rsidRPr="001231CB" w:rsidRDefault="00833BD0" w:rsidP="00C164C0">
      <w:pPr>
        <w:tabs>
          <w:tab w:val="left" w:pos="426"/>
          <w:tab w:val="left" w:pos="709"/>
          <w:tab w:val="left" w:pos="993"/>
        </w:tabs>
        <w:spacing w:line="280" w:lineRule="atLeast"/>
        <w:ind w:left="426" w:hanging="426"/>
        <w:rPr>
          <w:rFonts w:ascii="Verdana" w:hAnsi="Verdana"/>
          <w:sz w:val="20"/>
          <w:szCs w:val="20"/>
        </w:rPr>
      </w:pPr>
    </w:p>
    <w:p w14:paraId="0890F95C"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16</w:t>
      </w:r>
      <w:r w:rsidRPr="001231CB">
        <w:rPr>
          <w:rFonts w:ascii="Verdana" w:hAnsi="Verdana"/>
          <w:sz w:val="20"/>
          <w:szCs w:val="20"/>
        </w:rPr>
        <w:tab/>
      </w:r>
      <w:r w:rsidRPr="002E7D14">
        <w:rPr>
          <w:rFonts w:ascii="Verdana" w:hAnsi="Verdana"/>
          <w:b/>
          <w:sz w:val="20"/>
          <w:szCs w:val="20"/>
        </w:rPr>
        <w:t>a</w:t>
      </w:r>
      <w:r w:rsidRPr="001231CB">
        <w:rPr>
          <w:rFonts w:ascii="Verdana" w:hAnsi="Verdana"/>
          <w:sz w:val="20"/>
          <w:szCs w:val="20"/>
        </w:rPr>
        <w:tab/>
      </w:r>
      <w:r w:rsidR="00D65229">
        <w:rPr>
          <w:rFonts w:ascii="Verdana" w:hAnsi="Verdana"/>
          <w:sz w:val="20"/>
          <w:szCs w:val="20"/>
        </w:rPr>
        <w:t>1.</w:t>
      </w:r>
      <w:r w:rsidR="00D65229">
        <w:rPr>
          <w:rFonts w:ascii="Verdana" w:hAnsi="Verdana"/>
          <w:sz w:val="20"/>
          <w:szCs w:val="20"/>
        </w:rPr>
        <w:tab/>
      </w:r>
      <w:r w:rsidRPr="001231CB">
        <w:rPr>
          <w:rFonts w:ascii="Verdana" w:hAnsi="Verdana"/>
          <w:sz w:val="20"/>
          <w:szCs w:val="20"/>
        </w:rPr>
        <w:t xml:space="preserve">500 ÷ 1,60 </w:t>
      </w:r>
      <w:r w:rsidR="00833BD0">
        <w:rPr>
          <w:rFonts w:ascii="Verdana" w:hAnsi="Verdana"/>
          <w:sz w:val="20"/>
          <w:szCs w:val="20"/>
        </w:rPr>
        <w:t xml:space="preserve">× € 1 </w:t>
      </w:r>
      <w:r w:rsidRPr="001231CB">
        <w:rPr>
          <w:rFonts w:ascii="Verdana" w:hAnsi="Verdana"/>
          <w:sz w:val="20"/>
          <w:szCs w:val="20"/>
        </w:rPr>
        <w:t xml:space="preserve">= </w:t>
      </w:r>
      <w:r w:rsidRPr="001231CB">
        <w:rPr>
          <w:rFonts w:ascii="Verdana" w:hAnsi="Verdana"/>
          <w:b/>
          <w:sz w:val="20"/>
          <w:szCs w:val="20"/>
        </w:rPr>
        <w:t>€ 312,50</w:t>
      </w:r>
    </w:p>
    <w:p w14:paraId="3CBAF50C"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Pr="001231CB">
        <w:rPr>
          <w:rFonts w:ascii="Verdana" w:hAnsi="Verdana"/>
          <w:sz w:val="20"/>
          <w:szCs w:val="20"/>
        </w:rPr>
        <w:tab/>
      </w:r>
      <w:r w:rsidR="00D65229">
        <w:rPr>
          <w:rFonts w:ascii="Verdana" w:hAnsi="Verdana"/>
          <w:sz w:val="20"/>
          <w:szCs w:val="20"/>
        </w:rPr>
        <w:t>2.</w:t>
      </w:r>
      <w:r w:rsidR="00D65229">
        <w:rPr>
          <w:rFonts w:ascii="Verdana" w:hAnsi="Verdana"/>
          <w:sz w:val="20"/>
          <w:szCs w:val="20"/>
        </w:rPr>
        <w:tab/>
      </w:r>
      <w:r w:rsidRPr="001231CB">
        <w:rPr>
          <w:rFonts w:ascii="Verdana" w:hAnsi="Verdana"/>
          <w:sz w:val="20"/>
          <w:szCs w:val="20"/>
        </w:rPr>
        <w:t xml:space="preserve">250 ÷ 0,88 </w:t>
      </w:r>
      <w:r w:rsidR="00833BD0" w:rsidRPr="001231CB">
        <w:rPr>
          <w:rFonts w:ascii="Verdana" w:hAnsi="Verdana"/>
          <w:sz w:val="20"/>
          <w:szCs w:val="20"/>
        </w:rPr>
        <w:t xml:space="preserve"> </w:t>
      </w:r>
      <w:r w:rsidR="00833BD0">
        <w:rPr>
          <w:rFonts w:ascii="Verdana" w:hAnsi="Verdana"/>
          <w:sz w:val="20"/>
          <w:szCs w:val="20"/>
        </w:rPr>
        <w:t xml:space="preserve">× € 1 </w:t>
      </w:r>
      <w:r w:rsidRPr="001231CB">
        <w:rPr>
          <w:rFonts w:ascii="Verdana" w:hAnsi="Verdana"/>
          <w:sz w:val="20"/>
          <w:szCs w:val="20"/>
        </w:rPr>
        <w:t xml:space="preserve">= </w:t>
      </w:r>
      <w:r w:rsidRPr="001231CB">
        <w:rPr>
          <w:rFonts w:ascii="Verdana" w:hAnsi="Verdana"/>
          <w:b/>
          <w:sz w:val="20"/>
          <w:szCs w:val="20"/>
        </w:rPr>
        <w:t>€ 284,09</w:t>
      </w:r>
    </w:p>
    <w:p w14:paraId="6B5790CB"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r>
      <w:r w:rsidR="00D65229">
        <w:rPr>
          <w:rFonts w:ascii="Verdana" w:hAnsi="Verdana"/>
          <w:b/>
          <w:sz w:val="20"/>
          <w:szCs w:val="20"/>
        </w:rPr>
        <w:t>b</w:t>
      </w:r>
      <w:r w:rsidRPr="001231CB">
        <w:rPr>
          <w:rFonts w:ascii="Verdana" w:hAnsi="Verdana"/>
          <w:sz w:val="20"/>
          <w:szCs w:val="20"/>
        </w:rPr>
        <w:tab/>
        <w:t>9.500 ÷ 119,80</w:t>
      </w:r>
      <w:r w:rsidR="00833BD0" w:rsidRPr="001231CB">
        <w:rPr>
          <w:rFonts w:ascii="Verdana" w:hAnsi="Verdana"/>
          <w:sz w:val="20"/>
          <w:szCs w:val="20"/>
        </w:rPr>
        <w:t xml:space="preserve"> </w:t>
      </w:r>
      <w:r w:rsidR="00833BD0">
        <w:rPr>
          <w:rFonts w:ascii="Verdana" w:hAnsi="Verdana"/>
          <w:sz w:val="20"/>
          <w:szCs w:val="20"/>
        </w:rPr>
        <w:t>× € 1</w:t>
      </w:r>
      <w:r w:rsidRPr="001231CB">
        <w:rPr>
          <w:rFonts w:ascii="Verdana" w:hAnsi="Verdana"/>
          <w:sz w:val="20"/>
          <w:szCs w:val="20"/>
        </w:rPr>
        <w:t xml:space="preserve"> = </w:t>
      </w:r>
      <w:r w:rsidRPr="001231CB">
        <w:rPr>
          <w:rFonts w:ascii="Verdana" w:hAnsi="Verdana"/>
          <w:b/>
          <w:sz w:val="20"/>
          <w:szCs w:val="20"/>
        </w:rPr>
        <w:t>€ 79,30</w:t>
      </w:r>
    </w:p>
    <w:p w14:paraId="195AA7DF" w14:textId="77777777" w:rsidR="00B00CF3" w:rsidRPr="00AA04AA" w:rsidRDefault="0000425F" w:rsidP="00C164C0">
      <w:pPr>
        <w:tabs>
          <w:tab w:val="left" w:pos="426"/>
          <w:tab w:val="left" w:pos="709"/>
          <w:tab w:val="left" w:pos="993"/>
        </w:tabs>
        <w:spacing w:line="280" w:lineRule="atLeast"/>
        <w:ind w:left="426" w:hanging="426"/>
        <w:rPr>
          <w:rFonts w:ascii="Verdana" w:hAnsi="Verdana"/>
          <w:b/>
          <w:strike/>
          <w:sz w:val="20"/>
          <w:szCs w:val="20"/>
        </w:rPr>
      </w:pPr>
      <w:r w:rsidRPr="001231CB">
        <w:rPr>
          <w:rFonts w:ascii="Verdana" w:hAnsi="Verdana"/>
          <w:sz w:val="20"/>
          <w:szCs w:val="20"/>
        </w:rPr>
        <w:tab/>
      </w:r>
    </w:p>
    <w:p w14:paraId="45E6CDAF" w14:textId="77777777" w:rsidR="00B00CF3" w:rsidRPr="001231CB" w:rsidRDefault="00B00CF3" w:rsidP="00C164C0">
      <w:pPr>
        <w:tabs>
          <w:tab w:val="left" w:pos="426"/>
          <w:tab w:val="left" w:pos="709"/>
          <w:tab w:val="left" w:pos="993"/>
        </w:tabs>
        <w:spacing w:line="280" w:lineRule="atLeast"/>
        <w:ind w:left="426" w:hanging="426"/>
        <w:rPr>
          <w:rFonts w:ascii="Verdana" w:hAnsi="Verdana"/>
          <w:b/>
          <w:sz w:val="20"/>
          <w:szCs w:val="20"/>
        </w:rPr>
      </w:pPr>
    </w:p>
    <w:p w14:paraId="426D8AD7" w14:textId="77777777" w:rsidR="002E7D14" w:rsidRDefault="002E7D14" w:rsidP="00C164C0">
      <w:pPr>
        <w:widowControl/>
        <w:suppressAutoHyphens w:val="0"/>
        <w:spacing w:line="280" w:lineRule="atLeast"/>
        <w:rPr>
          <w:rFonts w:ascii="Verdana" w:hAnsi="Verdana"/>
          <w:b/>
          <w:sz w:val="20"/>
          <w:szCs w:val="20"/>
        </w:rPr>
      </w:pPr>
      <w:r>
        <w:rPr>
          <w:rFonts w:ascii="Verdana" w:hAnsi="Verdana"/>
          <w:b/>
          <w:sz w:val="20"/>
          <w:szCs w:val="20"/>
        </w:rPr>
        <w:br w:type="page"/>
      </w:r>
    </w:p>
    <w:p w14:paraId="2D1BFCF9" w14:textId="77777777" w:rsidR="00AD1DC2" w:rsidRDefault="00AD1DC2" w:rsidP="00C164C0">
      <w:pPr>
        <w:tabs>
          <w:tab w:val="left" w:pos="426"/>
          <w:tab w:val="left" w:pos="709"/>
          <w:tab w:val="left" w:pos="993"/>
        </w:tabs>
        <w:spacing w:line="280" w:lineRule="atLeast"/>
        <w:ind w:left="426" w:hanging="426"/>
        <w:rPr>
          <w:rFonts w:ascii="Verdana" w:hAnsi="Verdana"/>
          <w:b/>
          <w:sz w:val="20"/>
          <w:szCs w:val="20"/>
        </w:rPr>
      </w:pPr>
    </w:p>
    <w:p w14:paraId="7F7432E4" w14:textId="7A47BC9E" w:rsidR="00B00CF3" w:rsidRPr="001231CB" w:rsidRDefault="00B00CF3"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b/>
          <w:sz w:val="20"/>
          <w:szCs w:val="20"/>
        </w:rPr>
        <w:t>Examentraining</w:t>
      </w:r>
    </w:p>
    <w:p w14:paraId="27D15E66" w14:textId="4F59DDD6" w:rsidR="00B00CF3" w:rsidRDefault="00B00CF3" w:rsidP="00C164C0">
      <w:pPr>
        <w:tabs>
          <w:tab w:val="left" w:pos="426"/>
          <w:tab w:val="left" w:pos="709"/>
          <w:tab w:val="left" w:pos="993"/>
        </w:tabs>
        <w:spacing w:line="280" w:lineRule="atLeast"/>
        <w:ind w:left="426" w:hanging="426"/>
        <w:rPr>
          <w:rFonts w:ascii="Verdana" w:hAnsi="Verdana"/>
          <w:b/>
          <w:sz w:val="20"/>
          <w:szCs w:val="20"/>
        </w:rPr>
      </w:pPr>
    </w:p>
    <w:p w14:paraId="45A02F1D" w14:textId="77777777" w:rsidR="00881B74" w:rsidRDefault="00881B74" w:rsidP="00C164C0">
      <w:pPr>
        <w:tabs>
          <w:tab w:val="left" w:pos="426"/>
          <w:tab w:val="left" w:pos="709"/>
          <w:tab w:val="left" w:pos="993"/>
        </w:tabs>
        <w:spacing w:line="280" w:lineRule="atLeast"/>
        <w:ind w:left="426" w:hanging="426"/>
        <w:rPr>
          <w:rFonts w:ascii="Verdana" w:hAnsi="Verdana"/>
          <w:b/>
          <w:sz w:val="20"/>
          <w:szCs w:val="20"/>
        </w:rPr>
      </w:pPr>
    </w:p>
    <w:p w14:paraId="261F356A" w14:textId="77777777" w:rsidR="00126D61" w:rsidRPr="00126D61" w:rsidRDefault="00126D61" w:rsidP="00C164C0">
      <w:pPr>
        <w:tabs>
          <w:tab w:val="left" w:pos="426"/>
          <w:tab w:val="left" w:pos="709"/>
          <w:tab w:val="left" w:pos="993"/>
        </w:tabs>
        <w:spacing w:line="280" w:lineRule="atLeast"/>
        <w:ind w:left="426" w:hanging="426"/>
        <w:rPr>
          <w:rFonts w:ascii="Verdana" w:hAnsi="Verdana"/>
          <w:bCs/>
          <w:i/>
          <w:iCs/>
          <w:sz w:val="20"/>
          <w:szCs w:val="20"/>
        </w:rPr>
      </w:pPr>
      <w:proofErr w:type="spellStart"/>
      <w:r w:rsidRPr="00126D61">
        <w:rPr>
          <w:rFonts w:ascii="Verdana" w:hAnsi="Verdana"/>
          <w:bCs/>
          <w:i/>
          <w:iCs/>
          <w:sz w:val="20"/>
          <w:szCs w:val="20"/>
        </w:rPr>
        <w:t>Enrico’s</w:t>
      </w:r>
      <w:proofErr w:type="spellEnd"/>
      <w:r w:rsidRPr="00126D61">
        <w:rPr>
          <w:rFonts w:ascii="Verdana" w:hAnsi="Verdana"/>
          <w:bCs/>
          <w:i/>
          <w:iCs/>
          <w:sz w:val="20"/>
          <w:szCs w:val="20"/>
        </w:rPr>
        <w:t xml:space="preserve"> zakgeld</w:t>
      </w:r>
    </w:p>
    <w:p w14:paraId="1650EC7E" w14:textId="77777777" w:rsidR="00126D61" w:rsidRPr="001231CB" w:rsidRDefault="00126D61" w:rsidP="00C164C0">
      <w:pPr>
        <w:tabs>
          <w:tab w:val="left" w:pos="426"/>
          <w:tab w:val="left" w:pos="709"/>
          <w:tab w:val="left" w:pos="993"/>
        </w:tabs>
        <w:spacing w:line="280" w:lineRule="atLeast"/>
        <w:ind w:left="426" w:hanging="426"/>
        <w:rPr>
          <w:rFonts w:ascii="Verdana" w:hAnsi="Verdana"/>
          <w:b/>
          <w:sz w:val="20"/>
          <w:szCs w:val="20"/>
        </w:rPr>
      </w:pPr>
    </w:p>
    <w:p w14:paraId="398D4E1A"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1</w:t>
      </w:r>
      <w:r w:rsidRPr="001231CB">
        <w:rPr>
          <w:rFonts w:ascii="Verdana" w:hAnsi="Verdana"/>
          <w:b/>
          <w:sz w:val="20"/>
          <w:szCs w:val="20"/>
        </w:rPr>
        <w:tab/>
      </w:r>
      <w:r w:rsidRPr="00E26816">
        <w:rPr>
          <w:rFonts w:ascii="Verdana" w:hAnsi="Verdana"/>
          <w:b/>
          <w:bCs/>
          <w:color w:val="FF33CC"/>
          <w:sz w:val="20"/>
          <w:szCs w:val="20"/>
        </w:rPr>
        <w:t>A</w:t>
      </w:r>
    </w:p>
    <w:p w14:paraId="7CFA1B5A"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p>
    <w:p w14:paraId="21F838B8"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2</w:t>
      </w:r>
      <w:r w:rsidRPr="001231CB">
        <w:rPr>
          <w:rFonts w:ascii="Verdana" w:hAnsi="Verdana"/>
          <w:sz w:val="20"/>
          <w:szCs w:val="20"/>
        </w:rPr>
        <w:tab/>
      </w:r>
      <w:r w:rsidRPr="00E26816">
        <w:rPr>
          <w:rFonts w:ascii="Verdana" w:hAnsi="Verdana"/>
          <w:b/>
          <w:bCs/>
          <w:color w:val="FF33CC"/>
          <w:sz w:val="20"/>
          <w:szCs w:val="20"/>
        </w:rPr>
        <w:t>A</w:t>
      </w:r>
    </w:p>
    <w:p w14:paraId="4AA4A969"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p>
    <w:p w14:paraId="2A03EE53" w14:textId="77777777" w:rsidR="00B00CF3" w:rsidRPr="00151824" w:rsidRDefault="00B00CF3" w:rsidP="00C164C0">
      <w:pPr>
        <w:tabs>
          <w:tab w:val="left" w:pos="426"/>
          <w:tab w:val="left" w:pos="709"/>
          <w:tab w:val="left" w:pos="993"/>
        </w:tabs>
        <w:spacing w:line="280" w:lineRule="atLeast"/>
        <w:ind w:left="426" w:hanging="426"/>
        <w:rPr>
          <w:rFonts w:ascii="Verdana" w:hAnsi="Verdana"/>
          <w:i/>
          <w:iCs/>
          <w:sz w:val="20"/>
          <w:szCs w:val="20"/>
        </w:rPr>
      </w:pPr>
      <w:r w:rsidRPr="001231CB">
        <w:rPr>
          <w:rFonts w:ascii="Verdana" w:hAnsi="Verdana"/>
          <w:b/>
          <w:sz w:val="20"/>
          <w:szCs w:val="20"/>
        </w:rPr>
        <w:t>3</w:t>
      </w:r>
      <w:r w:rsidRPr="001231CB">
        <w:rPr>
          <w:rFonts w:ascii="Verdana" w:hAnsi="Verdana"/>
          <w:sz w:val="20"/>
          <w:szCs w:val="20"/>
        </w:rPr>
        <w:tab/>
      </w:r>
      <w:r w:rsidR="00151824" w:rsidRPr="00151824">
        <w:rPr>
          <w:rFonts w:ascii="Verdana" w:hAnsi="Verdana"/>
          <w:i/>
          <w:iCs/>
          <w:sz w:val="20"/>
          <w:szCs w:val="20"/>
        </w:rPr>
        <w:t>Bij</w:t>
      </w:r>
      <w:r w:rsidRPr="00151824">
        <w:rPr>
          <w:rFonts w:ascii="Verdana" w:hAnsi="Verdana"/>
          <w:i/>
          <w:iCs/>
          <w:sz w:val="20"/>
          <w:szCs w:val="20"/>
        </w:rPr>
        <w:t>voorbeeld (één van de volgende):</w:t>
      </w:r>
    </w:p>
    <w:p w14:paraId="73DA9D12"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w:t>
      </w:r>
      <w:r w:rsidRPr="001231CB">
        <w:rPr>
          <w:rFonts w:ascii="Verdana" w:hAnsi="Verdana"/>
          <w:sz w:val="20"/>
          <w:szCs w:val="20"/>
        </w:rPr>
        <w:tab/>
      </w:r>
      <w:r w:rsidR="00151824">
        <w:rPr>
          <w:rFonts w:ascii="Verdana" w:hAnsi="Verdana"/>
          <w:sz w:val="20"/>
          <w:szCs w:val="20"/>
        </w:rPr>
        <w:t>H</w:t>
      </w:r>
      <w:r w:rsidRPr="001231CB">
        <w:rPr>
          <w:rFonts w:ascii="Verdana" w:hAnsi="Verdana"/>
          <w:sz w:val="20"/>
          <w:szCs w:val="20"/>
        </w:rPr>
        <w:t>et geld staat veilig op een betaalrekening</w:t>
      </w:r>
      <w:r w:rsidR="00151824">
        <w:rPr>
          <w:rFonts w:ascii="Verdana" w:hAnsi="Verdana"/>
          <w:sz w:val="20"/>
          <w:szCs w:val="20"/>
        </w:rPr>
        <w:t>.</w:t>
      </w:r>
    </w:p>
    <w:p w14:paraId="24C8C137" w14:textId="77777777" w:rsidR="00B00CF3" w:rsidRPr="001231CB" w:rsidRDefault="00151824"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w:t>
      </w:r>
      <w:r>
        <w:rPr>
          <w:rFonts w:ascii="Verdana" w:hAnsi="Verdana"/>
          <w:sz w:val="20"/>
          <w:szCs w:val="20"/>
        </w:rPr>
        <w:tab/>
        <w:t>J</w:t>
      </w:r>
      <w:r w:rsidR="00B00CF3" w:rsidRPr="001231CB">
        <w:rPr>
          <w:rFonts w:ascii="Verdana" w:hAnsi="Verdana"/>
          <w:sz w:val="20"/>
          <w:szCs w:val="20"/>
        </w:rPr>
        <w:t>e hebt een beter overzicht van inkomsten en uitgaven</w:t>
      </w:r>
      <w:r>
        <w:rPr>
          <w:rFonts w:ascii="Verdana" w:hAnsi="Verdana"/>
          <w:sz w:val="20"/>
          <w:szCs w:val="20"/>
        </w:rPr>
        <w:t>.</w:t>
      </w:r>
    </w:p>
    <w:p w14:paraId="44A91041" w14:textId="77777777" w:rsidR="00B00CF3" w:rsidRPr="001231CB" w:rsidRDefault="00151824"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w:t>
      </w:r>
      <w:r>
        <w:rPr>
          <w:rFonts w:ascii="Verdana" w:hAnsi="Verdana"/>
          <w:sz w:val="20"/>
          <w:szCs w:val="20"/>
        </w:rPr>
        <w:tab/>
        <w:t>J</w:t>
      </w:r>
      <w:r w:rsidR="00B00CF3" w:rsidRPr="001231CB">
        <w:rPr>
          <w:rFonts w:ascii="Verdana" w:hAnsi="Verdana"/>
          <w:sz w:val="20"/>
          <w:szCs w:val="20"/>
        </w:rPr>
        <w:t>e ontvangt rente bij een creditsaldo</w:t>
      </w:r>
      <w:r>
        <w:rPr>
          <w:rFonts w:ascii="Verdana" w:hAnsi="Verdana"/>
          <w:sz w:val="20"/>
          <w:szCs w:val="20"/>
        </w:rPr>
        <w:t>.</w:t>
      </w:r>
    </w:p>
    <w:p w14:paraId="24E16D13" w14:textId="77777777" w:rsidR="00B00CF3" w:rsidRPr="001231CB" w:rsidRDefault="00B00CF3" w:rsidP="00C164C0">
      <w:pPr>
        <w:tabs>
          <w:tab w:val="left" w:pos="426"/>
          <w:tab w:val="left" w:pos="709"/>
          <w:tab w:val="left" w:pos="993"/>
        </w:tabs>
        <w:spacing w:line="280" w:lineRule="atLeast"/>
        <w:ind w:left="426" w:hanging="426"/>
        <w:rPr>
          <w:rFonts w:ascii="Verdana" w:hAnsi="Verdana"/>
          <w:sz w:val="20"/>
          <w:szCs w:val="20"/>
        </w:rPr>
      </w:pPr>
    </w:p>
    <w:p w14:paraId="53689B64" w14:textId="77777777" w:rsidR="00FA7FFB" w:rsidRDefault="00B00CF3"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4</w:t>
      </w:r>
      <w:r w:rsidRPr="001231CB">
        <w:rPr>
          <w:rFonts w:ascii="Verdana" w:hAnsi="Verdana"/>
          <w:sz w:val="20"/>
          <w:szCs w:val="20"/>
        </w:rPr>
        <w:tab/>
      </w:r>
      <w:r w:rsidR="00FA7FFB">
        <w:rPr>
          <w:rFonts w:ascii="Verdana" w:hAnsi="Verdana"/>
          <w:sz w:val="20"/>
          <w:szCs w:val="20"/>
        </w:rPr>
        <w:t xml:space="preserve">- </w:t>
      </w:r>
      <w:r w:rsidR="00E551C1" w:rsidRPr="001231CB">
        <w:rPr>
          <w:rFonts w:ascii="Verdana" w:hAnsi="Verdana"/>
          <w:sz w:val="20"/>
          <w:szCs w:val="20"/>
        </w:rPr>
        <w:t>sparen voor een doel</w:t>
      </w:r>
    </w:p>
    <w:p w14:paraId="43CFE791" w14:textId="77777777" w:rsidR="00FA7FFB" w:rsidRDefault="00FA7FFB"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b/>
          <w:sz w:val="20"/>
          <w:szCs w:val="20"/>
        </w:rPr>
        <w:tab/>
      </w:r>
      <w:r w:rsidRPr="00FA7FFB">
        <w:rPr>
          <w:rFonts w:ascii="Verdana" w:hAnsi="Verdana"/>
          <w:sz w:val="20"/>
          <w:szCs w:val="20"/>
        </w:rPr>
        <w:t>-</w:t>
      </w:r>
      <w:r>
        <w:rPr>
          <w:rFonts w:ascii="Verdana" w:hAnsi="Verdana"/>
          <w:sz w:val="20"/>
          <w:szCs w:val="20"/>
        </w:rPr>
        <w:t xml:space="preserve"> </w:t>
      </w:r>
      <w:r w:rsidR="00E551C1" w:rsidRPr="001231CB">
        <w:rPr>
          <w:rFonts w:ascii="Verdana" w:hAnsi="Verdana"/>
          <w:sz w:val="20"/>
          <w:szCs w:val="20"/>
        </w:rPr>
        <w:t>sparen uit voorzorg</w:t>
      </w:r>
    </w:p>
    <w:p w14:paraId="7722351C" w14:textId="5E508363" w:rsidR="00B00CF3" w:rsidRPr="001231CB" w:rsidRDefault="00FA7FFB" w:rsidP="00C164C0">
      <w:pPr>
        <w:tabs>
          <w:tab w:val="left" w:pos="426"/>
          <w:tab w:val="left" w:pos="709"/>
          <w:tab w:val="left" w:pos="993"/>
        </w:tabs>
        <w:spacing w:line="280" w:lineRule="atLeast"/>
        <w:ind w:left="426" w:hanging="426"/>
        <w:rPr>
          <w:rFonts w:ascii="Verdana" w:hAnsi="Verdana"/>
          <w:sz w:val="20"/>
          <w:szCs w:val="20"/>
        </w:rPr>
      </w:pPr>
      <w:r>
        <w:rPr>
          <w:rFonts w:ascii="Verdana" w:hAnsi="Verdana"/>
          <w:sz w:val="20"/>
          <w:szCs w:val="20"/>
        </w:rPr>
        <w:tab/>
        <w:t xml:space="preserve">- </w:t>
      </w:r>
      <w:r w:rsidR="00E551C1" w:rsidRPr="001231CB">
        <w:rPr>
          <w:rFonts w:ascii="Verdana" w:hAnsi="Verdana"/>
          <w:sz w:val="20"/>
          <w:szCs w:val="20"/>
        </w:rPr>
        <w:t>sparen voor de rente</w:t>
      </w:r>
    </w:p>
    <w:p w14:paraId="765C70C0" w14:textId="77777777" w:rsidR="00E551C1" w:rsidRPr="001231CB" w:rsidRDefault="00E551C1" w:rsidP="00C164C0">
      <w:pPr>
        <w:tabs>
          <w:tab w:val="left" w:pos="426"/>
          <w:tab w:val="left" w:pos="709"/>
          <w:tab w:val="left" w:pos="993"/>
        </w:tabs>
        <w:spacing w:line="280" w:lineRule="atLeast"/>
        <w:ind w:left="426" w:hanging="426"/>
        <w:rPr>
          <w:rFonts w:ascii="Verdana" w:hAnsi="Verdana"/>
          <w:b/>
          <w:sz w:val="20"/>
          <w:szCs w:val="20"/>
        </w:rPr>
      </w:pPr>
    </w:p>
    <w:p w14:paraId="66988926" w14:textId="766CCB71" w:rsidR="00E551C1" w:rsidRPr="001231CB" w:rsidRDefault="00E551C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5</w:t>
      </w:r>
      <w:r w:rsidRPr="001231CB">
        <w:rPr>
          <w:rFonts w:ascii="Verdana" w:hAnsi="Verdana"/>
          <w:b/>
          <w:sz w:val="20"/>
          <w:szCs w:val="20"/>
        </w:rPr>
        <w:tab/>
      </w:r>
      <w:r w:rsidRPr="001231CB">
        <w:rPr>
          <w:rFonts w:ascii="Verdana" w:hAnsi="Verdana"/>
          <w:sz w:val="20"/>
          <w:szCs w:val="20"/>
        </w:rPr>
        <w:t>€ 1.500 + 100 = € 1.600</w:t>
      </w:r>
    </w:p>
    <w:p w14:paraId="04D26541" w14:textId="77777777" w:rsidR="00E551C1" w:rsidRPr="001231CB" w:rsidRDefault="00E551C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sz w:val="20"/>
          <w:szCs w:val="20"/>
        </w:rPr>
        <w:tab/>
        <w:t>(0,9 ÷ 100) + 1 = 1,009</w:t>
      </w:r>
    </w:p>
    <w:p w14:paraId="1683180D" w14:textId="77777777" w:rsidR="00E551C1" w:rsidRPr="001231CB" w:rsidRDefault="00E551C1" w:rsidP="00C164C0">
      <w:pPr>
        <w:tabs>
          <w:tab w:val="left" w:pos="426"/>
          <w:tab w:val="left" w:pos="709"/>
          <w:tab w:val="left" w:pos="993"/>
        </w:tabs>
        <w:spacing w:line="280" w:lineRule="atLeast"/>
        <w:ind w:left="426" w:hanging="426"/>
        <w:rPr>
          <w:rFonts w:ascii="Verdana" w:hAnsi="Verdana"/>
          <w:b/>
          <w:sz w:val="20"/>
          <w:szCs w:val="20"/>
        </w:rPr>
      </w:pPr>
      <w:r w:rsidRPr="001231CB">
        <w:rPr>
          <w:rFonts w:ascii="Verdana" w:hAnsi="Verdana"/>
          <w:sz w:val="20"/>
          <w:szCs w:val="20"/>
        </w:rPr>
        <w:tab/>
      </w:r>
      <w:r w:rsidR="00126D61" w:rsidRPr="001231CB">
        <w:rPr>
          <w:rFonts w:ascii="Verdana" w:hAnsi="Verdana"/>
          <w:sz w:val="20"/>
          <w:szCs w:val="20"/>
        </w:rPr>
        <w:t xml:space="preserve">€ 1.600 </w:t>
      </w:r>
      <w:r w:rsidR="00126D61">
        <w:rPr>
          <w:rFonts w:ascii="Verdana" w:hAnsi="Verdana"/>
          <w:sz w:val="20"/>
          <w:szCs w:val="20"/>
        </w:rPr>
        <w:t xml:space="preserve">× </w:t>
      </w:r>
      <w:r w:rsidRPr="001231CB">
        <w:rPr>
          <w:rFonts w:ascii="Verdana" w:hAnsi="Verdana"/>
          <w:sz w:val="20"/>
          <w:szCs w:val="20"/>
        </w:rPr>
        <w:t xml:space="preserve">1,009 × 1,009 × 1.009 = </w:t>
      </w:r>
      <w:r w:rsidRPr="001231CB">
        <w:rPr>
          <w:rFonts w:ascii="Verdana" w:hAnsi="Verdana"/>
          <w:b/>
          <w:sz w:val="20"/>
          <w:szCs w:val="20"/>
        </w:rPr>
        <w:t>€</w:t>
      </w:r>
      <w:r w:rsidRPr="001231CB">
        <w:rPr>
          <w:rFonts w:ascii="Verdana" w:hAnsi="Verdana"/>
          <w:sz w:val="20"/>
          <w:szCs w:val="20"/>
        </w:rPr>
        <w:t xml:space="preserve"> </w:t>
      </w:r>
      <w:r w:rsidRPr="001231CB">
        <w:rPr>
          <w:rFonts w:ascii="Verdana" w:hAnsi="Verdana"/>
          <w:b/>
          <w:sz w:val="20"/>
          <w:szCs w:val="20"/>
        </w:rPr>
        <w:t>1.643,59</w:t>
      </w:r>
    </w:p>
    <w:p w14:paraId="3E3E6F5B" w14:textId="2D3C333E" w:rsidR="00E551C1" w:rsidRDefault="00E551C1" w:rsidP="00C164C0">
      <w:pPr>
        <w:tabs>
          <w:tab w:val="left" w:pos="426"/>
          <w:tab w:val="left" w:pos="709"/>
          <w:tab w:val="left" w:pos="993"/>
        </w:tabs>
        <w:spacing w:line="280" w:lineRule="atLeast"/>
        <w:ind w:left="426" w:hanging="426"/>
        <w:rPr>
          <w:rFonts w:ascii="Verdana" w:hAnsi="Verdana"/>
          <w:bCs/>
          <w:sz w:val="20"/>
          <w:szCs w:val="20"/>
        </w:rPr>
      </w:pPr>
    </w:p>
    <w:p w14:paraId="7986A4D7" w14:textId="77777777" w:rsidR="00881B74" w:rsidRPr="00126D61" w:rsidRDefault="00881B74" w:rsidP="00C164C0">
      <w:pPr>
        <w:tabs>
          <w:tab w:val="left" w:pos="426"/>
          <w:tab w:val="left" w:pos="709"/>
          <w:tab w:val="left" w:pos="993"/>
        </w:tabs>
        <w:spacing w:line="280" w:lineRule="atLeast"/>
        <w:ind w:left="426" w:hanging="426"/>
        <w:rPr>
          <w:rFonts w:ascii="Verdana" w:hAnsi="Verdana"/>
          <w:bCs/>
          <w:sz w:val="20"/>
          <w:szCs w:val="20"/>
        </w:rPr>
      </w:pPr>
    </w:p>
    <w:p w14:paraId="7C42DE95" w14:textId="77777777" w:rsidR="00126D61" w:rsidRPr="00126D61" w:rsidRDefault="00126D61" w:rsidP="00C164C0">
      <w:pPr>
        <w:tabs>
          <w:tab w:val="left" w:pos="426"/>
          <w:tab w:val="left" w:pos="709"/>
          <w:tab w:val="left" w:pos="993"/>
        </w:tabs>
        <w:spacing w:line="280" w:lineRule="atLeast"/>
        <w:ind w:left="426" w:hanging="426"/>
        <w:rPr>
          <w:rFonts w:ascii="Verdana" w:hAnsi="Verdana"/>
          <w:bCs/>
          <w:i/>
          <w:iCs/>
          <w:sz w:val="20"/>
          <w:szCs w:val="20"/>
        </w:rPr>
      </w:pPr>
      <w:r w:rsidRPr="00126D61">
        <w:rPr>
          <w:rFonts w:ascii="Verdana" w:hAnsi="Verdana"/>
          <w:bCs/>
          <w:i/>
          <w:iCs/>
          <w:sz w:val="20"/>
          <w:szCs w:val="20"/>
        </w:rPr>
        <w:t>Je eigen schuld?</w:t>
      </w:r>
    </w:p>
    <w:p w14:paraId="2C61E2E1" w14:textId="77777777" w:rsidR="00126D61" w:rsidRPr="001231CB" w:rsidRDefault="00126D61" w:rsidP="00C164C0">
      <w:pPr>
        <w:tabs>
          <w:tab w:val="left" w:pos="426"/>
          <w:tab w:val="left" w:pos="709"/>
          <w:tab w:val="left" w:pos="993"/>
        </w:tabs>
        <w:spacing w:line="280" w:lineRule="atLeast"/>
        <w:ind w:left="426" w:hanging="426"/>
        <w:rPr>
          <w:rFonts w:ascii="Verdana" w:hAnsi="Verdana"/>
          <w:b/>
          <w:sz w:val="20"/>
          <w:szCs w:val="20"/>
        </w:rPr>
      </w:pPr>
    </w:p>
    <w:p w14:paraId="4249A92E" w14:textId="77777777" w:rsidR="00E551C1" w:rsidRPr="001231CB" w:rsidRDefault="00E551C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6</w:t>
      </w:r>
      <w:r w:rsidRPr="001231CB">
        <w:rPr>
          <w:rFonts w:ascii="Verdana" w:hAnsi="Verdana"/>
          <w:b/>
          <w:sz w:val="20"/>
          <w:szCs w:val="20"/>
        </w:rPr>
        <w:tab/>
      </w:r>
      <w:r w:rsidRPr="00E26816">
        <w:rPr>
          <w:rFonts w:ascii="Verdana" w:hAnsi="Verdana"/>
          <w:b/>
          <w:bCs/>
          <w:color w:val="FF33CC"/>
          <w:sz w:val="20"/>
          <w:szCs w:val="20"/>
        </w:rPr>
        <w:t>A</w:t>
      </w:r>
    </w:p>
    <w:p w14:paraId="1EEC2294" w14:textId="77777777" w:rsidR="00E551C1" w:rsidRPr="001231CB" w:rsidRDefault="00E551C1" w:rsidP="00C164C0">
      <w:pPr>
        <w:tabs>
          <w:tab w:val="left" w:pos="426"/>
          <w:tab w:val="left" w:pos="709"/>
          <w:tab w:val="left" w:pos="993"/>
        </w:tabs>
        <w:spacing w:line="280" w:lineRule="atLeast"/>
        <w:ind w:left="426" w:hanging="426"/>
        <w:rPr>
          <w:rFonts w:ascii="Verdana" w:hAnsi="Verdana"/>
          <w:sz w:val="20"/>
          <w:szCs w:val="20"/>
        </w:rPr>
      </w:pPr>
    </w:p>
    <w:p w14:paraId="63F74B93" w14:textId="77777777" w:rsidR="00E551C1" w:rsidRPr="001231CB" w:rsidRDefault="00E551C1" w:rsidP="00C164C0">
      <w:pPr>
        <w:tabs>
          <w:tab w:val="left" w:pos="426"/>
          <w:tab w:val="left" w:pos="709"/>
          <w:tab w:val="left" w:pos="993"/>
        </w:tabs>
        <w:spacing w:line="280" w:lineRule="atLeast"/>
        <w:ind w:left="426" w:hanging="426"/>
        <w:rPr>
          <w:rFonts w:ascii="Verdana" w:hAnsi="Verdana"/>
          <w:sz w:val="20"/>
          <w:szCs w:val="20"/>
        </w:rPr>
      </w:pPr>
      <w:r w:rsidRPr="001231CB">
        <w:rPr>
          <w:rFonts w:ascii="Verdana" w:hAnsi="Verdana"/>
          <w:b/>
          <w:sz w:val="20"/>
          <w:szCs w:val="20"/>
        </w:rPr>
        <w:t>7</w:t>
      </w:r>
      <w:r w:rsidRPr="001231CB">
        <w:rPr>
          <w:rFonts w:ascii="Verdana" w:hAnsi="Verdana"/>
          <w:sz w:val="20"/>
          <w:szCs w:val="20"/>
        </w:rPr>
        <w:tab/>
      </w:r>
      <w:r w:rsidR="00126D61">
        <w:rPr>
          <w:rFonts w:ascii="Verdana" w:hAnsi="Verdana"/>
          <w:sz w:val="20"/>
          <w:szCs w:val="20"/>
        </w:rPr>
        <w:t>R</w:t>
      </w:r>
      <w:r w:rsidRPr="001231CB">
        <w:rPr>
          <w:rFonts w:ascii="Verdana" w:hAnsi="Verdana"/>
          <w:sz w:val="20"/>
          <w:szCs w:val="20"/>
        </w:rPr>
        <w:t>ente</w:t>
      </w:r>
      <w:r w:rsidR="00126D61">
        <w:rPr>
          <w:rFonts w:ascii="Verdana" w:hAnsi="Verdana"/>
          <w:sz w:val="20"/>
          <w:szCs w:val="20"/>
        </w:rPr>
        <w:t xml:space="preserve"> per jaar</w:t>
      </w:r>
      <w:r w:rsidRPr="001231CB">
        <w:rPr>
          <w:rFonts w:ascii="Verdana" w:hAnsi="Verdana"/>
          <w:sz w:val="20"/>
          <w:szCs w:val="20"/>
        </w:rPr>
        <w:t>: 11 ÷ 100 × € 300</w:t>
      </w:r>
      <w:r w:rsidR="002826D8">
        <w:rPr>
          <w:rFonts w:ascii="Verdana" w:hAnsi="Verdana"/>
          <w:sz w:val="20"/>
          <w:szCs w:val="20"/>
        </w:rPr>
        <w:t xml:space="preserve"> = 0,</w:t>
      </w:r>
      <w:r w:rsidR="002826D8" w:rsidRPr="001231CB">
        <w:rPr>
          <w:rFonts w:ascii="Verdana" w:hAnsi="Verdana"/>
          <w:sz w:val="20"/>
          <w:szCs w:val="20"/>
        </w:rPr>
        <w:t xml:space="preserve">11 × € 300 </w:t>
      </w:r>
      <w:r w:rsidRPr="001231CB">
        <w:rPr>
          <w:rFonts w:ascii="Verdana" w:hAnsi="Verdana"/>
          <w:sz w:val="20"/>
          <w:szCs w:val="20"/>
        </w:rPr>
        <w:t xml:space="preserve"> = € 33</w:t>
      </w:r>
    </w:p>
    <w:p w14:paraId="211B2F01" w14:textId="77777777" w:rsidR="00E551C1" w:rsidRPr="002826D8" w:rsidRDefault="00E551C1" w:rsidP="00C164C0">
      <w:pPr>
        <w:tabs>
          <w:tab w:val="left" w:pos="426"/>
          <w:tab w:val="left" w:pos="709"/>
          <w:tab w:val="left" w:pos="993"/>
        </w:tabs>
        <w:spacing w:line="280" w:lineRule="atLeast"/>
        <w:ind w:left="426" w:hanging="426"/>
        <w:rPr>
          <w:rFonts w:ascii="Verdana" w:hAnsi="Verdana"/>
          <w:b/>
          <w:bCs/>
          <w:sz w:val="20"/>
          <w:szCs w:val="20"/>
        </w:rPr>
      </w:pPr>
      <w:r w:rsidRPr="001231CB">
        <w:rPr>
          <w:rFonts w:ascii="Verdana" w:hAnsi="Verdana"/>
          <w:sz w:val="20"/>
          <w:szCs w:val="20"/>
        </w:rPr>
        <w:tab/>
        <w:t xml:space="preserve">€ 33 ÷ 365 × 25 = </w:t>
      </w:r>
      <w:r w:rsidRPr="002826D8">
        <w:rPr>
          <w:rFonts w:ascii="Verdana" w:hAnsi="Verdana"/>
          <w:b/>
          <w:bCs/>
          <w:sz w:val="20"/>
          <w:szCs w:val="20"/>
        </w:rPr>
        <w:t>€ 2,26</w:t>
      </w:r>
    </w:p>
    <w:p w14:paraId="2AE702B8" w14:textId="77777777" w:rsidR="00E551C1" w:rsidRPr="001231CB" w:rsidRDefault="00E551C1" w:rsidP="00C164C0">
      <w:pPr>
        <w:tabs>
          <w:tab w:val="left" w:pos="426"/>
          <w:tab w:val="left" w:pos="709"/>
          <w:tab w:val="left" w:pos="993"/>
        </w:tabs>
        <w:spacing w:line="280" w:lineRule="atLeast"/>
        <w:ind w:left="426" w:hanging="426"/>
        <w:rPr>
          <w:rFonts w:ascii="Verdana" w:hAnsi="Verdana"/>
          <w:sz w:val="20"/>
          <w:szCs w:val="20"/>
        </w:rPr>
      </w:pPr>
    </w:p>
    <w:p w14:paraId="7B602003" w14:textId="77777777" w:rsidR="00E551C1" w:rsidRPr="002826D8" w:rsidRDefault="00E551C1" w:rsidP="00C164C0">
      <w:pPr>
        <w:tabs>
          <w:tab w:val="left" w:pos="426"/>
          <w:tab w:val="left" w:pos="709"/>
          <w:tab w:val="left" w:pos="993"/>
        </w:tabs>
        <w:spacing w:line="280" w:lineRule="atLeast"/>
        <w:ind w:left="426" w:hanging="426"/>
        <w:rPr>
          <w:rFonts w:ascii="Verdana" w:hAnsi="Verdana"/>
          <w:i/>
          <w:iCs/>
          <w:sz w:val="20"/>
          <w:szCs w:val="20"/>
        </w:rPr>
      </w:pPr>
      <w:r w:rsidRPr="001231CB">
        <w:rPr>
          <w:rFonts w:ascii="Verdana" w:hAnsi="Verdana"/>
          <w:b/>
          <w:sz w:val="20"/>
          <w:szCs w:val="20"/>
        </w:rPr>
        <w:t>8</w:t>
      </w:r>
      <w:r w:rsidRPr="001231CB">
        <w:rPr>
          <w:rFonts w:ascii="Verdana" w:hAnsi="Verdana"/>
          <w:sz w:val="20"/>
          <w:szCs w:val="20"/>
        </w:rPr>
        <w:tab/>
      </w:r>
      <w:r w:rsidR="002826D8" w:rsidRPr="002826D8">
        <w:rPr>
          <w:rFonts w:ascii="Verdana" w:hAnsi="Verdana"/>
          <w:i/>
          <w:iCs/>
          <w:sz w:val="20"/>
          <w:szCs w:val="20"/>
        </w:rPr>
        <w:t>Bijv</w:t>
      </w:r>
      <w:r w:rsidRPr="002826D8">
        <w:rPr>
          <w:rFonts w:ascii="Verdana" w:hAnsi="Verdana"/>
          <w:i/>
          <w:iCs/>
          <w:sz w:val="20"/>
          <w:szCs w:val="20"/>
        </w:rPr>
        <w:t xml:space="preserve">oorbeeld </w:t>
      </w:r>
      <w:r w:rsidR="002826D8" w:rsidRPr="002826D8">
        <w:rPr>
          <w:rFonts w:ascii="Verdana" w:hAnsi="Verdana"/>
          <w:i/>
          <w:iCs/>
          <w:sz w:val="20"/>
          <w:szCs w:val="20"/>
        </w:rPr>
        <w:t xml:space="preserve">(één van de volgende </w:t>
      </w:r>
      <w:r w:rsidRPr="002826D8">
        <w:rPr>
          <w:rFonts w:ascii="Verdana" w:hAnsi="Verdana"/>
          <w:i/>
          <w:iCs/>
          <w:sz w:val="20"/>
          <w:szCs w:val="20"/>
        </w:rPr>
        <w:t>verschil</w:t>
      </w:r>
      <w:r w:rsidR="002826D8" w:rsidRPr="002826D8">
        <w:rPr>
          <w:rFonts w:ascii="Verdana" w:hAnsi="Verdana"/>
          <w:i/>
          <w:iCs/>
          <w:sz w:val="20"/>
          <w:szCs w:val="20"/>
        </w:rPr>
        <w:t>len)</w:t>
      </w:r>
      <w:r w:rsidRPr="002826D8">
        <w:rPr>
          <w:rFonts w:ascii="Verdana" w:hAnsi="Verdana"/>
          <w:i/>
          <w:iCs/>
          <w:sz w:val="20"/>
          <w:szCs w:val="20"/>
        </w:rPr>
        <w:t>:</w:t>
      </w:r>
    </w:p>
    <w:p w14:paraId="31B904C2" w14:textId="77777777" w:rsidR="00E551C1" w:rsidRDefault="00E551C1" w:rsidP="00C164C0">
      <w:pPr>
        <w:tabs>
          <w:tab w:val="left" w:pos="426"/>
          <w:tab w:val="left" w:pos="709"/>
          <w:tab w:val="left" w:pos="5103"/>
        </w:tabs>
        <w:spacing w:line="280" w:lineRule="atLeast"/>
        <w:ind w:left="426" w:hanging="426"/>
        <w:rPr>
          <w:rFonts w:ascii="Verdana" w:hAnsi="Verdana"/>
          <w:sz w:val="20"/>
          <w:szCs w:val="20"/>
        </w:rPr>
      </w:pPr>
      <w:r w:rsidRPr="001231CB">
        <w:rPr>
          <w:rFonts w:ascii="Verdana" w:hAnsi="Verdana"/>
          <w:sz w:val="20"/>
          <w:szCs w:val="20"/>
        </w:rPr>
        <w:tab/>
      </w:r>
      <w:r w:rsidR="002826D8" w:rsidRPr="001231CB">
        <w:rPr>
          <w:rFonts w:ascii="Verdana" w:hAnsi="Verdana"/>
          <w:b/>
          <w:sz w:val="20"/>
          <w:szCs w:val="20"/>
        </w:rPr>
        <w:t>Persoonlijke lening</w:t>
      </w:r>
      <w:r w:rsidR="002826D8">
        <w:rPr>
          <w:rFonts w:ascii="Verdana" w:hAnsi="Verdana"/>
          <w:b/>
          <w:sz w:val="20"/>
          <w:szCs w:val="20"/>
        </w:rPr>
        <w:tab/>
      </w:r>
      <w:r w:rsidR="002826D8" w:rsidRPr="001231CB">
        <w:rPr>
          <w:rFonts w:ascii="Verdana" w:hAnsi="Verdana"/>
          <w:b/>
          <w:sz w:val="20"/>
          <w:szCs w:val="20"/>
        </w:rPr>
        <w:t>Rood staan</w:t>
      </w:r>
    </w:p>
    <w:p w14:paraId="21F84F16" w14:textId="77777777" w:rsidR="002826D8" w:rsidRDefault="002826D8" w:rsidP="00C164C0">
      <w:pPr>
        <w:tabs>
          <w:tab w:val="left" w:pos="426"/>
          <w:tab w:val="left" w:pos="709"/>
          <w:tab w:val="left" w:pos="993"/>
          <w:tab w:val="left" w:pos="5103"/>
          <w:tab w:val="left" w:pos="5387"/>
        </w:tabs>
        <w:spacing w:line="280" w:lineRule="atLeast"/>
        <w:ind w:left="426" w:hanging="426"/>
        <w:rPr>
          <w:rFonts w:ascii="Verdana" w:hAnsi="Verdana"/>
          <w:sz w:val="20"/>
          <w:szCs w:val="20"/>
        </w:rPr>
      </w:pPr>
      <w:r>
        <w:rPr>
          <w:rFonts w:ascii="Verdana" w:hAnsi="Verdana"/>
          <w:sz w:val="20"/>
          <w:szCs w:val="20"/>
        </w:rPr>
        <w:tab/>
        <w:t>-</w:t>
      </w:r>
      <w:r>
        <w:rPr>
          <w:rFonts w:ascii="Verdana" w:hAnsi="Verdana"/>
          <w:sz w:val="20"/>
          <w:szCs w:val="20"/>
        </w:rPr>
        <w:tab/>
      </w:r>
      <w:r w:rsidRPr="001231CB">
        <w:rPr>
          <w:rFonts w:ascii="Verdana" w:hAnsi="Verdana"/>
          <w:sz w:val="20"/>
          <w:szCs w:val="20"/>
        </w:rPr>
        <w:t>Een vast bedrag dat je leent</w:t>
      </w:r>
      <w:r>
        <w:rPr>
          <w:rFonts w:ascii="Verdana" w:hAnsi="Verdana"/>
          <w:sz w:val="20"/>
          <w:szCs w:val="20"/>
        </w:rPr>
        <w:tab/>
        <w:t>-</w:t>
      </w:r>
      <w:r>
        <w:rPr>
          <w:rFonts w:ascii="Verdana" w:hAnsi="Verdana"/>
          <w:sz w:val="20"/>
          <w:szCs w:val="20"/>
        </w:rPr>
        <w:tab/>
      </w:r>
      <w:r w:rsidRPr="001231CB">
        <w:rPr>
          <w:rFonts w:ascii="Verdana" w:hAnsi="Verdana"/>
          <w:sz w:val="20"/>
          <w:szCs w:val="20"/>
        </w:rPr>
        <w:t>Niet een van tevoren afgesproken bedrag</w:t>
      </w:r>
    </w:p>
    <w:p w14:paraId="4DFEB2D8" w14:textId="77777777" w:rsidR="002826D8" w:rsidRDefault="002826D8" w:rsidP="00C164C0">
      <w:pPr>
        <w:tabs>
          <w:tab w:val="left" w:pos="426"/>
          <w:tab w:val="left" w:pos="709"/>
          <w:tab w:val="left" w:pos="993"/>
          <w:tab w:val="left" w:pos="5103"/>
          <w:tab w:val="left" w:pos="5387"/>
        </w:tabs>
        <w:spacing w:line="280" w:lineRule="atLeast"/>
        <w:ind w:left="426" w:hanging="426"/>
        <w:rPr>
          <w:rFonts w:ascii="Verdana" w:hAnsi="Verdana"/>
          <w:sz w:val="20"/>
          <w:szCs w:val="20"/>
        </w:rPr>
      </w:pPr>
      <w:r>
        <w:rPr>
          <w:rFonts w:ascii="Verdana" w:hAnsi="Verdana"/>
          <w:sz w:val="20"/>
          <w:szCs w:val="20"/>
        </w:rPr>
        <w:tab/>
        <w:t>-</w:t>
      </w:r>
      <w:r>
        <w:rPr>
          <w:rFonts w:ascii="Verdana" w:hAnsi="Verdana"/>
          <w:sz w:val="20"/>
          <w:szCs w:val="20"/>
        </w:rPr>
        <w:tab/>
      </w:r>
      <w:r w:rsidRPr="001231CB">
        <w:rPr>
          <w:rFonts w:ascii="Verdana" w:hAnsi="Verdana"/>
          <w:sz w:val="20"/>
          <w:szCs w:val="20"/>
        </w:rPr>
        <w:t>Vaste maandtermijn (termijnbedrag)</w:t>
      </w:r>
      <w:r>
        <w:rPr>
          <w:rFonts w:ascii="Verdana" w:hAnsi="Verdana"/>
          <w:sz w:val="20"/>
          <w:szCs w:val="20"/>
        </w:rPr>
        <w:tab/>
        <w:t>-</w:t>
      </w:r>
      <w:r>
        <w:rPr>
          <w:rFonts w:ascii="Verdana" w:hAnsi="Verdana"/>
          <w:sz w:val="20"/>
          <w:szCs w:val="20"/>
        </w:rPr>
        <w:tab/>
      </w:r>
      <w:r w:rsidRPr="001231CB">
        <w:rPr>
          <w:rFonts w:ascii="Verdana" w:hAnsi="Verdana"/>
          <w:sz w:val="20"/>
          <w:szCs w:val="20"/>
        </w:rPr>
        <w:t>Geen vast termijnbedrag</w:t>
      </w:r>
    </w:p>
    <w:p w14:paraId="3F1FD69F" w14:textId="59C78DFE" w:rsidR="002826D8" w:rsidRDefault="002826D8" w:rsidP="00C164C0">
      <w:pPr>
        <w:tabs>
          <w:tab w:val="left" w:pos="426"/>
          <w:tab w:val="left" w:pos="709"/>
          <w:tab w:val="left" w:pos="993"/>
          <w:tab w:val="left" w:pos="5103"/>
          <w:tab w:val="left" w:pos="5387"/>
        </w:tabs>
        <w:spacing w:line="280" w:lineRule="atLeast"/>
        <w:ind w:left="426" w:hanging="426"/>
        <w:rPr>
          <w:rFonts w:ascii="Verdana" w:hAnsi="Verdana"/>
          <w:sz w:val="20"/>
          <w:szCs w:val="20"/>
        </w:rPr>
      </w:pPr>
      <w:r>
        <w:rPr>
          <w:rFonts w:ascii="Verdana" w:hAnsi="Verdana"/>
          <w:sz w:val="20"/>
          <w:szCs w:val="20"/>
        </w:rPr>
        <w:tab/>
        <w:t>-</w:t>
      </w:r>
      <w:r>
        <w:rPr>
          <w:rFonts w:ascii="Verdana" w:hAnsi="Verdana"/>
          <w:sz w:val="20"/>
          <w:szCs w:val="20"/>
        </w:rPr>
        <w:tab/>
      </w:r>
      <w:r w:rsidRPr="001231CB">
        <w:rPr>
          <w:rFonts w:ascii="Verdana" w:hAnsi="Verdana"/>
          <w:sz w:val="20"/>
          <w:szCs w:val="20"/>
        </w:rPr>
        <w:t xml:space="preserve">Terugbetalen in </w:t>
      </w:r>
      <w:r w:rsidR="00FA7FFB">
        <w:rPr>
          <w:rFonts w:ascii="Verdana" w:hAnsi="Verdana"/>
          <w:sz w:val="20"/>
          <w:szCs w:val="20"/>
        </w:rPr>
        <w:t xml:space="preserve">een </w:t>
      </w:r>
      <w:r w:rsidRPr="001231CB">
        <w:rPr>
          <w:rFonts w:ascii="Verdana" w:hAnsi="Verdana"/>
          <w:sz w:val="20"/>
          <w:szCs w:val="20"/>
        </w:rPr>
        <w:t>vaste looptijd</w:t>
      </w:r>
      <w:r>
        <w:rPr>
          <w:rFonts w:ascii="Verdana" w:hAnsi="Verdana"/>
          <w:sz w:val="20"/>
          <w:szCs w:val="20"/>
        </w:rPr>
        <w:tab/>
        <w:t>-</w:t>
      </w:r>
      <w:r>
        <w:rPr>
          <w:rFonts w:ascii="Verdana" w:hAnsi="Verdana"/>
          <w:sz w:val="20"/>
          <w:szCs w:val="20"/>
        </w:rPr>
        <w:tab/>
      </w:r>
      <w:r w:rsidRPr="001231CB">
        <w:rPr>
          <w:rFonts w:ascii="Verdana" w:hAnsi="Verdana"/>
          <w:sz w:val="20"/>
          <w:szCs w:val="20"/>
        </w:rPr>
        <w:t>Geen vaste looptijd van terugbetaling</w:t>
      </w:r>
    </w:p>
    <w:p w14:paraId="4379568C" w14:textId="77777777" w:rsidR="002826D8" w:rsidRDefault="002826D8" w:rsidP="00C164C0">
      <w:pPr>
        <w:tabs>
          <w:tab w:val="left" w:pos="426"/>
          <w:tab w:val="left" w:pos="709"/>
          <w:tab w:val="left" w:pos="993"/>
        </w:tabs>
        <w:spacing w:line="280" w:lineRule="atLeast"/>
        <w:ind w:left="426" w:hanging="426"/>
        <w:rPr>
          <w:rFonts w:ascii="Verdana" w:hAnsi="Verdana"/>
          <w:sz w:val="20"/>
          <w:szCs w:val="20"/>
        </w:rPr>
      </w:pPr>
    </w:p>
    <w:p w14:paraId="20FA08F6" w14:textId="77777777" w:rsidR="002826D8" w:rsidRDefault="002826D8" w:rsidP="00C164C0">
      <w:pPr>
        <w:tabs>
          <w:tab w:val="left" w:pos="426"/>
          <w:tab w:val="left" w:pos="709"/>
          <w:tab w:val="left" w:pos="993"/>
        </w:tabs>
        <w:spacing w:line="280" w:lineRule="atLeast"/>
        <w:ind w:left="426" w:hanging="426"/>
        <w:rPr>
          <w:rFonts w:ascii="Verdana" w:hAnsi="Verdana"/>
          <w:sz w:val="20"/>
          <w:szCs w:val="20"/>
        </w:rPr>
      </w:pPr>
    </w:p>
    <w:sectPr w:rsidR="002826D8" w:rsidSect="006C61DE">
      <w:type w:val="continuous"/>
      <w:pgSz w:w="11906" w:h="16838"/>
      <w:pgMar w:top="1134" w:right="1134" w:bottom="1134" w:left="1134"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FFE4A" w14:textId="77777777" w:rsidR="00BC58CC" w:rsidRDefault="00BC58CC">
      <w:r>
        <w:separator/>
      </w:r>
    </w:p>
  </w:endnote>
  <w:endnote w:type="continuationSeparator" w:id="0">
    <w:p w14:paraId="78C2BB0A" w14:textId="77777777" w:rsidR="00BC58CC" w:rsidRDefault="00BC5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heSansB-W5Plain">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FCD8" w14:textId="77777777" w:rsidR="008756F1" w:rsidRPr="00903222" w:rsidRDefault="008756F1" w:rsidP="00207F2C">
    <w:pPr>
      <w:pStyle w:val="Voettekst"/>
      <w:jc w:val="right"/>
      <w:rPr>
        <w:rFonts w:ascii="Verdana" w:hAnsi="Verdana" w:cs="Arial"/>
        <w:sz w:val="16"/>
        <w:szCs w:val="16"/>
      </w:rPr>
    </w:pPr>
    <w:r>
      <w:rPr>
        <w:rFonts w:ascii="Verdana" w:hAnsi="Verdana" w:cs="Arial"/>
        <w:sz w:val="16"/>
        <w:szCs w:val="16"/>
      </w:rPr>
      <w:t>3 VMBO GT H 3 © Noordhoff Uitgevers bv</w:t>
    </w:r>
  </w:p>
  <w:p w14:paraId="3913B074" w14:textId="77777777" w:rsidR="008756F1" w:rsidRDefault="008756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62652" w14:textId="77777777" w:rsidR="00BC58CC" w:rsidRDefault="00BC58CC">
      <w:r>
        <w:separator/>
      </w:r>
    </w:p>
  </w:footnote>
  <w:footnote w:type="continuationSeparator" w:id="0">
    <w:p w14:paraId="7A23292C" w14:textId="77777777" w:rsidR="00BC58CC" w:rsidRDefault="00BC5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D427" w14:textId="77777777" w:rsidR="008756F1" w:rsidRPr="006D4B92" w:rsidRDefault="008756F1" w:rsidP="00207F2C">
    <w:pPr>
      <w:pStyle w:val="Koptekst"/>
      <w:rPr>
        <w:rFonts w:ascii="Verdana" w:hAnsi="Verdana"/>
        <w:sz w:val="20"/>
        <w:szCs w:val="20"/>
        <w:lang w:val="nl-NL"/>
      </w:rPr>
    </w:pPr>
    <w:r>
      <w:rPr>
        <w:rFonts w:ascii="Verdana" w:hAnsi="Verdana" w:cs="Arial"/>
        <w:b/>
        <w:sz w:val="20"/>
        <w:szCs w:val="20"/>
      </w:rPr>
      <w:t>Pincode</w:t>
    </w:r>
    <w:r>
      <w:rPr>
        <w:rFonts w:ascii="Verdana" w:hAnsi="Verdana" w:cs="Arial"/>
        <w:sz w:val="20"/>
        <w:szCs w:val="20"/>
      </w:rPr>
      <w:t xml:space="preserve"> </w:t>
    </w:r>
    <w:r>
      <w:rPr>
        <w:rFonts w:ascii="Verdana" w:hAnsi="Verdana" w:cs="Arial"/>
        <w:sz w:val="20"/>
        <w:szCs w:val="20"/>
        <w:lang w:val="nl-NL"/>
      </w:rPr>
      <w:t>7</w:t>
    </w:r>
    <w:r>
      <w:rPr>
        <w:rFonts w:ascii="Verdana" w:hAnsi="Verdana" w:cs="Arial"/>
        <w:sz w:val="20"/>
        <w:szCs w:val="20"/>
        <w:vertAlign w:val="superscript"/>
      </w:rPr>
      <w:t>de</w:t>
    </w:r>
    <w:r>
      <w:rPr>
        <w:rFonts w:ascii="Verdana" w:hAnsi="Verdana" w:cs="Arial"/>
        <w:sz w:val="20"/>
        <w:szCs w:val="20"/>
      </w:rPr>
      <w:t xml:space="preserve"> editie, </w:t>
    </w:r>
    <w:r>
      <w:rPr>
        <w:rFonts w:ascii="Verdana" w:hAnsi="Verdana" w:cs="Arial"/>
        <w:sz w:val="20"/>
        <w:szCs w:val="20"/>
        <w:lang w:val="nl-NL"/>
      </w:rPr>
      <w:t>3 VMBO GT</w:t>
    </w:r>
    <w:r>
      <w:rPr>
        <w:rFonts w:ascii="Verdana" w:hAnsi="Verdana" w:cs="Arial"/>
        <w:sz w:val="20"/>
        <w:szCs w:val="20"/>
      </w:rPr>
      <w:t xml:space="preserve"> antwoorden</w:t>
    </w:r>
    <w:r>
      <w:rPr>
        <w:rFonts w:ascii="Verdana" w:hAnsi="Verdana" w:cs="Arial"/>
        <w:sz w:val="20"/>
        <w:szCs w:val="20"/>
        <w:lang w:val="nl-NL"/>
      </w:rPr>
      <w:t xml:space="preserve">                                        </w:t>
    </w:r>
    <w:r>
      <w:rPr>
        <w:rFonts w:ascii="Verdana" w:hAnsi="Verdana" w:cs="Arial"/>
        <w:b/>
        <w:noProof/>
        <w:sz w:val="20"/>
        <w:szCs w:val="20"/>
        <w:lang w:val="nl-NL" w:eastAsia="nl-NL" w:bidi="ar-SA"/>
      </w:rPr>
      <w:drawing>
        <wp:inline distT="0" distB="0" distL="0" distR="0" wp14:anchorId="7C0BC368" wp14:editId="6A546B68">
          <wp:extent cx="1530985" cy="266065"/>
          <wp:effectExtent l="0" t="0" r="0" b="0"/>
          <wp:docPr id="14" name="Afbeelding 14" descr="pincoc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oce-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985" cy="266065"/>
                  </a:xfrm>
                  <a:prstGeom prst="rect">
                    <a:avLst/>
                  </a:prstGeom>
                  <a:noFill/>
                  <a:ln>
                    <a:noFill/>
                  </a:ln>
                </pic:spPr>
              </pic:pic>
            </a:graphicData>
          </a:graphic>
        </wp:inline>
      </w:drawing>
    </w:r>
  </w:p>
  <w:p w14:paraId="6F7FD27A" w14:textId="77777777" w:rsidR="008756F1" w:rsidRDefault="008756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Kop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5957"/>
        </w:tabs>
        <w:ind w:left="5957" w:hanging="360"/>
      </w:pPr>
      <w:rPr>
        <w:rFonts w:ascii="Symbol" w:hAnsi="Symbol" w:cs="OpenSymbol"/>
      </w:rPr>
    </w:lvl>
    <w:lvl w:ilvl="1">
      <w:start w:val="1"/>
      <w:numFmt w:val="bullet"/>
      <w:lvlText w:val="◦"/>
      <w:lvlJc w:val="left"/>
      <w:pPr>
        <w:tabs>
          <w:tab w:val="num" w:pos="6317"/>
        </w:tabs>
        <w:ind w:left="6317" w:hanging="360"/>
      </w:pPr>
      <w:rPr>
        <w:rFonts w:ascii="OpenSymbol" w:hAnsi="OpenSymbol" w:cs="OpenSymbol"/>
      </w:rPr>
    </w:lvl>
    <w:lvl w:ilvl="2">
      <w:start w:val="1"/>
      <w:numFmt w:val="bullet"/>
      <w:lvlText w:val="▪"/>
      <w:lvlJc w:val="left"/>
      <w:pPr>
        <w:tabs>
          <w:tab w:val="num" w:pos="6677"/>
        </w:tabs>
        <w:ind w:left="6677" w:hanging="360"/>
      </w:pPr>
      <w:rPr>
        <w:rFonts w:ascii="OpenSymbol" w:hAnsi="OpenSymbol" w:cs="OpenSymbol"/>
      </w:rPr>
    </w:lvl>
    <w:lvl w:ilvl="3">
      <w:start w:val="1"/>
      <w:numFmt w:val="bullet"/>
      <w:lvlText w:val=""/>
      <w:lvlJc w:val="left"/>
      <w:pPr>
        <w:tabs>
          <w:tab w:val="num" w:pos="7037"/>
        </w:tabs>
        <w:ind w:left="7037" w:hanging="360"/>
      </w:pPr>
      <w:rPr>
        <w:rFonts w:ascii="Symbol" w:hAnsi="Symbol" w:cs="OpenSymbol"/>
      </w:rPr>
    </w:lvl>
    <w:lvl w:ilvl="4">
      <w:start w:val="1"/>
      <w:numFmt w:val="bullet"/>
      <w:lvlText w:val="◦"/>
      <w:lvlJc w:val="left"/>
      <w:pPr>
        <w:tabs>
          <w:tab w:val="num" w:pos="7397"/>
        </w:tabs>
        <w:ind w:left="7397" w:hanging="360"/>
      </w:pPr>
      <w:rPr>
        <w:rFonts w:ascii="OpenSymbol" w:hAnsi="OpenSymbol" w:cs="OpenSymbol"/>
      </w:rPr>
    </w:lvl>
    <w:lvl w:ilvl="5">
      <w:start w:val="1"/>
      <w:numFmt w:val="bullet"/>
      <w:lvlText w:val="▪"/>
      <w:lvlJc w:val="left"/>
      <w:pPr>
        <w:tabs>
          <w:tab w:val="num" w:pos="7757"/>
        </w:tabs>
        <w:ind w:left="7757" w:hanging="360"/>
      </w:pPr>
      <w:rPr>
        <w:rFonts w:ascii="OpenSymbol" w:hAnsi="OpenSymbol" w:cs="OpenSymbol"/>
      </w:rPr>
    </w:lvl>
    <w:lvl w:ilvl="6">
      <w:start w:val="1"/>
      <w:numFmt w:val="bullet"/>
      <w:lvlText w:val=""/>
      <w:lvlJc w:val="left"/>
      <w:pPr>
        <w:tabs>
          <w:tab w:val="num" w:pos="8117"/>
        </w:tabs>
        <w:ind w:left="8117" w:hanging="360"/>
      </w:pPr>
      <w:rPr>
        <w:rFonts w:ascii="Symbol" w:hAnsi="Symbol" w:cs="OpenSymbol"/>
      </w:rPr>
    </w:lvl>
    <w:lvl w:ilvl="7">
      <w:start w:val="1"/>
      <w:numFmt w:val="bullet"/>
      <w:lvlText w:val="◦"/>
      <w:lvlJc w:val="left"/>
      <w:pPr>
        <w:tabs>
          <w:tab w:val="num" w:pos="8477"/>
        </w:tabs>
        <w:ind w:left="8477" w:hanging="360"/>
      </w:pPr>
      <w:rPr>
        <w:rFonts w:ascii="OpenSymbol" w:hAnsi="OpenSymbol" w:cs="OpenSymbol"/>
      </w:rPr>
    </w:lvl>
    <w:lvl w:ilvl="8">
      <w:start w:val="1"/>
      <w:numFmt w:val="bullet"/>
      <w:lvlText w:val="▪"/>
      <w:lvlJc w:val="left"/>
      <w:pPr>
        <w:tabs>
          <w:tab w:val="num" w:pos="8837"/>
        </w:tabs>
        <w:ind w:left="8837" w:hanging="360"/>
      </w:pPr>
      <w:rPr>
        <w:rFonts w:ascii="OpenSymbol" w:hAnsi="OpenSymbol" w:cs="OpenSymbol"/>
      </w:rPr>
    </w:lvl>
  </w:abstractNum>
  <w:abstractNum w:abstractNumId="2" w15:restartNumberingAfterBreak="0">
    <w:nsid w:val="00000003"/>
    <w:multiLevelType w:val="multilevel"/>
    <w:tmpl w:val="00000003"/>
    <w:name w:val="WW8Num3"/>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1B12369"/>
    <w:multiLevelType w:val="hybridMultilevel"/>
    <w:tmpl w:val="63BC9230"/>
    <w:lvl w:ilvl="0" w:tplc="B2446F3A">
      <w:start w:val="11"/>
      <w:numFmt w:val="bullet"/>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3BA1F9F"/>
    <w:multiLevelType w:val="multilevel"/>
    <w:tmpl w:val="8A8ED980"/>
    <w:lvl w:ilvl="0">
      <w:start w:val="3"/>
      <w:numFmt w:val="decimal"/>
      <w:lvlText w:val="%1"/>
      <w:lvlJc w:val="left"/>
      <w:pPr>
        <w:ind w:left="570" w:hanging="570"/>
      </w:pPr>
      <w:rPr>
        <w:rFonts w:hint="default"/>
      </w:rPr>
    </w:lvl>
    <w:lvl w:ilvl="1">
      <w:start w:val="1"/>
      <w:numFmt w:val="decimal"/>
      <w:lvlText w:val="%1.%2"/>
      <w:lvlJc w:val="left"/>
      <w:pPr>
        <w:ind w:left="2441" w:hanging="570"/>
      </w:pPr>
      <w:rPr>
        <w:rFonts w:hint="default"/>
      </w:rPr>
    </w:lvl>
    <w:lvl w:ilvl="2">
      <w:start w:val="1"/>
      <w:numFmt w:val="decimal"/>
      <w:lvlText w:val="%1.%2.%3"/>
      <w:lvlJc w:val="left"/>
      <w:pPr>
        <w:ind w:left="4462" w:hanging="720"/>
      </w:pPr>
      <w:rPr>
        <w:rFonts w:hint="default"/>
      </w:rPr>
    </w:lvl>
    <w:lvl w:ilvl="3">
      <w:start w:val="1"/>
      <w:numFmt w:val="decimal"/>
      <w:lvlText w:val="%1.%2.%3.%4"/>
      <w:lvlJc w:val="left"/>
      <w:pPr>
        <w:ind w:left="6333" w:hanging="720"/>
      </w:pPr>
      <w:rPr>
        <w:rFonts w:hint="default"/>
      </w:rPr>
    </w:lvl>
    <w:lvl w:ilvl="4">
      <w:start w:val="1"/>
      <w:numFmt w:val="decimal"/>
      <w:lvlText w:val="%1.%2.%3.%4.%5"/>
      <w:lvlJc w:val="left"/>
      <w:pPr>
        <w:ind w:left="8564" w:hanging="1080"/>
      </w:pPr>
      <w:rPr>
        <w:rFonts w:hint="default"/>
      </w:rPr>
    </w:lvl>
    <w:lvl w:ilvl="5">
      <w:start w:val="1"/>
      <w:numFmt w:val="decimal"/>
      <w:lvlText w:val="%1.%2.%3.%4.%5.%6"/>
      <w:lvlJc w:val="left"/>
      <w:pPr>
        <w:ind w:left="10435" w:hanging="1080"/>
      </w:pPr>
      <w:rPr>
        <w:rFonts w:hint="default"/>
      </w:rPr>
    </w:lvl>
    <w:lvl w:ilvl="6">
      <w:start w:val="1"/>
      <w:numFmt w:val="decimal"/>
      <w:lvlText w:val="%1.%2.%3.%4.%5.%6.%7"/>
      <w:lvlJc w:val="left"/>
      <w:pPr>
        <w:ind w:left="12666" w:hanging="1440"/>
      </w:pPr>
      <w:rPr>
        <w:rFonts w:hint="default"/>
      </w:rPr>
    </w:lvl>
    <w:lvl w:ilvl="7">
      <w:start w:val="1"/>
      <w:numFmt w:val="decimal"/>
      <w:lvlText w:val="%1.%2.%3.%4.%5.%6.%7.%8"/>
      <w:lvlJc w:val="left"/>
      <w:pPr>
        <w:ind w:left="14897" w:hanging="1800"/>
      </w:pPr>
      <w:rPr>
        <w:rFonts w:hint="default"/>
      </w:rPr>
    </w:lvl>
    <w:lvl w:ilvl="8">
      <w:start w:val="1"/>
      <w:numFmt w:val="decimal"/>
      <w:lvlText w:val="%1.%2.%3.%4.%5.%6.%7.%8.%9"/>
      <w:lvlJc w:val="left"/>
      <w:pPr>
        <w:ind w:left="16768" w:hanging="1800"/>
      </w:pPr>
      <w:rPr>
        <w:rFonts w:hint="default"/>
      </w:rPr>
    </w:lvl>
  </w:abstractNum>
  <w:abstractNum w:abstractNumId="7" w15:restartNumberingAfterBreak="0">
    <w:nsid w:val="0B95131A"/>
    <w:multiLevelType w:val="hybridMultilevel"/>
    <w:tmpl w:val="0D0AA7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D9539C6"/>
    <w:multiLevelType w:val="hybridMultilevel"/>
    <w:tmpl w:val="5B7ACF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EAA350F"/>
    <w:multiLevelType w:val="hybridMultilevel"/>
    <w:tmpl w:val="5C1AB8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6AB5895"/>
    <w:multiLevelType w:val="hybridMultilevel"/>
    <w:tmpl w:val="1D92B410"/>
    <w:lvl w:ilvl="0" w:tplc="0F0A63AC">
      <w:numFmt w:val="bullet"/>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B85089"/>
    <w:multiLevelType w:val="hybridMultilevel"/>
    <w:tmpl w:val="E37A8644"/>
    <w:lvl w:ilvl="0" w:tplc="A274CFAE">
      <w:start w:val="1"/>
      <w:numFmt w:val="decimal"/>
      <w:lvlText w:val="%1"/>
      <w:lvlJc w:val="left"/>
      <w:pPr>
        <w:ind w:left="2261" w:hanging="390"/>
      </w:pPr>
      <w:rPr>
        <w:rFonts w:hint="default"/>
        <w:b/>
      </w:rPr>
    </w:lvl>
    <w:lvl w:ilvl="1" w:tplc="04130019" w:tentative="1">
      <w:start w:val="1"/>
      <w:numFmt w:val="lowerLetter"/>
      <w:lvlText w:val="%2."/>
      <w:lvlJc w:val="left"/>
      <w:pPr>
        <w:ind w:left="2951" w:hanging="360"/>
      </w:pPr>
    </w:lvl>
    <w:lvl w:ilvl="2" w:tplc="0413001B" w:tentative="1">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12" w15:restartNumberingAfterBreak="0">
    <w:nsid w:val="1C4F468D"/>
    <w:multiLevelType w:val="hybridMultilevel"/>
    <w:tmpl w:val="3474C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EA359F"/>
    <w:multiLevelType w:val="multilevel"/>
    <w:tmpl w:val="928A203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ECD344C"/>
    <w:multiLevelType w:val="hybridMultilevel"/>
    <w:tmpl w:val="F30224D6"/>
    <w:lvl w:ilvl="0" w:tplc="00005D6C">
      <w:start w:val="1"/>
      <w:numFmt w:val="bullet"/>
      <w:pStyle w:val="Zwevend3eniveauNU"/>
      <w:lvlText w:val="–"/>
      <w:lvlJc w:val="left"/>
      <w:pPr>
        <w:tabs>
          <w:tab w:val="num" w:pos="284"/>
        </w:tabs>
        <w:ind w:left="284" w:hanging="284"/>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316C3D0A"/>
    <w:multiLevelType w:val="hybridMultilevel"/>
    <w:tmpl w:val="B76666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392314C"/>
    <w:multiLevelType w:val="hybridMultilevel"/>
    <w:tmpl w:val="9E7A2F60"/>
    <w:lvl w:ilvl="0" w:tplc="B2446F3A">
      <w:start w:val="11"/>
      <w:numFmt w:val="bullet"/>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D11F43"/>
    <w:multiLevelType w:val="hybridMultilevel"/>
    <w:tmpl w:val="09AC883C"/>
    <w:lvl w:ilvl="0" w:tplc="9814A5DA">
      <w:start w:val="1"/>
      <w:numFmt w:val="decimal"/>
      <w:lvlText w:val="%1"/>
      <w:lvlJc w:val="left"/>
      <w:pPr>
        <w:ind w:left="2515" w:hanging="390"/>
      </w:pPr>
      <w:rPr>
        <w:rFonts w:hint="default"/>
        <w:b/>
      </w:rPr>
    </w:lvl>
    <w:lvl w:ilvl="1" w:tplc="04130019" w:tentative="1">
      <w:start w:val="1"/>
      <w:numFmt w:val="lowerLetter"/>
      <w:lvlText w:val="%2."/>
      <w:lvlJc w:val="left"/>
      <w:pPr>
        <w:ind w:left="3205" w:hanging="360"/>
      </w:pPr>
    </w:lvl>
    <w:lvl w:ilvl="2" w:tplc="0413001B" w:tentative="1">
      <w:start w:val="1"/>
      <w:numFmt w:val="lowerRoman"/>
      <w:lvlText w:val="%3."/>
      <w:lvlJc w:val="right"/>
      <w:pPr>
        <w:ind w:left="3925" w:hanging="180"/>
      </w:pPr>
    </w:lvl>
    <w:lvl w:ilvl="3" w:tplc="0413000F" w:tentative="1">
      <w:start w:val="1"/>
      <w:numFmt w:val="decimal"/>
      <w:lvlText w:val="%4."/>
      <w:lvlJc w:val="left"/>
      <w:pPr>
        <w:ind w:left="4645" w:hanging="360"/>
      </w:pPr>
    </w:lvl>
    <w:lvl w:ilvl="4" w:tplc="04130019" w:tentative="1">
      <w:start w:val="1"/>
      <w:numFmt w:val="lowerLetter"/>
      <w:lvlText w:val="%5."/>
      <w:lvlJc w:val="left"/>
      <w:pPr>
        <w:ind w:left="5365" w:hanging="360"/>
      </w:pPr>
    </w:lvl>
    <w:lvl w:ilvl="5" w:tplc="0413001B" w:tentative="1">
      <w:start w:val="1"/>
      <w:numFmt w:val="lowerRoman"/>
      <w:lvlText w:val="%6."/>
      <w:lvlJc w:val="right"/>
      <w:pPr>
        <w:ind w:left="6085" w:hanging="180"/>
      </w:pPr>
    </w:lvl>
    <w:lvl w:ilvl="6" w:tplc="0413000F" w:tentative="1">
      <w:start w:val="1"/>
      <w:numFmt w:val="decimal"/>
      <w:lvlText w:val="%7."/>
      <w:lvlJc w:val="left"/>
      <w:pPr>
        <w:ind w:left="6805" w:hanging="360"/>
      </w:pPr>
    </w:lvl>
    <w:lvl w:ilvl="7" w:tplc="04130019" w:tentative="1">
      <w:start w:val="1"/>
      <w:numFmt w:val="lowerLetter"/>
      <w:lvlText w:val="%8."/>
      <w:lvlJc w:val="left"/>
      <w:pPr>
        <w:ind w:left="7525" w:hanging="360"/>
      </w:pPr>
    </w:lvl>
    <w:lvl w:ilvl="8" w:tplc="0413001B" w:tentative="1">
      <w:start w:val="1"/>
      <w:numFmt w:val="lowerRoman"/>
      <w:lvlText w:val="%9."/>
      <w:lvlJc w:val="right"/>
      <w:pPr>
        <w:ind w:left="8245" w:hanging="180"/>
      </w:pPr>
    </w:lvl>
  </w:abstractNum>
  <w:abstractNum w:abstractNumId="18" w15:restartNumberingAfterBreak="0">
    <w:nsid w:val="34B000A9"/>
    <w:multiLevelType w:val="hybridMultilevel"/>
    <w:tmpl w:val="CFBE3CEA"/>
    <w:lvl w:ilvl="0" w:tplc="FF9478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E10743"/>
    <w:multiLevelType w:val="hybridMultilevel"/>
    <w:tmpl w:val="8C063A90"/>
    <w:lvl w:ilvl="0" w:tplc="BAF24974">
      <w:start w:val="2009"/>
      <w:numFmt w:val="bullet"/>
      <w:lvlText w:val="-"/>
      <w:lvlJc w:val="left"/>
      <w:pPr>
        <w:ind w:left="360" w:hanging="360"/>
      </w:pPr>
      <w:rPr>
        <w:rFonts w:ascii="Verdana" w:eastAsia="SimSun" w:hAnsi="Verdana" w:cs="Mang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BB6702B"/>
    <w:multiLevelType w:val="hybridMultilevel"/>
    <w:tmpl w:val="C1C64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194FFE"/>
    <w:multiLevelType w:val="hybridMultilevel"/>
    <w:tmpl w:val="0A9EA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912D77"/>
    <w:multiLevelType w:val="multilevel"/>
    <w:tmpl w:val="C9CC3F72"/>
    <w:lvl w:ilvl="0">
      <w:start w:val="2"/>
      <w:numFmt w:val="decimal"/>
      <w:lvlText w:val="%1"/>
      <w:lvlJc w:val="left"/>
      <w:pPr>
        <w:ind w:left="570" w:hanging="570"/>
      </w:pPr>
      <w:rPr>
        <w:rFonts w:hint="default"/>
      </w:rPr>
    </w:lvl>
    <w:lvl w:ilvl="1">
      <w:start w:val="1"/>
      <w:numFmt w:val="decimal"/>
      <w:lvlText w:val="%1.%2"/>
      <w:lvlJc w:val="left"/>
      <w:pPr>
        <w:ind w:left="2591" w:hanging="720"/>
      </w:pPr>
      <w:rPr>
        <w:rFonts w:hint="default"/>
      </w:rPr>
    </w:lvl>
    <w:lvl w:ilvl="2">
      <w:start w:val="1"/>
      <w:numFmt w:val="decimal"/>
      <w:lvlText w:val="%1.%2.%3"/>
      <w:lvlJc w:val="left"/>
      <w:pPr>
        <w:ind w:left="4822" w:hanging="1080"/>
      </w:pPr>
      <w:rPr>
        <w:rFonts w:hint="default"/>
      </w:rPr>
    </w:lvl>
    <w:lvl w:ilvl="3">
      <w:start w:val="1"/>
      <w:numFmt w:val="decimal"/>
      <w:lvlText w:val="%1.%2.%3.%4"/>
      <w:lvlJc w:val="left"/>
      <w:pPr>
        <w:ind w:left="7413" w:hanging="1800"/>
      </w:pPr>
      <w:rPr>
        <w:rFonts w:hint="default"/>
      </w:rPr>
    </w:lvl>
    <w:lvl w:ilvl="4">
      <w:start w:val="1"/>
      <w:numFmt w:val="decimal"/>
      <w:lvlText w:val="%1.%2.%3.%4.%5"/>
      <w:lvlJc w:val="left"/>
      <w:pPr>
        <w:ind w:left="9644" w:hanging="2160"/>
      </w:pPr>
      <w:rPr>
        <w:rFonts w:hint="default"/>
      </w:rPr>
    </w:lvl>
    <w:lvl w:ilvl="5">
      <w:start w:val="1"/>
      <w:numFmt w:val="decimal"/>
      <w:lvlText w:val="%1.%2.%3.%4.%5.%6"/>
      <w:lvlJc w:val="left"/>
      <w:pPr>
        <w:ind w:left="11875" w:hanging="2520"/>
      </w:pPr>
      <w:rPr>
        <w:rFonts w:hint="default"/>
      </w:rPr>
    </w:lvl>
    <w:lvl w:ilvl="6">
      <w:start w:val="1"/>
      <w:numFmt w:val="decimal"/>
      <w:lvlText w:val="%1.%2.%3.%4.%5.%6.%7"/>
      <w:lvlJc w:val="left"/>
      <w:pPr>
        <w:ind w:left="14106" w:hanging="2880"/>
      </w:pPr>
      <w:rPr>
        <w:rFonts w:hint="default"/>
      </w:rPr>
    </w:lvl>
    <w:lvl w:ilvl="7">
      <w:start w:val="1"/>
      <w:numFmt w:val="decimal"/>
      <w:lvlText w:val="%1.%2.%3.%4.%5.%6.%7.%8"/>
      <w:lvlJc w:val="left"/>
      <w:pPr>
        <w:ind w:left="16337" w:hanging="3240"/>
      </w:pPr>
      <w:rPr>
        <w:rFonts w:hint="default"/>
      </w:rPr>
    </w:lvl>
    <w:lvl w:ilvl="8">
      <w:start w:val="1"/>
      <w:numFmt w:val="decimal"/>
      <w:lvlText w:val="%1.%2.%3.%4.%5.%6.%7.%8.%9"/>
      <w:lvlJc w:val="left"/>
      <w:pPr>
        <w:ind w:left="18568" w:hanging="3600"/>
      </w:pPr>
      <w:rPr>
        <w:rFonts w:hint="default"/>
      </w:rPr>
    </w:lvl>
  </w:abstractNum>
  <w:abstractNum w:abstractNumId="23" w15:restartNumberingAfterBreak="0">
    <w:nsid w:val="4BAA7057"/>
    <w:multiLevelType w:val="multilevel"/>
    <w:tmpl w:val="F96C450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E0257B6"/>
    <w:multiLevelType w:val="hybridMultilevel"/>
    <w:tmpl w:val="61C400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A332F4B"/>
    <w:multiLevelType w:val="hybridMultilevel"/>
    <w:tmpl w:val="F6DE6496"/>
    <w:lvl w:ilvl="0" w:tplc="86364504">
      <w:start w:val="1"/>
      <w:numFmt w:val="decimal"/>
      <w:lvlText w:val="%1"/>
      <w:lvlJc w:val="left"/>
      <w:pPr>
        <w:ind w:left="2261" w:hanging="390"/>
      </w:pPr>
      <w:rPr>
        <w:rFonts w:hint="default"/>
        <w:b/>
      </w:rPr>
    </w:lvl>
    <w:lvl w:ilvl="1" w:tplc="04130019">
      <w:start w:val="1"/>
      <w:numFmt w:val="lowerLetter"/>
      <w:lvlText w:val="%2."/>
      <w:lvlJc w:val="left"/>
      <w:pPr>
        <w:ind w:left="2951" w:hanging="360"/>
      </w:pPr>
    </w:lvl>
    <w:lvl w:ilvl="2" w:tplc="0413001B">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26" w15:restartNumberingAfterBreak="0">
    <w:nsid w:val="5AC63145"/>
    <w:multiLevelType w:val="hybridMultilevel"/>
    <w:tmpl w:val="C93A2C1A"/>
    <w:lvl w:ilvl="0" w:tplc="BAF24974">
      <w:start w:val="2009"/>
      <w:numFmt w:val="bullet"/>
      <w:lvlText w:val="-"/>
      <w:lvlJc w:val="left"/>
      <w:pPr>
        <w:ind w:left="360" w:hanging="360"/>
      </w:pPr>
      <w:rPr>
        <w:rFonts w:ascii="Verdana" w:eastAsia="SimSun" w:hAnsi="Verdana" w:cs="Mang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E4C4F6B"/>
    <w:multiLevelType w:val="hybridMultilevel"/>
    <w:tmpl w:val="04601A22"/>
    <w:lvl w:ilvl="0" w:tplc="BAF24974">
      <w:start w:val="2009"/>
      <w:numFmt w:val="bullet"/>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C47982"/>
    <w:multiLevelType w:val="hybridMultilevel"/>
    <w:tmpl w:val="EBFA575C"/>
    <w:lvl w:ilvl="0" w:tplc="B2446F3A">
      <w:start w:val="11"/>
      <w:numFmt w:val="bullet"/>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C553A08"/>
    <w:multiLevelType w:val="hybridMultilevel"/>
    <w:tmpl w:val="8AEAA3E4"/>
    <w:lvl w:ilvl="0" w:tplc="0C3CC434">
      <w:start w:val="1"/>
      <w:numFmt w:val="decimal"/>
      <w:lvlText w:val="%1"/>
      <w:lvlJc w:val="left"/>
      <w:pPr>
        <w:ind w:left="2231" w:hanging="360"/>
      </w:pPr>
      <w:rPr>
        <w:rFonts w:hint="default"/>
        <w:b/>
      </w:rPr>
    </w:lvl>
    <w:lvl w:ilvl="1" w:tplc="04130019">
      <w:start w:val="1"/>
      <w:numFmt w:val="lowerLetter"/>
      <w:lvlText w:val="%2."/>
      <w:lvlJc w:val="left"/>
      <w:pPr>
        <w:ind w:left="2951" w:hanging="360"/>
      </w:pPr>
    </w:lvl>
    <w:lvl w:ilvl="2" w:tplc="0413001B" w:tentative="1">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30" w15:restartNumberingAfterBreak="0">
    <w:nsid w:val="6CAE2C4A"/>
    <w:multiLevelType w:val="hybridMultilevel"/>
    <w:tmpl w:val="B2E0F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393F7F"/>
    <w:multiLevelType w:val="hybridMultilevel"/>
    <w:tmpl w:val="5CDA72B2"/>
    <w:lvl w:ilvl="0" w:tplc="3468F450">
      <w:start w:val="1"/>
      <w:numFmt w:val="decimal"/>
      <w:lvlText w:val="%1"/>
      <w:lvlJc w:val="left"/>
      <w:pPr>
        <w:ind w:left="780" w:hanging="42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81A42EA"/>
    <w:multiLevelType w:val="hybridMultilevel"/>
    <w:tmpl w:val="9DD8D29C"/>
    <w:lvl w:ilvl="0" w:tplc="BAF24974">
      <w:start w:val="2009"/>
      <w:numFmt w:val="bullet"/>
      <w:lvlText w:val="-"/>
      <w:lvlJc w:val="left"/>
      <w:pPr>
        <w:ind w:left="360" w:hanging="360"/>
      </w:pPr>
      <w:rPr>
        <w:rFonts w:ascii="Verdana" w:eastAsia="SimSun" w:hAnsi="Verdana" w:cs="Mang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8786194"/>
    <w:multiLevelType w:val="hybridMultilevel"/>
    <w:tmpl w:val="4CE8B4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AFE3B04"/>
    <w:multiLevelType w:val="hybridMultilevel"/>
    <w:tmpl w:val="5CD4CA52"/>
    <w:lvl w:ilvl="0" w:tplc="B2446F3A">
      <w:start w:val="11"/>
      <w:numFmt w:val="bullet"/>
      <w:pStyle w:val="Opsommingstreepje2eniveauNU"/>
      <w:lvlText w:val="-"/>
      <w:lvlJc w:val="left"/>
      <w:pPr>
        <w:ind w:left="720" w:hanging="360"/>
      </w:pPr>
      <w:rPr>
        <w:rFonts w:ascii="Verdana" w:eastAsia="SimSun" w:hAnsi="Verdana"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FF35B8F"/>
    <w:multiLevelType w:val="hybridMultilevel"/>
    <w:tmpl w:val="F760A416"/>
    <w:lvl w:ilvl="0" w:tplc="ADA4EDCA">
      <w:start w:val="39"/>
      <w:numFmt w:val="decimal"/>
      <w:lvlText w:val="%1"/>
      <w:lvlJc w:val="left"/>
      <w:pPr>
        <w:ind w:left="2291" w:hanging="360"/>
      </w:pPr>
      <w:rPr>
        <w:rFonts w:hint="default"/>
        <w:b/>
      </w:rPr>
    </w:lvl>
    <w:lvl w:ilvl="1" w:tplc="04130019" w:tentative="1">
      <w:start w:val="1"/>
      <w:numFmt w:val="lowerLetter"/>
      <w:lvlText w:val="%2."/>
      <w:lvlJc w:val="left"/>
      <w:pPr>
        <w:ind w:left="3011" w:hanging="360"/>
      </w:pPr>
    </w:lvl>
    <w:lvl w:ilvl="2" w:tplc="0413001B" w:tentative="1">
      <w:start w:val="1"/>
      <w:numFmt w:val="lowerRoman"/>
      <w:lvlText w:val="%3."/>
      <w:lvlJc w:val="right"/>
      <w:pPr>
        <w:ind w:left="3731" w:hanging="180"/>
      </w:pPr>
    </w:lvl>
    <w:lvl w:ilvl="3" w:tplc="0413000F" w:tentative="1">
      <w:start w:val="1"/>
      <w:numFmt w:val="decimal"/>
      <w:lvlText w:val="%4."/>
      <w:lvlJc w:val="left"/>
      <w:pPr>
        <w:ind w:left="4451" w:hanging="360"/>
      </w:pPr>
    </w:lvl>
    <w:lvl w:ilvl="4" w:tplc="04130019" w:tentative="1">
      <w:start w:val="1"/>
      <w:numFmt w:val="lowerLetter"/>
      <w:lvlText w:val="%5."/>
      <w:lvlJc w:val="left"/>
      <w:pPr>
        <w:ind w:left="5171" w:hanging="360"/>
      </w:pPr>
    </w:lvl>
    <w:lvl w:ilvl="5" w:tplc="0413001B" w:tentative="1">
      <w:start w:val="1"/>
      <w:numFmt w:val="lowerRoman"/>
      <w:lvlText w:val="%6."/>
      <w:lvlJc w:val="right"/>
      <w:pPr>
        <w:ind w:left="5891" w:hanging="180"/>
      </w:pPr>
    </w:lvl>
    <w:lvl w:ilvl="6" w:tplc="0413000F" w:tentative="1">
      <w:start w:val="1"/>
      <w:numFmt w:val="decimal"/>
      <w:lvlText w:val="%7."/>
      <w:lvlJc w:val="left"/>
      <w:pPr>
        <w:ind w:left="6611" w:hanging="360"/>
      </w:pPr>
    </w:lvl>
    <w:lvl w:ilvl="7" w:tplc="04130019" w:tentative="1">
      <w:start w:val="1"/>
      <w:numFmt w:val="lowerLetter"/>
      <w:lvlText w:val="%8."/>
      <w:lvlJc w:val="left"/>
      <w:pPr>
        <w:ind w:left="7331" w:hanging="360"/>
      </w:pPr>
    </w:lvl>
    <w:lvl w:ilvl="8" w:tplc="0413001B" w:tentative="1">
      <w:start w:val="1"/>
      <w:numFmt w:val="lowerRoman"/>
      <w:lvlText w:val="%9."/>
      <w:lvlJc w:val="right"/>
      <w:pPr>
        <w:ind w:left="8051"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7"/>
  </w:num>
  <w:num w:numId="8">
    <w:abstractNumId w:val="35"/>
  </w:num>
  <w:num w:numId="9">
    <w:abstractNumId w:val="6"/>
  </w:num>
  <w:num w:numId="10">
    <w:abstractNumId w:val="22"/>
  </w:num>
  <w:num w:numId="11">
    <w:abstractNumId w:val="25"/>
  </w:num>
  <w:num w:numId="12">
    <w:abstractNumId w:val="29"/>
  </w:num>
  <w:num w:numId="13">
    <w:abstractNumId w:val="16"/>
  </w:num>
  <w:num w:numId="14">
    <w:abstractNumId w:val="5"/>
  </w:num>
  <w:num w:numId="15">
    <w:abstractNumId w:val="34"/>
  </w:num>
  <w:num w:numId="16">
    <w:abstractNumId w:val="28"/>
  </w:num>
  <w:num w:numId="17">
    <w:abstractNumId w:val="20"/>
  </w:num>
  <w:num w:numId="18">
    <w:abstractNumId w:val="10"/>
  </w:num>
  <w:num w:numId="19">
    <w:abstractNumId w:val="19"/>
  </w:num>
  <w:num w:numId="20">
    <w:abstractNumId w:val="27"/>
  </w:num>
  <w:num w:numId="21">
    <w:abstractNumId w:val="15"/>
  </w:num>
  <w:num w:numId="22">
    <w:abstractNumId w:val="32"/>
  </w:num>
  <w:num w:numId="23">
    <w:abstractNumId w:val="26"/>
  </w:num>
  <w:num w:numId="24">
    <w:abstractNumId w:val="9"/>
  </w:num>
  <w:num w:numId="25">
    <w:abstractNumId w:val="21"/>
  </w:num>
  <w:num w:numId="26">
    <w:abstractNumId w:val="24"/>
  </w:num>
  <w:num w:numId="27">
    <w:abstractNumId w:val="8"/>
  </w:num>
  <w:num w:numId="28">
    <w:abstractNumId w:val="30"/>
  </w:num>
  <w:num w:numId="29">
    <w:abstractNumId w:val="12"/>
  </w:num>
  <w:num w:numId="30">
    <w:abstractNumId w:val="33"/>
  </w:num>
  <w:num w:numId="31">
    <w:abstractNumId w:val="7"/>
  </w:num>
  <w:num w:numId="32">
    <w:abstractNumId w:val="18"/>
  </w:num>
  <w:num w:numId="33">
    <w:abstractNumId w:val="31"/>
  </w:num>
  <w:num w:numId="34">
    <w:abstractNumId w:val="23"/>
  </w:num>
  <w:num w:numId="35">
    <w:abstractNumId w:val="1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84A"/>
    <w:rsid w:val="0000215F"/>
    <w:rsid w:val="000024BA"/>
    <w:rsid w:val="0000425F"/>
    <w:rsid w:val="00004F44"/>
    <w:rsid w:val="0001053B"/>
    <w:rsid w:val="00014CDB"/>
    <w:rsid w:val="00016067"/>
    <w:rsid w:val="00021C76"/>
    <w:rsid w:val="000231E0"/>
    <w:rsid w:val="00033B13"/>
    <w:rsid w:val="0004074C"/>
    <w:rsid w:val="00050C16"/>
    <w:rsid w:val="00051163"/>
    <w:rsid w:val="000531F8"/>
    <w:rsid w:val="000604AB"/>
    <w:rsid w:val="00061217"/>
    <w:rsid w:val="000620BA"/>
    <w:rsid w:val="0006273E"/>
    <w:rsid w:val="0006384A"/>
    <w:rsid w:val="00071048"/>
    <w:rsid w:val="00077BD5"/>
    <w:rsid w:val="00081339"/>
    <w:rsid w:val="00090BD8"/>
    <w:rsid w:val="000920E0"/>
    <w:rsid w:val="00093680"/>
    <w:rsid w:val="00095344"/>
    <w:rsid w:val="000975ED"/>
    <w:rsid w:val="000A2605"/>
    <w:rsid w:val="000A2900"/>
    <w:rsid w:val="000A5901"/>
    <w:rsid w:val="000A709B"/>
    <w:rsid w:val="000A7D62"/>
    <w:rsid w:val="000B2666"/>
    <w:rsid w:val="000B2F70"/>
    <w:rsid w:val="000B571B"/>
    <w:rsid w:val="000C14E5"/>
    <w:rsid w:val="000C2B5A"/>
    <w:rsid w:val="000C7B4E"/>
    <w:rsid w:val="000D26BB"/>
    <w:rsid w:val="000D3C89"/>
    <w:rsid w:val="000D7A88"/>
    <w:rsid w:val="000E29B6"/>
    <w:rsid w:val="000E4C73"/>
    <w:rsid w:val="000F6A63"/>
    <w:rsid w:val="000F7500"/>
    <w:rsid w:val="00103507"/>
    <w:rsid w:val="00106503"/>
    <w:rsid w:val="00111655"/>
    <w:rsid w:val="0011170E"/>
    <w:rsid w:val="0011685A"/>
    <w:rsid w:val="00121723"/>
    <w:rsid w:val="001231CB"/>
    <w:rsid w:val="00123C6B"/>
    <w:rsid w:val="00126D5E"/>
    <w:rsid w:val="00126D61"/>
    <w:rsid w:val="0013351A"/>
    <w:rsid w:val="00133709"/>
    <w:rsid w:val="00140069"/>
    <w:rsid w:val="00140DBD"/>
    <w:rsid w:val="00146981"/>
    <w:rsid w:val="00151824"/>
    <w:rsid w:val="001562ED"/>
    <w:rsid w:val="001563E9"/>
    <w:rsid w:val="00157D55"/>
    <w:rsid w:val="001703EF"/>
    <w:rsid w:val="00173730"/>
    <w:rsid w:val="001737A8"/>
    <w:rsid w:val="00175132"/>
    <w:rsid w:val="00175FEB"/>
    <w:rsid w:val="00177399"/>
    <w:rsid w:val="00177BAF"/>
    <w:rsid w:val="0019340E"/>
    <w:rsid w:val="0019510D"/>
    <w:rsid w:val="00196778"/>
    <w:rsid w:val="00197AB0"/>
    <w:rsid w:val="001A08F2"/>
    <w:rsid w:val="001A40DF"/>
    <w:rsid w:val="001B0231"/>
    <w:rsid w:val="001B0299"/>
    <w:rsid w:val="001B20A6"/>
    <w:rsid w:val="001B41CB"/>
    <w:rsid w:val="001B4DBF"/>
    <w:rsid w:val="001C113D"/>
    <w:rsid w:val="001C3CEA"/>
    <w:rsid w:val="001C5015"/>
    <w:rsid w:val="001C51D4"/>
    <w:rsid w:val="001D07CC"/>
    <w:rsid w:val="001D24A7"/>
    <w:rsid w:val="001E145B"/>
    <w:rsid w:val="001E2D4C"/>
    <w:rsid w:val="001E31B9"/>
    <w:rsid w:val="001E4CB1"/>
    <w:rsid w:val="001F1211"/>
    <w:rsid w:val="001F1E03"/>
    <w:rsid w:val="001F299F"/>
    <w:rsid w:val="00201DF0"/>
    <w:rsid w:val="00207F2C"/>
    <w:rsid w:val="0021457E"/>
    <w:rsid w:val="00216E97"/>
    <w:rsid w:val="00217B6B"/>
    <w:rsid w:val="002259D2"/>
    <w:rsid w:val="00232C82"/>
    <w:rsid w:val="002370E6"/>
    <w:rsid w:val="0024055E"/>
    <w:rsid w:val="00253A6D"/>
    <w:rsid w:val="00262392"/>
    <w:rsid w:val="00263090"/>
    <w:rsid w:val="00264575"/>
    <w:rsid w:val="002707A8"/>
    <w:rsid w:val="00273C1E"/>
    <w:rsid w:val="00275B41"/>
    <w:rsid w:val="002804FC"/>
    <w:rsid w:val="002826D8"/>
    <w:rsid w:val="00282A85"/>
    <w:rsid w:val="002846FF"/>
    <w:rsid w:val="00284F4C"/>
    <w:rsid w:val="00293494"/>
    <w:rsid w:val="002943B2"/>
    <w:rsid w:val="0029453D"/>
    <w:rsid w:val="002950B3"/>
    <w:rsid w:val="00295454"/>
    <w:rsid w:val="002979F6"/>
    <w:rsid w:val="002A0555"/>
    <w:rsid w:val="002A4BD5"/>
    <w:rsid w:val="002A7732"/>
    <w:rsid w:val="002B43C3"/>
    <w:rsid w:val="002B464B"/>
    <w:rsid w:val="002B4FB2"/>
    <w:rsid w:val="002B63CD"/>
    <w:rsid w:val="002B76F8"/>
    <w:rsid w:val="002C03C2"/>
    <w:rsid w:val="002C0953"/>
    <w:rsid w:val="002C3E8C"/>
    <w:rsid w:val="002C450F"/>
    <w:rsid w:val="002D1302"/>
    <w:rsid w:val="002D1F7F"/>
    <w:rsid w:val="002D6A31"/>
    <w:rsid w:val="002D71B4"/>
    <w:rsid w:val="002E6272"/>
    <w:rsid w:val="002E7D14"/>
    <w:rsid w:val="002F1555"/>
    <w:rsid w:val="002F5BAB"/>
    <w:rsid w:val="002F73E4"/>
    <w:rsid w:val="00303D56"/>
    <w:rsid w:val="003106DF"/>
    <w:rsid w:val="003115FD"/>
    <w:rsid w:val="00313408"/>
    <w:rsid w:val="003262F5"/>
    <w:rsid w:val="00326773"/>
    <w:rsid w:val="00330B57"/>
    <w:rsid w:val="00330FF0"/>
    <w:rsid w:val="00332A19"/>
    <w:rsid w:val="00337516"/>
    <w:rsid w:val="00340AAF"/>
    <w:rsid w:val="003427B0"/>
    <w:rsid w:val="003461BA"/>
    <w:rsid w:val="003563C3"/>
    <w:rsid w:val="00360899"/>
    <w:rsid w:val="00360D43"/>
    <w:rsid w:val="003615A0"/>
    <w:rsid w:val="00363DAC"/>
    <w:rsid w:val="00365940"/>
    <w:rsid w:val="00365F38"/>
    <w:rsid w:val="00371F02"/>
    <w:rsid w:val="0037232F"/>
    <w:rsid w:val="00373004"/>
    <w:rsid w:val="0037425B"/>
    <w:rsid w:val="00374D10"/>
    <w:rsid w:val="00380922"/>
    <w:rsid w:val="00381564"/>
    <w:rsid w:val="00381F94"/>
    <w:rsid w:val="00384717"/>
    <w:rsid w:val="00391FB6"/>
    <w:rsid w:val="00393214"/>
    <w:rsid w:val="003A1284"/>
    <w:rsid w:val="003C03FF"/>
    <w:rsid w:val="003C6D12"/>
    <w:rsid w:val="003C6FFE"/>
    <w:rsid w:val="003C7596"/>
    <w:rsid w:val="003D2C3A"/>
    <w:rsid w:val="003D2DB0"/>
    <w:rsid w:val="003E2D1B"/>
    <w:rsid w:val="003E4958"/>
    <w:rsid w:val="003F1712"/>
    <w:rsid w:val="003F7E03"/>
    <w:rsid w:val="004016AF"/>
    <w:rsid w:val="00410629"/>
    <w:rsid w:val="00414D73"/>
    <w:rsid w:val="00421F62"/>
    <w:rsid w:val="00425BB8"/>
    <w:rsid w:val="00425C5D"/>
    <w:rsid w:val="00427BE8"/>
    <w:rsid w:val="00430269"/>
    <w:rsid w:val="00430CCB"/>
    <w:rsid w:val="00430D55"/>
    <w:rsid w:val="004314D9"/>
    <w:rsid w:val="004337F2"/>
    <w:rsid w:val="00436FD5"/>
    <w:rsid w:val="004504D6"/>
    <w:rsid w:val="00454FAB"/>
    <w:rsid w:val="004557D5"/>
    <w:rsid w:val="0045726A"/>
    <w:rsid w:val="00457DCB"/>
    <w:rsid w:val="00461D6C"/>
    <w:rsid w:val="00462353"/>
    <w:rsid w:val="00465633"/>
    <w:rsid w:val="004662C8"/>
    <w:rsid w:val="004675B1"/>
    <w:rsid w:val="00473D15"/>
    <w:rsid w:val="00474616"/>
    <w:rsid w:val="00474A9F"/>
    <w:rsid w:val="004753C8"/>
    <w:rsid w:val="0047598F"/>
    <w:rsid w:val="00475F2B"/>
    <w:rsid w:val="004777EA"/>
    <w:rsid w:val="00477EED"/>
    <w:rsid w:val="0048022F"/>
    <w:rsid w:val="00482210"/>
    <w:rsid w:val="00482E58"/>
    <w:rsid w:val="00485A39"/>
    <w:rsid w:val="00486B33"/>
    <w:rsid w:val="00490887"/>
    <w:rsid w:val="004929C9"/>
    <w:rsid w:val="00493D90"/>
    <w:rsid w:val="0049501D"/>
    <w:rsid w:val="004968A9"/>
    <w:rsid w:val="004A020B"/>
    <w:rsid w:val="004B11CC"/>
    <w:rsid w:val="004B15B0"/>
    <w:rsid w:val="004B3FA8"/>
    <w:rsid w:val="004B5014"/>
    <w:rsid w:val="004C1783"/>
    <w:rsid w:val="004C1DDB"/>
    <w:rsid w:val="004C79F0"/>
    <w:rsid w:val="004D7625"/>
    <w:rsid w:val="004E3540"/>
    <w:rsid w:val="004E3A15"/>
    <w:rsid w:val="004E3D81"/>
    <w:rsid w:val="004E678A"/>
    <w:rsid w:val="004F4F61"/>
    <w:rsid w:val="00500105"/>
    <w:rsid w:val="00501327"/>
    <w:rsid w:val="005135C3"/>
    <w:rsid w:val="005158B6"/>
    <w:rsid w:val="00516AB1"/>
    <w:rsid w:val="00523AE3"/>
    <w:rsid w:val="00526936"/>
    <w:rsid w:val="00531691"/>
    <w:rsid w:val="00531CF8"/>
    <w:rsid w:val="00536B80"/>
    <w:rsid w:val="00542BD2"/>
    <w:rsid w:val="005436C2"/>
    <w:rsid w:val="00545447"/>
    <w:rsid w:val="0054694F"/>
    <w:rsid w:val="00546E8C"/>
    <w:rsid w:val="0055132B"/>
    <w:rsid w:val="0055323E"/>
    <w:rsid w:val="00553591"/>
    <w:rsid w:val="00554EE2"/>
    <w:rsid w:val="00555042"/>
    <w:rsid w:val="00560026"/>
    <w:rsid w:val="00562E7B"/>
    <w:rsid w:val="005769E9"/>
    <w:rsid w:val="00577797"/>
    <w:rsid w:val="00583E26"/>
    <w:rsid w:val="005859C5"/>
    <w:rsid w:val="00585CF0"/>
    <w:rsid w:val="00585D42"/>
    <w:rsid w:val="00590467"/>
    <w:rsid w:val="005943B2"/>
    <w:rsid w:val="005944F3"/>
    <w:rsid w:val="005A1A61"/>
    <w:rsid w:val="005A1F6C"/>
    <w:rsid w:val="005A478B"/>
    <w:rsid w:val="005A4853"/>
    <w:rsid w:val="005A51AE"/>
    <w:rsid w:val="005A72FC"/>
    <w:rsid w:val="005B2039"/>
    <w:rsid w:val="005B2A7F"/>
    <w:rsid w:val="005B7B73"/>
    <w:rsid w:val="005C1F03"/>
    <w:rsid w:val="005C2B7D"/>
    <w:rsid w:val="005C34B1"/>
    <w:rsid w:val="005D0262"/>
    <w:rsid w:val="005F0F1B"/>
    <w:rsid w:val="005F1B06"/>
    <w:rsid w:val="005F2CFD"/>
    <w:rsid w:val="005F50CD"/>
    <w:rsid w:val="005F60C9"/>
    <w:rsid w:val="005F6296"/>
    <w:rsid w:val="0060177F"/>
    <w:rsid w:val="00607CB3"/>
    <w:rsid w:val="0061246B"/>
    <w:rsid w:val="00613B32"/>
    <w:rsid w:val="00614FB3"/>
    <w:rsid w:val="006161B4"/>
    <w:rsid w:val="0063012A"/>
    <w:rsid w:val="0063217C"/>
    <w:rsid w:val="00632CBE"/>
    <w:rsid w:val="0063376C"/>
    <w:rsid w:val="00634E15"/>
    <w:rsid w:val="0063500B"/>
    <w:rsid w:val="00636616"/>
    <w:rsid w:val="00641514"/>
    <w:rsid w:val="00645260"/>
    <w:rsid w:val="00647AEC"/>
    <w:rsid w:val="00652F38"/>
    <w:rsid w:val="00654740"/>
    <w:rsid w:val="00654B94"/>
    <w:rsid w:val="00661AED"/>
    <w:rsid w:val="006621B0"/>
    <w:rsid w:val="0066233C"/>
    <w:rsid w:val="006639E5"/>
    <w:rsid w:val="00667224"/>
    <w:rsid w:val="00670B12"/>
    <w:rsid w:val="006731FC"/>
    <w:rsid w:val="006756AE"/>
    <w:rsid w:val="00682CFC"/>
    <w:rsid w:val="00683C4A"/>
    <w:rsid w:val="00683D65"/>
    <w:rsid w:val="0068443A"/>
    <w:rsid w:val="00690478"/>
    <w:rsid w:val="00693900"/>
    <w:rsid w:val="00693A60"/>
    <w:rsid w:val="006952A9"/>
    <w:rsid w:val="00696519"/>
    <w:rsid w:val="006A10E3"/>
    <w:rsid w:val="006A4871"/>
    <w:rsid w:val="006B0EFA"/>
    <w:rsid w:val="006B1C74"/>
    <w:rsid w:val="006B2A02"/>
    <w:rsid w:val="006B539F"/>
    <w:rsid w:val="006B6834"/>
    <w:rsid w:val="006B6847"/>
    <w:rsid w:val="006C2DD3"/>
    <w:rsid w:val="006C61DE"/>
    <w:rsid w:val="006D4B92"/>
    <w:rsid w:val="006D4D92"/>
    <w:rsid w:val="006D5A36"/>
    <w:rsid w:val="006D6805"/>
    <w:rsid w:val="006E09C3"/>
    <w:rsid w:val="006E2E16"/>
    <w:rsid w:val="006E4A67"/>
    <w:rsid w:val="006E4A96"/>
    <w:rsid w:val="006F413A"/>
    <w:rsid w:val="00710CEA"/>
    <w:rsid w:val="0071225A"/>
    <w:rsid w:val="00712E1D"/>
    <w:rsid w:val="00714046"/>
    <w:rsid w:val="00714796"/>
    <w:rsid w:val="00715C6E"/>
    <w:rsid w:val="00720933"/>
    <w:rsid w:val="00725821"/>
    <w:rsid w:val="00726794"/>
    <w:rsid w:val="007278DA"/>
    <w:rsid w:val="00730A01"/>
    <w:rsid w:val="00735571"/>
    <w:rsid w:val="00736C16"/>
    <w:rsid w:val="00742966"/>
    <w:rsid w:val="007462F1"/>
    <w:rsid w:val="00746626"/>
    <w:rsid w:val="0075513F"/>
    <w:rsid w:val="00755697"/>
    <w:rsid w:val="007556D0"/>
    <w:rsid w:val="007604EC"/>
    <w:rsid w:val="00763069"/>
    <w:rsid w:val="007646E6"/>
    <w:rsid w:val="00773DB7"/>
    <w:rsid w:val="00775DBC"/>
    <w:rsid w:val="00775F23"/>
    <w:rsid w:val="00777EE3"/>
    <w:rsid w:val="00790F98"/>
    <w:rsid w:val="00794626"/>
    <w:rsid w:val="007949BC"/>
    <w:rsid w:val="007957E8"/>
    <w:rsid w:val="007A4C19"/>
    <w:rsid w:val="007A6DCC"/>
    <w:rsid w:val="007B01D9"/>
    <w:rsid w:val="007B1C5F"/>
    <w:rsid w:val="007B1C92"/>
    <w:rsid w:val="007B40E1"/>
    <w:rsid w:val="007B58B6"/>
    <w:rsid w:val="007C06D7"/>
    <w:rsid w:val="007C1101"/>
    <w:rsid w:val="007C2DEE"/>
    <w:rsid w:val="007C55A7"/>
    <w:rsid w:val="007C5BBD"/>
    <w:rsid w:val="007C6B2B"/>
    <w:rsid w:val="007D1A3F"/>
    <w:rsid w:val="007D2559"/>
    <w:rsid w:val="007E4CE7"/>
    <w:rsid w:val="007E554F"/>
    <w:rsid w:val="007E5CC9"/>
    <w:rsid w:val="007E6F4B"/>
    <w:rsid w:val="007E7DC3"/>
    <w:rsid w:val="007F0F62"/>
    <w:rsid w:val="007F11CD"/>
    <w:rsid w:val="007F7E0D"/>
    <w:rsid w:val="00806865"/>
    <w:rsid w:val="00806D74"/>
    <w:rsid w:val="00812DFA"/>
    <w:rsid w:val="00813B41"/>
    <w:rsid w:val="008158A5"/>
    <w:rsid w:val="00821FBF"/>
    <w:rsid w:val="00822671"/>
    <w:rsid w:val="00823294"/>
    <w:rsid w:val="00826CF4"/>
    <w:rsid w:val="00830E67"/>
    <w:rsid w:val="008323C0"/>
    <w:rsid w:val="008324E1"/>
    <w:rsid w:val="00833BD0"/>
    <w:rsid w:val="00833E0D"/>
    <w:rsid w:val="00834809"/>
    <w:rsid w:val="00835D85"/>
    <w:rsid w:val="00841228"/>
    <w:rsid w:val="008500AB"/>
    <w:rsid w:val="00856EFD"/>
    <w:rsid w:val="00857093"/>
    <w:rsid w:val="008577AE"/>
    <w:rsid w:val="00861D12"/>
    <w:rsid w:val="00871761"/>
    <w:rsid w:val="008725C6"/>
    <w:rsid w:val="008756F1"/>
    <w:rsid w:val="00881B74"/>
    <w:rsid w:val="00883621"/>
    <w:rsid w:val="00890BEA"/>
    <w:rsid w:val="0089778E"/>
    <w:rsid w:val="0089791A"/>
    <w:rsid w:val="00897D22"/>
    <w:rsid w:val="008A036A"/>
    <w:rsid w:val="008A38C8"/>
    <w:rsid w:val="008A6858"/>
    <w:rsid w:val="008A6F42"/>
    <w:rsid w:val="008A789A"/>
    <w:rsid w:val="008B3D64"/>
    <w:rsid w:val="008B6D9E"/>
    <w:rsid w:val="008B7209"/>
    <w:rsid w:val="008C5944"/>
    <w:rsid w:val="008C6A68"/>
    <w:rsid w:val="008C6F98"/>
    <w:rsid w:val="008C72DB"/>
    <w:rsid w:val="008C7A18"/>
    <w:rsid w:val="008D0E0B"/>
    <w:rsid w:val="008D11DD"/>
    <w:rsid w:val="008D2B09"/>
    <w:rsid w:val="008D477E"/>
    <w:rsid w:val="008D6756"/>
    <w:rsid w:val="008D6ED8"/>
    <w:rsid w:val="008E56B2"/>
    <w:rsid w:val="008E657F"/>
    <w:rsid w:val="008E7943"/>
    <w:rsid w:val="008F458F"/>
    <w:rsid w:val="008F5583"/>
    <w:rsid w:val="008F58CE"/>
    <w:rsid w:val="008F6729"/>
    <w:rsid w:val="00901E6F"/>
    <w:rsid w:val="00911D3C"/>
    <w:rsid w:val="00912E7E"/>
    <w:rsid w:val="009222BF"/>
    <w:rsid w:val="0092359A"/>
    <w:rsid w:val="009242B6"/>
    <w:rsid w:val="00926B77"/>
    <w:rsid w:val="009315A1"/>
    <w:rsid w:val="00934CF0"/>
    <w:rsid w:val="00935997"/>
    <w:rsid w:val="00936077"/>
    <w:rsid w:val="009416D9"/>
    <w:rsid w:val="00941A55"/>
    <w:rsid w:val="009426FC"/>
    <w:rsid w:val="009431EF"/>
    <w:rsid w:val="00944A8E"/>
    <w:rsid w:val="00944EE6"/>
    <w:rsid w:val="0094586E"/>
    <w:rsid w:val="00952626"/>
    <w:rsid w:val="00954BED"/>
    <w:rsid w:val="00955B2D"/>
    <w:rsid w:val="00963CB6"/>
    <w:rsid w:val="00964B20"/>
    <w:rsid w:val="00964D2F"/>
    <w:rsid w:val="00970F66"/>
    <w:rsid w:val="0097351D"/>
    <w:rsid w:val="00973CCE"/>
    <w:rsid w:val="00974D21"/>
    <w:rsid w:val="00986D15"/>
    <w:rsid w:val="0099346A"/>
    <w:rsid w:val="00997500"/>
    <w:rsid w:val="009A5989"/>
    <w:rsid w:val="009A7298"/>
    <w:rsid w:val="009B0678"/>
    <w:rsid w:val="009B0CEC"/>
    <w:rsid w:val="009B2CED"/>
    <w:rsid w:val="009B4770"/>
    <w:rsid w:val="009C5F27"/>
    <w:rsid w:val="009D556D"/>
    <w:rsid w:val="009D7F87"/>
    <w:rsid w:val="009E1C3F"/>
    <w:rsid w:val="009E3360"/>
    <w:rsid w:val="009E3F1E"/>
    <w:rsid w:val="009E43EB"/>
    <w:rsid w:val="009E5D4F"/>
    <w:rsid w:val="009F08BD"/>
    <w:rsid w:val="009F358F"/>
    <w:rsid w:val="009F3620"/>
    <w:rsid w:val="009F4055"/>
    <w:rsid w:val="009F53BF"/>
    <w:rsid w:val="009F5A7B"/>
    <w:rsid w:val="009F5ACF"/>
    <w:rsid w:val="00A042D3"/>
    <w:rsid w:val="00A0637E"/>
    <w:rsid w:val="00A1125B"/>
    <w:rsid w:val="00A14B19"/>
    <w:rsid w:val="00A15E1F"/>
    <w:rsid w:val="00A17A19"/>
    <w:rsid w:val="00A17F82"/>
    <w:rsid w:val="00A20C96"/>
    <w:rsid w:val="00A2283F"/>
    <w:rsid w:val="00A2648C"/>
    <w:rsid w:val="00A26BC4"/>
    <w:rsid w:val="00A27FB8"/>
    <w:rsid w:val="00A33CA8"/>
    <w:rsid w:val="00A40ADE"/>
    <w:rsid w:val="00A47BAA"/>
    <w:rsid w:val="00A51773"/>
    <w:rsid w:val="00A544EF"/>
    <w:rsid w:val="00A56B38"/>
    <w:rsid w:val="00A57897"/>
    <w:rsid w:val="00A57A90"/>
    <w:rsid w:val="00A6560F"/>
    <w:rsid w:val="00A65774"/>
    <w:rsid w:val="00A6606D"/>
    <w:rsid w:val="00A66568"/>
    <w:rsid w:val="00A674B5"/>
    <w:rsid w:val="00A67C23"/>
    <w:rsid w:val="00A76BDD"/>
    <w:rsid w:val="00A80E37"/>
    <w:rsid w:val="00A83BC3"/>
    <w:rsid w:val="00A844F2"/>
    <w:rsid w:val="00A91142"/>
    <w:rsid w:val="00A94BEC"/>
    <w:rsid w:val="00AA04AA"/>
    <w:rsid w:val="00AA0EC6"/>
    <w:rsid w:val="00AA4D8C"/>
    <w:rsid w:val="00AA4D90"/>
    <w:rsid w:val="00AA6644"/>
    <w:rsid w:val="00AA6FD6"/>
    <w:rsid w:val="00AB5445"/>
    <w:rsid w:val="00AC2655"/>
    <w:rsid w:val="00AC3814"/>
    <w:rsid w:val="00AC6BCB"/>
    <w:rsid w:val="00AD0ED0"/>
    <w:rsid w:val="00AD15C6"/>
    <w:rsid w:val="00AD1C3F"/>
    <w:rsid w:val="00AD1DC2"/>
    <w:rsid w:val="00AD22A8"/>
    <w:rsid w:val="00AD2CFE"/>
    <w:rsid w:val="00AD2DD2"/>
    <w:rsid w:val="00AD40AB"/>
    <w:rsid w:val="00AD675E"/>
    <w:rsid w:val="00AD6AD0"/>
    <w:rsid w:val="00AD7FC1"/>
    <w:rsid w:val="00AE6A16"/>
    <w:rsid w:val="00AF04DD"/>
    <w:rsid w:val="00AF2588"/>
    <w:rsid w:val="00AF32AF"/>
    <w:rsid w:val="00B00CF3"/>
    <w:rsid w:val="00B04C11"/>
    <w:rsid w:val="00B05B12"/>
    <w:rsid w:val="00B10FD8"/>
    <w:rsid w:val="00B15FF0"/>
    <w:rsid w:val="00B202A7"/>
    <w:rsid w:val="00B2315F"/>
    <w:rsid w:val="00B24B25"/>
    <w:rsid w:val="00B2551E"/>
    <w:rsid w:val="00B2635A"/>
    <w:rsid w:val="00B26686"/>
    <w:rsid w:val="00B33BE8"/>
    <w:rsid w:val="00B46472"/>
    <w:rsid w:val="00B62713"/>
    <w:rsid w:val="00B738FE"/>
    <w:rsid w:val="00B74DCC"/>
    <w:rsid w:val="00B74F40"/>
    <w:rsid w:val="00B75B21"/>
    <w:rsid w:val="00B7612F"/>
    <w:rsid w:val="00B80B7C"/>
    <w:rsid w:val="00B8373E"/>
    <w:rsid w:val="00B87F66"/>
    <w:rsid w:val="00BA106A"/>
    <w:rsid w:val="00BA345F"/>
    <w:rsid w:val="00BA619D"/>
    <w:rsid w:val="00BB3E81"/>
    <w:rsid w:val="00BB3F3F"/>
    <w:rsid w:val="00BB4226"/>
    <w:rsid w:val="00BB48A9"/>
    <w:rsid w:val="00BB58FC"/>
    <w:rsid w:val="00BC3B77"/>
    <w:rsid w:val="00BC4A50"/>
    <w:rsid w:val="00BC58CC"/>
    <w:rsid w:val="00BD3D5F"/>
    <w:rsid w:val="00BD4493"/>
    <w:rsid w:val="00BD7130"/>
    <w:rsid w:val="00BE186C"/>
    <w:rsid w:val="00BE5056"/>
    <w:rsid w:val="00BE7437"/>
    <w:rsid w:val="00BF13F7"/>
    <w:rsid w:val="00BF15F7"/>
    <w:rsid w:val="00C043E9"/>
    <w:rsid w:val="00C066A3"/>
    <w:rsid w:val="00C164C0"/>
    <w:rsid w:val="00C1716C"/>
    <w:rsid w:val="00C178BD"/>
    <w:rsid w:val="00C31A47"/>
    <w:rsid w:val="00C31C8D"/>
    <w:rsid w:val="00C31F3B"/>
    <w:rsid w:val="00C40CB5"/>
    <w:rsid w:val="00C40FD6"/>
    <w:rsid w:val="00C4216D"/>
    <w:rsid w:val="00C50324"/>
    <w:rsid w:val="00C5059A"/>
    <w:rsid w:val="00C6119B"/>
    <w:rsid w:val="00C63D50"/>
    <w:rsid w:val="00C644D2"/>
    <w:rsid w:val="00C666E6"/>
    <w:rsid w:val="00C70755"/>
    <w:rsid w:val="00C83DDA"/>
    <w:rsid w:val="00C863CE"/>
    <w:rsid w:val="00CA56E2"/>
    <w:rsid w:val="00CB2B63"/>
    <w:rsid w:val="00CB2F97"/>
    <w:rsid w:val="00CB6114"/>
    <w:rsid w:val="00CC448C"/>
    <w:rsid w:val="00CD0794"/>
    <w:rsid w:val="00CD36C6"/>
    <w:rsid w:val="00CD63EB"/>
    <w:rsid w:val="00CD6902"/>
    <w:rsid w:val="00CE0C55"/>
    <w:rsid w:val="00CE7816"/>
    <w:rsid w:val="00D0469D"/>
    <w:rsid w:val="00D04A6C"/>
    <w:rsid w:val="00D11C7F"/>
    <w:rsid w:val="00D134B0"/>
    <w:rsid w:val="00D159CF"/>
    <w:rsid w:val="00D204D5"/>
    <w:rsid w:val="00D22CBB"/>
    <w:rsid w:val="00D23B0E"/>
    <w:rsid w:val="00D2501E"/>
    <w:rsid w:val="00D32E30"/>
    <w:rsid w:val="00D351AD"/>
    <w:rsid w:val="00D372CE"/>
    <w:rsid w:val="00D42088"/>
    <w:rsid w:val="00D4617D"/>
    <w:rsid w:val="00D51F9E"/>
    <w:rsid w:val="00D55098"/>
    <w:rsid w:val="00D5559E"/>
    <w:rsid w:val="00D56964"/>
    <w:rsid w:val="00D60E73"/>
    <w:rsid w:val="00D612CA"/>
    <w:rsid w:val="00D61C95"/>
    <w:rsid w:val="00D640D5"/>
    <w:rsid w:val="00D64474"/>
    <w:rsid w:val="00D65229"/>
    <w:rsid w:val="00D65DBC"/>
    <w:rsid w:val="00D667D5"/>
    <w:rsid w:val="00D67C3B"/>
    <w:rsid w:val="00D70E6A"/>
    <w:rsid w:val="00D73580"/>
    <w:rsid w:val="00D75E71"/>
    <w:rsid w:val="00D76864"/>
    <w:rsid w:val="00D82DA5"/>
    <w:rsid w:val="00D832C4"/>
    <w:rsid w:val="00D847F9"/>
    <w:rsid w:val="00D86658"/>
    <w:rsid w:val="00D902B5"/>
    <w:rsid w:val="00D9143C"/>
    <w:rsid w:val="00D9252D"/>
    <w:rsid w:val="00D93A67"/>
    <w:rsid w:val="00D93C22"/>
    <w:rsid w:val="00D97A75"/>
    <w:rsid w:val="00DA0C4C"/>
    <w:rsid w:val="00DA3A08"/>
    <w:rsid w:val="00DA4919"/>
    <w:rsid w:val="00DA69CD"/>
    <w:rsid w:val="00DA709F"/>
    <w:rsid w:val="00DA7E81"/>
    <w:rsid w:val="00DB0C14"/>
    <w:rsid w:val="00DB76D0"/>
    <w:rsid w:val="00DC0E96"/>
    <w:rsid w:val="00DC642D"/>
    <w:rsid w:val="00DD7472"/>
    <w:rsid w:val="00DE040B"/>
    <w:rsid w:val="00DE2824"/>
    <w:rsid w:val="00DE4324"/>
    <w:rsid w:val="00DF233D"/>
    <w:rsid w:val="00DF694C"/>
    <w:rsid w:val="00E0004C"/>
    <w:rsid w:val="00E06F43"/>
    <w:rsid w:val="00E0701E"/>
    <w:rsid w:val="00E075D6"/>
    <w:rsid w:val="00E234FE"/>
    <w:rsid w:val="00E238B0"/>
    <w:rsid w:val="00E25DF9"/>
    <w:rsid w:val="00E26816"/>
    <w:rsid w:val="00E26A29"/>
    <w:rsid w:val="00E32E09"/>
    <w:rsid w:val="00E3694A"/>
    <w:rsid w:val="00E406F3"/>
    <w:rsid w:val="00E4510B"/>
    <w:rsid w:val="00E463F6"/>
    <w:rsid w:val="00E469AB"/>
    <w:rsid w:val="00E52CEA"/>
    <w:rsid w:val="00E5445D"/>
    <w:rsid w:val="00E54DF2"/>
    <w:rsid w:val="00E551C1"/>
    <w:rsid w:val="00E61A64"/>
    <w:rsid w:val="00E61BC0"/>
    <w:rsid w:val="00E63726"/>
    <w:rsid w:val="00E645AB"/>
    <w:rsid w:val="00E668EB"/>
    <w:rsid w:val="00E734EE"/>
    <w:rsid w:val="00E7635F"/>
    <w:rsid w:val="00E8109F"/>
    <w:rsid w:val="00E84E8D"/>
    <w:rsid w:val="00E8534D"/>
    <w:rsid w:val="00E917EA"/>
    <w:rsid w:val="00E976DA"/>
    <w:rsid w:val="00E97BB9"/>
    <w:rsid w:val="00EB110E"/>
    <w:rsid w:val="00EB4DD9"/>
    <w:rsid w:val="00EB674D"/>
    <w:rsid w:val="00EB6BF7"/>
    <w:rsid w:val="00EB6E91"/>
    <w:rsid w:val="00EC3B76"/>
    <w:rsid w:val="00EC75F4"/>
    <w:rsid w:val="00ED0030"/>
    <w:rsid w:val="00ED320D"/>
    <w:rsid w:val="00ED3C74"/>
    <w:rsid w:val="00ED6DA0"/>
    <w:rsid w:val="00EE057D"/>
    <w:rsid w:val="00EE2B24"/>
    <w:rsid w:val="00EE383D"/>
    <w:rsid w:val="00EE4DB0"/>
    <w:rsid w:val="00EE6B98"/>
    <w:rsid w:val="00EF0056"/>
    <w:rsid w:val="00EF2877"/>
    <w:rsid w:val="00EF4A0D"/>
    <w:rsid w:val="00EF7EDD"/>
    <w:rsid w:val="00F004F4"/>
    <w:rsid w:val="00F00A07"/>
    <w:rsid w:val="00F0494E"/>
    <w:rsid w:val="00F049A7"/>
    <w:rsid w:val="00F07614"/>
    <w:rsid w:val="00F17D47"/>
    <w:rsid w:val="00F20961"/>
    <w:rsid w:val="00F215C3"/>
    <w:rsid w:val="00F23236"/>
    <w:rsid w:val="00F24B9D"/>
    <w:rsid w:val="00F2547E"/>
    <w:rsid w:val="00F35C80"/>
    <w:rsid w:val="00F403E1"/>
    <w:rsid w:val="00F4423C"/>
    <w:rsid w:val="00F52711"/>
    <w:rsid w:val="00F53351"/>
    <w:rsid w:val="00F53930"/>
    <w:rsid w:val="00F540AD"/>
    <w:rsid w:val="00F55172"/>
    <w:rsid w:val="00F55B15"/>
    <w:rsid w:val="00F561AF"/>
    <w:rsid w:val="00F56BD0"/>
    <w:rsid w:val="00F63BB1"/>
    <w:rsid w:val="00F8216F"/>
    <w:rsid w:val="00F861EA"/>
    <w:rsid w:val="00F8662E"/>
    <w:rsid w:val="00F86AC7"/>
    <w:rsid w:val="00F90A94"/>
    <w:rsid w:val="00F92B64"/>
    <w:rsid w:val="00F94717"/>
    <w:rsid w:val="00F94EB7"/>
    <w:rsid w:val="00F97132"/>
    <w:rsid w:val="00F97D8A"/>
    <w:rsid w:val="00FA2B1C"/>
    <w:rsid w:val="00FA60ED"/>
    <w:rsid w:val="00FA7FFB"/>
    <w:rsid w:val="00FB36DF"/>
    <w:rsid w:val="00FB5093"/>
    <w:rsid w:val="00FC2ED8"/>
    <w:rsid w:val="00FC3A7C"/>
    <w:rsid w:val="00FC5D2A"/>
    <w:rsid w:val="00FD3213"/>
    <w:rsid w:val="00FD43AF"/>
    <w:rsid w:val="00FD62C4"/>
    <w:rsid w:val="00FE1056"/>
    <w:rsid w:val="00FE28BE"/>
    <w:rsid w:val="00FE7F05"/>
    <w:rsid w:val="00FF69B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61522C"/>
  <w15:docId w15:val="{9116687D-30EF-458A-ACDA-E2D1A46A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384A"/>
    <w:pPr>
      <w:widowControl w:val="0"/>
      <w:suppressAutoHyphens/>
    </w:pPr>
    <w:rPr>
      <w:rFonts w:ascii="Times New Roman" w:eastAsia="SimSun" w:hAnsi="Times New Roman" w:cs="Mangal"/>
      <w:kern w:val="1"/>
      <w:sz w:val="24"/>
      <w:szCs w:val="24"/>
      <w:lang w:eastAsia="hi-IN" w:bidi="hi-IN"/>
    </w:rPr>
  </w:style>
  <w:style w:type="paragraph" w:styleId="Kop1">
    <w:name w:val="heading 1"/>
    <w:basedOn w:val="Standaard"/>
    <w:next w:val="Standaard"/>
    <w:link w:val="Kop1Char"/>
    <w:qFormat/>
    <w:rsid w:val="0006384A"/>
    <w:pPr>
      <w:keepNext/>
      <w:numPr>
        <w:numId w:val="1"/>
      </w:numPr>
      <w:tabs>
        <w:tab w:val="right" w:pos="1984"/>
        <w:tab w:val="left" w:pos="2268"/>
      </w:tabs>
      <w:spacing w:line="320" w:lineRule="exact"/>
      <w:ind w:left="2268" w:hanging="2268"/>
      <w:outlineLvl w:val="0"/>
    </w:pPr>
    <w:rPr>
      <w:rFonts w:ascii="Verdana" w:hAnsi="Verdana" w:cs="Arial"/>
      <w:b/>
      <w:bCs/>
      <w:sz w:val="32"/>
      <w:szCs w:val="32"/>
      <w:lang w:val="x-none"/>
    </w:rPr>
  </w:style>
  <w:style w:type="paragraph" w:styleId="Kop3">
    <w:name w:val="heading 3"/>
    <w:basedOn w:val="Standaard"/>
    <w:next w:val="Standaard"/>
    <w:link w:val="Kop3Char"/>
    <w:qFormat/>
    <w:rsid w:val="0006384A"/>
    <w:pPr>
      <w:keepNext/>
      <w:keepLines/>
      <w:numPr>
        <w:ilvl w:val="2"/>
        <w:numId w:val="1"/>
      </w:numPr>
      <w:spacing w:before="260"/>
      <w:outlineLvl w:val="2"/>
    </w:pPr>
    <w:rPr>
      <w:rFonts w:ascii="Verdana" w:hAnsi="Verdana" w:cs="Arial"/>
      <w:b/>
      <w:bCs/>
      <w:sz w:val="18"/>
      <w:szCs w:val="26"/>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6384A"/>
    <w:rPr>
      <w:rFonts w:ascii="Verdana" w:eastAsia="SimSun" w:hAnsi="Verdana" w:cs="Arial"/>
      <w:b/>
      <w:bCs/>
      <w:kern w:val="1"/>
      <w:sz w:val="32"/>
      <w:szCs w:val="32"/>
      <w:lang w:eastAsia="hi-IN" w:bidi="hi-IN"/>
    </w:rPr>
  </w:style>
  <w:style w:type="character" w:customStyle="1" w:styleId="Kop3Char">
    <w:name w:val="Kop 3 Char"/>
    <w:link w:val="Kop3"/>
    <w:rsid w:val="0006384A"/>
    <w:rPr>
      <w:rFonts w:ascii="Verdana" w:eastAsia="SimSun" w:hAnsi="Verdana" w:cs="Arial"/>
      <w:b/>
      <w:bCs/>
      <w:kern w:val="1"/>
      <w:sz w:val="18"/>
      <w:szCs w:val="26"/>
      <w:lang w:eastAsia="hi-IN" w:bidi="hi-IN"/>
    </w:rPr>
  </w:style>
  <w:style w:type="character" w:customStyle="1" w:styleId="WW8Num2z0">
    <w:name w:val="WW8Num2z0"/>
    <w:rsid w:val="0006384A"/>
    <w:rPr>
      <w:rFonts w:ascii="Symbol" w:hAnsi="Symbol" w:cs="OpenSymbol"/>
    </w:rPr>
  </w:style>
  <w:style w:type="character" w:customStyle="1" w:styleId="WW8Num2z1">
    <w:name w:val="WW8Num2z1"/>
    <w:rsid w:val="0006384A"/>
    <w:rPr>
      <w:rFonts w:ascii="OpenSymbol" w:hAnsi="OpenSymbol" w:cs="OpenSymbol"/>
    </w:rPr>
  </w:style>
  <w:style w:type="character" w:customStyle="1" w:styleId="Standaardalinea-lettertype1">
    <w:name w:val="Standaardalinea-lettertype1"/>
    <w:rsid w:val="0006384A"/>
  </w:style>
  <w:style w:type="character" w:customStyle="1" w:styleId="Absatz-Standardschriftart">
    <w:name w:val="Absatz-Standardschriftart"/>
    <w:rsid w:val="0006384A"/>
  </w:style>
  <w:style w:type="character" w:customStyle="1" w:styleId="WW-Absatz-Standardschriftart">
    <w:name w:val="WW-Absatz-Standardschriftart"/>
    <w:rsid w:val="0006384A"/>
  </w:style>
  <w:style w:type="character" w:customStyle="1" w:styleId="WW-Absatz-Standardschriftart1">
    <w:name w:val="WW-Absatz-Standardschriftart1"/>
    <w:rsid w:val="0006384A"/>
  </w:style>
  <w:style w:type="character" w:customStyle="1" w:styleId="WW-Absatz-Standardschriftart11">
    <w:name w:val="WW-Absatz-Standardschriftart11"/>
    <w:rsid w:val="0006384A"/>
  </w:style>
  <w:style w:type="character" w:customStyle="1" w:styleId="WW-Absatz-Standardschriftart111">
    <w:name w:val="WW-Absatz-Standardschriftart111"/>
    <w:rsid w:val="0006384A"/>
  </w:style>
  <w:style w:type="character" w:customStyle="1" w:styleId="WW-Absatz-Standardschriftart1111">
    <w:name w:val="WW-Absatz-Standardschriftart1111"/>
    <w:rsid w:val="0006384A"/>
  </w:style>
  <w:style w:type="character" w:customStyle="1" w:styleId="WW8Num1z0">
    <w:name w:val="WW8Num1z0"/>
    <w:rsid w:val="0006384A"/>
    <w:rPr>
      <w:rFonts w:ascii="Symbol" w:hAnsi="Symbol" w:cs="OpenSymbol"/>
    </w:rPr>
  </w:style>
  <w:style w:type="character" w:customStyle="1" w:styleId="WW8Num1z1">
    <w:name w:val="WW8Num1z1"/>
    <w:rsid w:val="0006384A"/>
    <w:rPr>
      <w:rFonts w:ascii="OpenSymbol" w:hAnsi="OpenSymbol" w:cs="OpenSymbol"/>
    </w:rPr>
  </w:style>
  <w:style w:type="character" w:customStyle="1" w:styleId="WW-Absatz-Standardschriftart11111">
    <w:name w:val="WW-Absatz-Standardschriftart11111"/>
    <w:rsid w:val="0006384A"/>
  </w:style>
  <w:style w:type="character" w:customStyle="1" w:styleId="WW8Num41z0">
    <w:name w:val="WW8Num41z0"/>
    <w:rsid w:val="0006384A"/>
    <w:rPr>
      <w:rFonts w:ascii="Verdana" w:eastAsia="Times New Roman" w:hAnsi="Verdana" w:cs="Times New Roman"/>
    </w:rPr>
  </w:style>
  <w:style w:type="character" w:customStyle="1" w:styleId="WW8Num41z1">
    <w:name w:val="WW8Num41z1"/>
    <w:rsid w:val="0006384A"/>
    <w:rPr>
      <w:rFonts w:ascii="Courier New" w:hAnsi="Courier New" w:cs="Symbol"/>
    </w:rPr>
  </w:style>
  <w:style w:type="character" w:customStyle="1" w:styleId="WW8Num41z2">
    <w:name w:val="WW8Num41z2"/>
    <w:rsid w:val="0006384A"/>
    <w:rPr>
      <w:rFonts w:ascii="Wingdings" w:hAnsi="Wingdings"/>
    </w:rPr>
  </w:style>
  <w:style w:type="character" w:customStyle="1" w:styleId="WW8Num41z3">
    <w:name w:val="WW8Num41z3"/>
    <w:rsid w:val="0006384A"/>
    <w:rPr>
      <w:rFonts w:ascii="Symbol" w:hAnsi="Symbol"/>
    </w:rPr>
  </w:style>
  <w:style w:type="character" w:customStyle="1" w:styleId="WW8Num4z0">
    <w:name w:val="WW8Num4z0"/>
    <w:rsid w:val="0006384A"/>
    <w:rPr>
      <w:rFonts w:ascii="Verdana" w:hAnsi="Verdana" w:cs="Times New Roman"/>
    </w:rPr>
  </w:style>
  <w:style w:type="character" w:customStyle="1" w:styleId="WW8Num4z1">
    <w:name w:val="WW8Num4z1"/>
    <w:rsid w:val="0006384A"/>
    <w:rPr>
      <w:rFonts w:ascii="Courier New" w:hAnsi="Courier New"/>
    </w:rPr>
  </w:style>
  <w:style w:type="character" w:customStyle="1" w:styleId="WW8Num4z2">
    <w:name w:val="WW8Num4z2"/>
    <w:rsid w:val="0006384A"/>
    <w:rPr>
      <w:rFonts w:ascii="Wingdings" w:hAnsi="Wingdings"/>
    </w:rPr>
  </w:style>
  <w:style w:type="character" w:customStyle="1" w:styleId="WW8Num4z3">
    <w:name w:val="WW8Num4z3"/>
    <w:rsid w:val="0006384A"/>
    <w:rPr>
      <w:rFonts w:ascii="Symbol" w:hAnsi="Symbol"/>
    </w:rPr>
  </w:style>
  <w:style w:type="character" w:customStyle="1" w:styleId="Opsommingstekens">
    <w:name w:val="Opsommingstekens"/>
    <w:rsid w:val="0006384A"/>
    <w:rPr>
      <w:rFonts w:ascii="OpenSymbol" w:eastAsia="OpenSymbol" w:hAnsi="OpenSymbol" w:cs="OpenSymbol"/>
    </w:rPr>
  </w:style>
  <w:style w:type="character" w:customStyle="1" w:styleId="Nummeringssymbolen">
    <w:name w:val="Nummeringssymbolen"/>
    <w:rsid w:val="0006384A"/>
  </w:style>
  <w:style w:type="character" w:styleId="Nadruk">
    <w:name w:val="Emphasis"/>
    <w:qFormat/>
    <w:rsid w:val="0006384A"/>
    <w:rPr>
      <w:i/>
      <w:iCs/>
    </w:rPr>
  </w:style>
  <w:style w:type="character" w:customStyle="1" w:styleId="Verwijzingopmerking1">
    <w:name w:val="Verwijzing opmerking1"/>
    <w:rsid w:val="0006384A"/>
    <w:rPr>
      <w:sz w:val="16"/>
      <w:szCs w:val="16"/>
    </w:rPr>
  </w:style>
  <w:style w:type="character" w:customStyle="1" w:styleId="TekstopmerkingChar">
    <w:name w:val="Tekst opmerking Char"/>
    <w:uiPriority w:val="99"/>
    <w:rsid w:val="0006384A"/>
    <w:rPr>
      <w:rFonts w:eastAsia="SimSun" w:cs="Mangal"/>
      <w:kern w:val="1"/>
      <w:szCs w:val="18"/>
      <w:lang w:eastAsia="hi-IN" w:bidi="hi-IN"/>
    </w:rPr>
  </w:style>
  <w:style w:type="character" w:customStyle="1" w:styleId="OnderwerpvanopmerkingChar">
    <w:name w:val="Onderwerp van opmerking Char"/>
    <w:rsid w:val="0006384A"/>
    <w:rPr>
      <w:rFonts w:eastAsia="SimSun" w:cs="Mangal"/>
      <w:b/>
      <w:bCs/>
      <w:kern w:val="1"/>
      <w:szCs w:val="18"/>
      <w:lang w:eastAsia="hi-IN" w:bidi="hi-IN"/>
    </w:rPr>
  </w:style>
  <w:style w:type="character" w:customStyle="1" w:styleId="BallontekstChar">
    <w:name w:val="Ballontekst Char"/>
    <w:rsid w:val="0006384A"/>
    <w:rPr>
      <w:rFonts w:ascii="Tahoma" w:eastAsia="SimSun" w:hAnsi="Tahoma" w:cs="Mangal"/>
      <w:kern w:val="1"/>
      <w:sz w:val="16"/>
      <w:szCs w:val="14"/>
      <w:lang w:eastAsia="hi-IN" w:bidi="hi-IN"/>
    </w:rPr>
  </w:style>
  <w:style w:type="paragraph" w:customStyle="1" w:styleId="Kop">
    <w:name w:val="Kop"/>
    <w:basedOn w:val="Standaard"/>
    <w:next w:val="Plattetekst"/>
    <w:rsid w:val="0006384A"/>
    <w:pPr>
      <w:keepNext/>
      <w:spacing w:before="240" w:after="120"/>
    </w:pPr>
    <w:rPr>
      <w:rFonts w:ascii="Arial" w:hAnsi="Arial"/>
      <w:sz w:val="28"/>
      <w:szCs w:val="28"/>
    </w:rPr>
  </w:style>
  <w:style w:type="paragraph" w:styleId="Plattetekst">
    <w:name w:val="Body Text"/>
    <w:basedOn w:val="Standaard"/>
    <w:link w:val="PlattetekstChar"/>
    <w:rsid w:val="0006384A"/>
    <w:pPr>
      <w:spacing w:after="120"/>
    </w:pPr>
    <w:rPr>
      <w:lang w:val="x-none"/>
    </w:rPr>
  </w:style>
  <w:style w:type="character" w:customStyle="1" w:styleId="PlattetekstChar">
    <w:name w:val="Platte tekst Char"/>
    <w:link w:val="Plattetekst"/>
    <w:rsid w:val="0006384A"/>
    <w:rPr>
      <w:rFonts w:ascii="Times New Roman" w:eastAsia="SimSun" w:hAnsi="Times New Roman" w:cs="Mangal"/>
      <w:kern w:val="1"/>
      <w:sz w:val="24"/>
      <w:szCs w:val="24"/>
      <w:lang w:eastAsia="hi-IN" w:bidi="hi-IN"/>
    </w:rPr>
  </w:style>
  <w:style w:type="paragraph" w:styleId="Lijst">
    <w:name w:val="List"/>
    <w:basedOn w:val="Plattetekst"/>
    <w:rsid w:val="0006384A"/>
  </w:style>
  <w:style w:type="paragraph" w:customStyle="1" w:styleId="Bijschrift2">
    <w:name w:val="Bijschrift2"/>
    <w:basedOn w:val="Standaard"/>
    <w:rsid w:val="0006384A"/>
    <w:pPr>
      <w:suppressLineNumbers/>
      <w:spacing w:before="120" w:after="120"/>
    </w:pPr>
    <w:rPr>
      <w:i/>
      <w:iCs/>
    </w:rPr>
  </w:style>
  <w:style w:type="paragraph" w:customStyle="1" w:styleId="Index">
    <w:name w:val="Index"/>
    <w:basedOn w:val="Standaard"/>
    <w:rsid w:val="0006384A"/>
    <w:pPr>
      <w:suppressLineNumbers/>
    </w:pPr>
  </w:style>
  <w:style w:type="paragraph" w:customStyle="1" w:styleId="Bijschrift1">
    <w:name w:val="Bijschrift1"/>
    <w:basedOn w:val="Standaard"/>
    <w:rsid w:val="0006384A"/>
    <w:pPr>
      <w:suppressLineNumbers/>
      <w:spacing w:before="120" w:after="120"/>
    </w:pPr>
    <w:rPr>
      <w:i/>
      <w:iCs/>
    </w:rPr>
  </w:style>
  <w:style w:type="paragraph" w:customStyle="1" w:styleId="KopDeeltitel">
    <w:name w:val="Kop Deeltitel"/>
    <w:basedOn w:val="Standaard"/>
    <w:next w:val="Kopsubdeeltitel"/>
    <w:rsid w:val="0006384A"/>
    <w:pPr>
      <w:keepNext/>
      <w:keepLines/>
      <w:tabs>
        <w:tab w:val="right" w:pos="9356"/>
      </w:tabs>
      <w:spacing w:line="440" w:lineRule="exact"/>
    </w:pPr>
    <w:rPr>
      <w:rFonts w:ascii="Verdana" w:hAnsi="Verdana"/>
      <w:b/>
      <w:sz w:val="36"/>
    </w:rPr>
  </w:style>
  <w:style w:type="paragraph" w:customStyle="1" w:styleId="Kopsubdeeltitel">
    <w:name w:val="Kop subdeeltitel"/>
    <w:basedOn w:val="Standaard"/>
    <w:rsid w:val="0006384A"/>
    <w:pPr>
      <w:keepNext/>
      <w:keepLines/>
      <w:tabs>
        <w:tab w:val="right" w:pos="9356"/>
      </w:tabs>
      <w:spacing w:line="440" w:lineRule="exact"/>
    </w:pPr>
    <w:rPr>
      <w:rFonts w:ascii="Verdana" w:hAnsi="Verdana"/>
      <w:bCs/>
      <w:sz w:val="36"/>
    </w:rPr>
  </w:style>
  <w:style w:type="paragraph" w:customStyle="1" w:styleId="Kophoofdstuktitel">
    <w:name w:val="Kop hoofdstuktitel"/>
    <w:basedOn w:val="KopDeeltitel"/>
    <w:rsid w:val="0006384A"/>
  </w:style>
  <w:style w:type="paragraph" w:customStyle="1" w:styleId="Deelletter">
    <w:name w:val="Deelletter"/>
    <w:basedOn w:val="Standaard"/>
    <w:rsid w:val="0006384A"/>
    <w:pPr>
      <w:keepNext/>
      <w:keepLines/>
      <w:spacing w:line="1060" w:lineRule="exact"/>
      <w:jc w:val="right"/>
    </w:pPr>
    <w:rPr>
      <w:rFonts w:ascii="Verdana" w:hAnsi="Verdana"/>
      <w:b/>
      <w:bCs/>
      <w:color w:val="B2B2B2"/>
      <w:sz w:val="106"/>
    </w:rPr>
  </w:style>
  <w:style w:type="paragraph" w:customStyle="1" w:styleId="Hoofdstuknummer">
    <w:name w:val="Hoofdstuknummer"/>
    <w:basedOn w:val="Deelletter"/>
    <w:rsid w:val="0006384A"/>
    <w:pPr>
      <w:spacing w:line="360" w:lineRule="exact"/>
    </w:pPr>
    <w:rPr>
      <w:color w:val="auto"/>
      <w:sz w:val="32"/>
    </w:rPr>
  </w:style>
  <w:style w:type="paragraph" w:customStyle="1" w:styleId="Paragraafnummer">
    <w:name w:val="Paragraafnummer"/>
    <w:basedOn w:val="Kop1"/>
    <w:rsid w:val="0006384A"/>
    <w:pPr>
      <w:numPr>
        <w:numId w:val="0"/>
      </w:numPr>
      <w:ind w:left="2268" w:hanging="2268"/>
    </w:pPr>
  </w:style>
  <w:style w:type="paragraph" w:customStyle="1" w:styleId="WNOpsomming">
    <w:name w:val="WN_Opsomming"/>
    <w:basedOn w:val="Standaard"/>
    <w:next w:val="Standaard"/>
    <w:rsid w:val="0006384A"/>
    <w:pPr>
      <w:tabs>
        <w:tab w:val="right" w:pos="1984"/>
        <w:tab w:val="left" w:pos="2268"/>
      </w:tabs>
      <w:ind w:left="2268" w:hanging="2268"/>
    </w:pPr>
  </w:style>
  <w:style w:type="paragraph" w:customStyle="1" w:styleId="Vraagzonderletter">
    <w:name w:val="Vraag zonder letter"/>
    <w:basedOn w:val="WNOpsomming"/>
    <w:rsid w:val="0006384A"/>
    <w:pPr>
      <w:ind w:hanging="397"/>
    </w:pPr>
    <w:rPr>
      <w:rFonts w:ascii="Verdana" w:hAnsi="Verdana"/>
      <w:sz w:val="16"/>
    </w:rPr>
  </w:style>
  <w:style w:type="paragraph" w:customStyle="1" w:styleId="subvraag">
    <w:name w:val="subvraag"/>
    <w:basedOn w:val="WNOpsomming"/>
    <w:rsid w:val="0006384A"/>
    <w:pPr>
      <w:ind w:left="2552" w:hanging="284"/>
    </w:pPr>
    <w:rPr>
      <w:rFonts w:ascii="Verdana" w:hAnsi="Verdana"/>
      <w:sz w:val="16"/>
    </w:rPr>
  </w:style>
  <w:style w:type="paragraph" w:customStyle="1" w:styleId="vraagtekstzondernummerenletter">
    <w:name w:val="vraagtekst zonder nummer en letter"/>
    <w:basedOn w:val="Vraagzonderletter"/>
    <w:rsid w:val="0006384A"/>
    <w:pPr>
      <w:ind w:firstLine="0"/>
    </w:pPr>
    <w:rPr>
      <w:bCs/>
      <w:szCs w:val="16"/>
    </w:rPr>
  </w:style>
  <w:style w:type="paragraph" w:customStyle="1" w:styleId="vraagmetnummerenletter">
    <w:name w:val="vraag met nummer en letter"/>
    <w:basedOn w:val="WNOpsomming"/>
    <w:rsid w:val="0006384A"/>
    <w:pPr>
      <w:ind w:hanging="397"/>
    </w:pPr>
    <w:rPr>
      <w:rFonts w:ascii="Verdana" w:hAnsi="Verdana"/>
      <w:sz w:val="16"/>
    </w:rPr>
  </w:style>
  <w:style w:type="paragraph" w:customStyle="1" w:styleId="StylevraagmetnummerenletterLeft4cmFirstline0cm">
    <w:name w:val="Style vraag met nummer en letter + Left:  4 cm First line:  0 cm"/>
    <w:basedOn w:val="vraagmetnummerenletter"/>
    <w:rsid w:val="0006384A"/>
    <w:pPr>
      <w:ind w:left="2835" w:hanging="567"/>
    </w:pPr>
  </w:style>
  <w:style w:type="paragraph" w:customStyle="1" w:styleId="StyleStylevraagmetnummerenletterLeft4cmFirstline0">
    <w:name w:val="Style Style vraag met nummer en letter + Left:  4 cm First line:  0..."/>
    <w:basedOn w:val="StylevraagmetnummerenletterLeft4cmFirstline0cm"/>
    <w:rsid w:val="0006384A"/>
    <w:pPr>
      <w:ind w:left="567"/>
    </w:pPr>
  </w:style>
  <w:style w:type="paragraph" w:customStyle="1" w:styleId="Inhoudtabel">
    <w:name w:val="Inhoud tabel"/>
    <w:basedOn w:val="Standaard"/>
    <w:rsid w:val="0006384A"/>
    <w:pPr>
      <w:suppressLineNumbers/>
    </w:pPr>
  </w:style>
  <w:style w:type="paragraph" w:customStyle="1" w:styleId="Tabelkop">
    <w:name w:val="Tabelkop"/>
    <w:basedOn w:val="Inhoudtabel"/>
    <w:rsid w:val="0006384A"/>
    <w:pPr>
      <w:jc w:val="center"/>
    </w:pPr>
    <w:rPr>
      <w:b/>
      <w:bCs/>
    </w:rPr>
  </w:style>
  <w:style w:type="paragraph" w:customStyle="1" w:styleId="abcinspringen">
    <w:name w:val="abc inspringen"/>
    <w:basedOn w:val="Standaard"/>
    <w:rsid w:val="0006384A"/>
    <w:pPr>
      <w:ind w:left="681" w:hanging="284"/>
    </w:pPr>
    <w:rPr>
      <w:rFonts w:ascii="Arial" w:hAnsi="Arial"/>
    </w:rPr>
  </w:style>
  <w:style w:type="paragraph" w:styleId="Koptekst">
    <w:name w:val="header"/>
    <w:basedOn w:val="Standaard"/>
    <w:link w:val="KoptekstChar"/>
    <w:rsid w:val="0006384A"/>
    <w:pPr>
      <w:tabs>
        <w:tab w:val="center" w:pos="4536"/>
        <w:tab w:val="right" w:pos="9072"/>
      </w:tabs>
    </w:pPr>
    <w:rPr>
      <w:lang w:val="x-none"/>
    </w:rPr>
  </w:style>
  <w:style w:type="character" w:customStyle="1" w:styleId="KoptekstChar">
    <w:name w:val="Koptekst Char"/>
    <w:link w:val="Koptekst"/>
    <w:rsid w:val="0006384A"/>
    <w:rPr>
      <w:rFonts w:ascii="Times New Roman" w:eastAsia="SimSun" w:hAnsi="Times New Roman" w:cs="Mangal"/>
      <w:kern w:val="1"/>
      <w:sz w:val="24"/>
      <w:szCs w:val="24"/>
      <w:lang w:eastAsia="hi-IN" w:bidi="hi-IN"/>
    </w:rPr>
  </w:style>
  <w:style w:type="paragraph" w:customStyle="1" w:styleId="Tekstopmerking1">
    <w:name w:val="Tekst opmerking1"/>
    <w:basedOn w:val="Standaard"/>
    <w:rsid w:val="0006384A"/>
    <w:rPr>
      <w:sz w:val="20"/>
      <w:szCs w:val="18"/>
    </w:rPr>
  </w:style>
  <w:style w:type="paragraph" w:styleId="Tekstopmerking">
    <w:name w:val="annotation text"/>
    <w:basedOn w:val="Standaard"/>
    <w:link w:val="TekstopmerkingChar1"/>
    <w:unhideWhenUsed/>
    <w:rsid w:val="0006384A"/>
    <w:rPr>
      <w:sz w:val="20"/>
      <w:szCs w:val="18"/>
      <w:lang w:val="x-none"/>
    </w:rPr>
  </w:style>
  <w:style w:type="character" w:customStyle="1" w:styleId="TekstopmerkingChar1">
    <w:name w:val="Tekst opmerking Char1"/>
    <w:link w:val="Tekstopmerking"/>
    <w:rsid w:val="0006384A"/>
    <w:rPr>
      <w:rFonts w:ascii="Times New Roman" w:eastAsia="SimSun" w:hAnsi="Times New Roman" w:cs="Mangal"/>
      <w:kern w:val="1"/>
      <w:sz w:val="20"/>
      <w:szCs w:val="18"/>
      <w:lang w:eastAsia="hi-IN" w:bidi="hi-IN"/>
    </w:rPr>
  </w:style>
  <w:style w:type="paragraph" w:styleId="Onderwerpvanopmerking">
    <w:name w:val="annotation subject"/>
    <w:basedOn w:val="Tekstopmerking1"/>
    <w:next w:val="Tekstopmerking1"/>
    <w:link w:val="OnderwerpvanopmerkingChar1"/>
    <w:rsid w:val="0006384A"/>
    <w:rPr>
      <w:b/>
      <w:bCs/>
      <w:lang w:val="x-none"/>
    </w:rPr>
  </w:style>
  <w:style w:type="character" w:customStyle="1" w:styleId="OnderwerpvanopmerkingChar1">
    <w:name w:val="Onderwerp van opmerking Char1"/>
    <w:link w:val="Onderwerpvanopmerking"/>
    <w:rsid w:val="0006384A"/>
    <w:rPr>
      <w:rFonts w:ascii="Times New Roman" w:eastAsia="SimSun" w:hAnsi="Times New Roman" w:cs="Mangal"/>
      <w:b/>
      <w:bCs/>
      <w:kern w:val="1"/>
      <w:sz w:val="20"/>
      <w:szCs w:val="18"/>
      <w:lang w:eastAsia="hi-IN" w:bidi="hi-IN"/>
    </w:rPr>
  </w:style>
  <w:style w:type="paragraph" w:styleId="Ballontekst">
    <w:name w:val="Balloon Text"/>
    <w:basedOn w:val="Standaard"/>
    <w:link w:val="BallontekstChar1"/>
    <w:rsid w:val="0006384A"/>
    <w:rPr>
      <w:rFonts w:ascii="Tahoma" w:hAnsi="Tahoma"/>
      <w:sz w:val="16"/>
      <w:szCs w:val="14"/>
      <w:lang w:val="x-none"/>
    </w:rPr>
  </w:style>
  <w:style w:type="character" w:customStyle="1" w:styleId="BallontekstChar1">
    <w:name w:val="Ballontekst Char1"/>
    <w:link w:val="Ballontekst"/>
    <w:rsid w:val="0006384A"/>
    <w:rPr>
      <w:rFonts w:ascii="Tahoma" w:eastAsia="SimSun" w:hAnsi="Tahoma" w:cs="Mangal"/>
      <w:kern w:val="1"/>
      <w:sz w:val="16"/>
      <w:szCs w:val="14"/>
      <w:lang w:eastAsia="hi-IN" w:bidi="hi-IN"/>
    </w:rPr>
  </w:style>
  <w:style w:type="table" w:styleId="Tabelraster">
    <w:name w:val="Table Grid"/>
    <w:basedOn w:val="Standaardtabel"/>
    <w:rsid w:val="000638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nhideWhenUsed/>
    <w:rsid w:val="0006384A"/>
    <w:rPr>
      <w:sz w:val="16"/>
      <w:szCs w:val="16"/>
    </w:rPr>
  </w:style>
  <w:style w:type="paragraph" w:styleId="Geenafstand">
    <w:name w:val="No Spacing"/>
    <w:uiPriority w:val="1"/>
    <w:qFormat/>
    <w:rsid w:val="0006384A"/>
    <w:rPr>
      <w:sz w:val="22"/>
      <w:szCs w:val="22"/>
      <w:lang w:eastAsia="en-US"/>
    </w:rPr>
  </w:style>
  <w:style w:type="paragraph" w:styleId="Lijstalinea">
    <w:name w:val="List Paragraph"/>
    <w:basedOn w:val="Standaard"/>
    <w:uiPriority w:val="34"/>
    <w:qFormat/>
    <w:rsid w:val="0006384A"/>
    <w:pPr>
      <w:ind w:left="708"/>
    </w:pPr>
    <w:rPr>
      <w:szCs w:val="21"/>
    </w:rPr>
  </w:style>
  <w:style w:type="character" w:styleId="Hyperlink">
    <w:name w:val="Hyperlink"/>
    <w:uiPriority w:val="99"/>
    <w:unhideWhenUsed/>
    <w:rsid w:val="000231E0"/>
    <w:rPr>
      <w:color w:val="0000FF"/>
      <w:u w:val="single"/>
    </w:rPr>
  </w:style>
  <w:style w:type="paragraph" w:customStyle="1" w:styleId="cvplattetekst">
    <w:name w:val="cv platte tekst"/>
    <w:basedOn w:val="Standaard"/>
    <w:next w:val="Standaard"/>
    <w:uiPriority w:val="99"/>
    <w:rsid w:val="003E2D1B"/>
    <w:pPr>
      <w:widowControl/>
      <w:suppressAutoHyphens w:val="0"/>
      <w:autoSpaceDE w:val="0"/>
      <w:autoSpaceDN w:val="0"/>
      <w:adjustRightInd w:val="0"/>
    </w:pPr>
    <w:rPr>
      <w:rFonts w:ascii="Arial" w:eastAsia="Calibri" w:hAnsi="Arial" w:cs="Arial"/>
      <w:kern w:val="0"/>
      <w:lang w:eastAsia="nl-NL" w:bidi="ar-SA"/>
    </w:rPr>
  </w:style>
  <w:style w:type="paragraph" w:customStyle="1" w:styleId="deelscores">
    <w:name w:val="deelscores"/>
    <w:basedOn w:val="Standaard"/>
    <w:next w:val="Standaard"/>
    <w:uiPriority w:val="99"/>
    <w:rsid w:val="00B2635A"/>
    <w:pPr>
      <w:widowControl/>
      <w:suppressAutoHyphens w:val="0"/>
      <w:autoSpaceDE w:val="0"/>
      <w:autoSpaceDN w:val="0"/>
      <w:adjustRightInd w:val="0"/>
    </w:pPr>
    <w:rPr>
      <w:rFonts w:ascii="Arial" w:eastAsia="Calibri" w:hAnsi="Arial" w:cs="Arial"/>
      <w:kern w:val="0"/>
      <w:lang w:eastAsia="nl-NL" w:bidi="ar-SA"/>
    </w:rPr>
  </w:style>
  <w:style w:type="paragraph" w:styleId="Voettekst">
    <w:name w:val="footer"/>
    <w:basedOn w:val="Standaard"/>
    <w:rsid w:val="00207F2C"/>
    <w:pPr>
      <w:tabs>
        <w:tab w:val="center" w:pos="4536"/>
        <w:tab w:val="right" w:pos="9072"/>
      </w:tabs>
    </w:pPr>
  </w:style>
  <w:style w:type="paragraph" w:customStyle="1" w:styleId="FormuleVoorbeeld">
    <w:name w:val="FormuleVoorbeeld"/>
    <w:basedOn w:val="Standaard"/>
    <w:rsid w:val="00DB0C14"/>
    <w:pPr>
      <w:tabs>
        <w:tab w:val="left" w:pos="0"/>
        <w:tab w:val="left" w:pos="284"/>
        <w:tab w:val="left" w:pos="567"/>
        <w:tab w:val="left" w:pos="851"/>
      </w:tabs>
      <w:suppressAutoHyphens w:val="0"/>
      <w:spacing w:line="260" w:lineRule="exact"/>
    </w:pPr>
    <w:rPr>
      <w:rFonts w:ascii="Arial" w:eastAsia="Times New Roman" w:hAnsi="Arial" w:cs="Times New Roman"/>
      <w:kern w:val="0"/>
      <w:sz w:val="20"/>
      <w:szCs w:val="21"/>
      <w:lang w:eastAsia="nl-NL" w:bidi="ar-SA"/>
    </w:rPr>
  </w:style>
  <w:style w:type="table" w:customStyle="1" w:styleId="Tabelraster1">
    <w:name w:val="Tabelraster1"/>
    <w:basedOn w:val="Standaardtabel"/>
    <w:next w:val="Tabelraster"/>
    <w:uiPriority w:val="99"/>
    <w:rsid w:val="00D73580"/>
    <w:pPr>
      <w:widowControl w:val="0"/>
      <w:tabs>
        <w:tab w:val="left" w:pos="0"/>
        <w:tab w:val="left" w:pos="284"/>
        <w:tab w:val="left" w:pos="567"/>
        <w:tab w:val="left" w:pos="851"/>
      </w:tabs>
      <w:spacing w:line="260" w:lineRule="exact"/>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e">
    <w:name w:val="Formule"/>
    <w:basedOn w:val="Standaard"/>
    <w:rsid w:val="009222BF"/>
    <w:pPr>
      <w:shd w:val="clear" w:color="auto" w:fill="E6E6E6"/>
      <w:tabs>
        <w:tab w:val="left" w:pos="0"/>
        <w:tab w:val="left" w:pos="284"/>
        <w:tab w:val="left" w:pos="567"/>
        <w:tab w:val="left" w:pos="851"/>
      </w:tabs>
      <w:suppressAutoHyphens w:val="0"/>
      <w:spacing w:line="260" w:lineRule="exact"/>
    </w:pPr>
    <w:rPr>
      <w:rFonts w:ascii="Arial" w:eastAsia="Times New Roman" w:hAnsi="Arial" w:cs="Times New Roman"/>
      <w:b/>
      <w:kern w:val="0"/>
      <w:sz w:val="20"/>
      <w:szCs w:val="21"/>
      <w:lang w:eastAsia="nl-NL" w:bidi="ar-SA"/>
    </w:rPr>
  </w:style>
  <w:style w:type="character" w:styleId="Tekstvantijdelijkeaanduiding">
    <w:name w:val="Placeholder Text"/>
    <w:basedOn w:val="Standaardalinea-lettertype"/>
    <w:uiPriority w:val="99"/>
    <w:semiHidden/>
    <w:rsid w:val="004F4F61"/>
    <w:rPr>
      <w:color w:val="808080"/>
    </w:rPr>
  </w:style>
  <w:style w:type="paragraph" w:customStyle="1" w:styleId="Opsommingstreepje2eniveauNU">
    <w:name w:val="Opsomming streepje 2e niveau NU"/>
    <w:basedOn w:val="Standaard"/>
    <w:rsid w:val="002B4FB2"/>
    <w:pPr>
      <w:widowControl/>
      <w:numPr>
        <w:numId w:val="15"/>
      </w:numPr>
      <w:suppressAutoHyphens w:val="0"/>
      <w:spacing w:line="260" w:lineRule="atLeast"/>
    </w:pPr>
    <w:rPr>
      <w:rFonts w:ascii="Verdana" w:eastAsia="Times New Roman" w:hAnsi="Verdana" w:cs="Arial"/>
      <w:kern w:val="0"/>
      <w:sz w:val="16"/>
      <w:szCs w:val="18"/>
      <w:lang w:eastAsia="nl-NL" w:bidi="ar-SA"/>
    </w:rPr>
  </w:style>
  <w:style w:type="paragraph" w:customStyle="1" w:styleId="Zwevend3eniveauNU">
    <w:name w:val="Zwevend 3e niveau NU"/>
    <w:basedOn w:val="Standaard"/>
    <w:rsid w:val="002B4FB2"/>
    <w:pPr>
      <w:widowControl/>
      <w:numPr>
        <w:numId w:val="36"/>
      </w:numPr>
      <w:tabs>
        <w:tab w:val="clear" w:pos="284"/>
      </w:tabs>
      <w:suppressAutoHyphens w:val="0"/>
      <w:spacing w:line="260" w:lineRule="atLeast"/>
      <w:ind w:left="851" w:firstLine="0"/>
    </w:pPr>
    <w:rPr>
      <w:rFonts w:ascii="Verdana" w:eastAsia="Times New Roman" w:hAnsi="Verdana" w:cs="Arial"/>
      <w:kern w:val="0"/>
      <w:sz w:val="16"/>
      <w:szCs w:val="18"/>
      <w:lang w:eastAsia="nl-NL" w:bidi="ar-SA"/>
    </w:rPr>
  </w:style>
  <w:style w:type="character" w:customStyle="1" w:styleId="Antwoord">
    <w:name w:val="Antwoord"/>
    <w:rsid w:val="0060177F"/>
    <w:rPr>
      <w:rFonts w:ascii="Courier New" w:hAnsi="Courier New"/>
      <w:sz w:val="24"/>
      <w:u w:val="dottedHeavy"/>
    </w:rPr>
  </w:style>
  <w:style w:type="paragraph" w:customStyle="1" w:styleId="Subopdracht">
    <w:name w:val="Subopdracht"/>
    <w:basedOn w:val="Standaard"/>
    <w:rsid w:val="00A67C23"/>
    <w:pPr>
      <w:widowControl/>
      <w:tabs>
        <w:tab w:val="left" w:pos="0"/>
        <w:tab w:val="left" w:pos="227"/>
        <w:tab w:val="left" w:pos="454"/>
      </w:tabs>
      <w:suppressAutoHyphens w:val="0"/>
      <w:spacing w:line="250" w:lineRule="exact"/>
      <w:ind w:left="227" w:hanging="227"/>
    </w:pPr>
    <w:rPr>
      <w:rFonts w:ascii="Calibri" w:eastAsia="Times New Roman" w:hAnsi="Calibri" w:cs="Times New Roman"/>
      <w:spacing w:val="1"/>
      <w:kern w:val="0"/>
      <w:sz w:val="21"/>
      <w:szCs w:val="17"/>
      <w:lang w:eastAsia="nl-NL" w:bidi="ar-SA"/>
    </w:rPr>
  </w:style>
  <w:style w:type="paragraph" w:customStyle="1" w:styleId="Hoofdstukinhoud">
    <w:name w:val="Hoofdstuk inhoud"/>
    <w:basedOn w:val="Standaard"/>
    <w:rsid w:val="001E31B9"/>
    <w:pPr>
      <w:widowControl/>
      <w:tabs>
        <w:tab w:val="left" w:pos="0"/>
        <w:tab w:val="left" w:pos="227"/>
        <w:tab w:val="left" w:pos="454"/>
      </w:tabs>
      <w:suppressAutoHyphens w:val="0"/>
      <w:spacing w:line="250" w:lineRule="exact"/>
    </w:pPr>
    <w:rPr>
      <w:rFonts w:ascii="Calibri" w:eastAsia="Times New Roman" w:hAnsi="Calibri" w:cs="Times New Roman"/>
      <w:spacing w:val="1"/>
      <w:kern w:val="0"/>
      <w:sz w:val="21"/>
      <w:szCs w:val="17"/>
      <w:lang w:eastAsia="nl-NL" w:bidi="ar-SA"/>
    </w:rPr>
  </w:style>
  <w:style w:type="paragraph" w:customStyle="1" w:styleId="Tekstrekenen">
    <w:name w:val="Tekst rekenen"/>
    <w:basedOn w:val="Standaard"/>
    <w:next w:val="Standaard"/>
    <w:qFormat/>
    <w:rsid w:val="001E31B9"/>
    <w:pPr>
      <w:widowControl/>
      <w:shd w:val="clear" w:color="auto" w:fill="FBFE72"/>
      <w:tabs>
        <w:tab w:val="left" w:pos="0"/>
        <w:tab w:val="left" w:pos="227"/>
        <w:tab w:val="left" w:pos="454"/>
      </w:tabs>
      <w:suppressAutoHyphens w:val="0"/>
      <w:spacing w:line="250" w:lineRule="exact"/>
    </w:pPr>
    <w:rPr>
      <w:rFonts w:ascii="Calibri" w:eastAsia="Times New Roman" w:hAnsi="Calibri" w:cs="Times New Roman"/>
      <w:spacing w:val="1"/>
      <w:kern w:val="0"/>
      <w:sz w:val="21"/>
      <w:szCs w:val="17"/>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40369">
      <w:bodyDiv w:val="1"/>
      <w:marLeft w:val="0"/>
      <w:marRight w:val="0"/>
      <w:marTop w:val="0"/>
      <w:marBottom w:val="0"/>
      <w:divBdr>
        <w:top w:val="none" w:sz="0" w:space="0" w:color="auto"/>
        <w:left w:val="none" w:sz="0" w:space="0" w:color="auto"/>
        <w:bottom w:val="none" w:sz="0" w:space="0" w:color="auto"/>
        <w:right w:val="none" w:sz="0" w:space="0" w:color="auto"/>
      </w:divBdr>
    </w:div>
    <w:div w:id="732509648">
      <w:bodyDiv w:val="1"/>
      <w:marLeft w:val="0"/>
      <w:marRight w:val="0"/>
      <w:marTop w:val="0"/>
      <w:marBottom w:val="0"/>
      <w:divBdr>
        <w:top w:val="none" w:sz="0" w:space="0" w:color="auto"/>
        <w:left w:val="none" w:sz="0" w:space="0" w:color="auto"/>
        <w:bottom w:val="none" w:sz="0" w:space="0" w:color="auto"/>
        <w:right w:val="none" w:sz="0" w:space="0" w:color="auto"/>
      </w:divBdr>
    </w:div>
    <w:div w:id="1259170102">
      <w:bodyDiv w:val="1"/>
      <w:marLeft w:val="0"/>
      <w:marRight w:val="0"/>
      <w:marTop w:val="0"/>
      <w:marBottom w:val="0"/>
      <w:divBdr>
        <w:top w:val="none" w:sz="0" w:space="0" w:color="auto"/>
        <w:left w:val="none" w:sz="0" w:space="0" w:color="auto"/>
        <w:bottom w:val="none" w:sz="0" w:space="0" w:color="auto"/>
        <w:right w:val="none" w:sz="0" w:space="0" w:color="auto"/>
      </w:divBdr>
    </w:div>
    <w:div w:id="1537549412">
      <w:bodyDiv w:val="1"/>
      <w:marLeft w:val="0"/>
      <w:marRight w:val="0"/>
      <w:marTop w:val="0"/>
      <w:marBottom w:val="0"/>
      <w:divBdr>
        <w:top w:val="none" w:sz="0" w:space="0" w:color="auto"/>
        <w:left w:val="none" w:sz="0" w:space="0" w:color="auto"/>
        <w:bottom w:val="none" w:sz="0" w:space="0" w:color="auto"/>
        <w:right w:val="none" w:sz="0" w:space="0" w:color="auto"/>
      </w:divBdr>
    </w:div>
    <w:div w:id="179701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www.google.nl/url?sa=i&amp;rct=j&amp;q=&amp;esrc=s&amp;source=images&amp;cd=&amp;ved=2ahUKEwjoitmLuunjAhXNI1AKHYigDFsQjRx6BAgBEAU&amp;url=https://www.hekmanbv.nl/de-zilvervloot-terug/&amp;psig=AOvVaw0PQJw2AtadMskOVrKX-GOY&amp;ust=156501620525966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40B22-76E7-4966-8CAF-06B0BE224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4102</Words>
  <Characters>22563</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Infinitas Learning</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Cees</dc:creator>
  <cp:lastModifiedBy>leen.doorduin@outlook.com</cp:lastModifiedBy>
  <cp:revision>4</cp:revision>
  <cp:lastPrinted>2015-01-09T06:30:00Z</cp:lastPrinted>
  <dcterms:created xsi:type="dcterms:W3CDTF">2021-05-18T09:18:00Z</dcterms:created>
  <dcterms:modified xsi:type="dcterms:W3CDTF">2021-05-18T19:30:00Z</dcterms:modified>
</cp:coreProperties>
</file>